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bCs w:val="0"/>
          <w:sz w:val="20"/>
          <w:szCs w:val="20"/>
        </w:rPr>
        <w:id w:val="-440523840"/>
        <w:docPartObj>
          <w:docPartGallery w:val="Cover Pages"/>
          <w:docPartUnique/>
        </w:docPartObj>
      </w:sdtPr>
      <w:sdtEndPr>
        <w:rPr>
          <w:rFonts w:ascii="Arial Narrow" w:hAnsi="Arial Narrow" w:cs="Tahoma"/>
          <w:i/>
          <w:iCs/>
          <w:sz w:val="72"/>
          <w:szCs w:val="72"/>
        </w:rPr>
      </w:sdtEndPr>
      <w:sdtContent>
        <w:p w14:paraId="43D21E05" w14:textId="202FB333" w:rsidR="007F6DB4" w:rsidRDefault="007F6DB4" w:rsidP="00D75000">
          <w:pPr>
            <w:pStyle w:val="Titolo"/>
          </w:pPr>
          <w:r>
            <w:rPr>
              <w:noProof/>
              <w:lang w:eastAsia="it-IT"/>
            </w:rPr>
            <mc:AlternateContent>
              <mc:Choice Requires="wpg">
                <w:drawing>
                  <wp:anchor distT="0" distB="0" distL="114300" distR="114300" simplePos="0" relativeHeight="251659264" behindDoc="1" locked="0" layoutInCell="1" allowOverlap="1" wp14:anchorId="6ED68E6A" wp14:editId="0EA4368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213610" cy="9125712"/>
                    <wp:effectExtent l="0" t="0" r="0" b="15875"/>
                    <wp:wrapNone/>
                    <wp:docPr id="7" name="Gruppo 7"/>
                    <wp:cNvGraphicFramePr/>
                    <a:graphic xmlns:a="http://schemas.openxmlformats.org/drawingml/2006/main">
                      <a:graphicData uri="http://schemas.microsoft.com/office/word/2010/wordprocessingGroup">
                        <wpg:wgp>
                          <wpg:cNvGrpSpPr/>
                          <wpg:grpSpPr>
                            <a:xfrm>
                              <a:off x="0" y="0"/>
                              <a:ext cx="2213610" cy="9125712"/>
                              <a:chOff x="0" y="0"/>
                              <a:chExt cx="2213610" cy="9125712"/>
                            </a:xfrm>
                          </wpg:grpSpPr>
                          <wps:wsp>
                            <wps:cNvPr id="8" name="Rettangolo 8"/>
                            <wps:cNvSpPr/>
                            <wps:spPr>
                              <a:xfrm>
                                <a:off x="0" y="0"/>
                                <a:ext cx="194535" cy="9125712"/>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Pentagono 4"/>
                            <wps:cNvSpPr/>
                            <wps:spPr>
                              <a:xfrm>
                                <a:off x="19050" y="1933575"/>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3335F" w14:textId="3CC709AC" w:rsidR="00EF0A4D" w:rsidRDefault="00EF0A4D">
                                  <w:pPr>
                                    <w:pStyle w:val="Nessunaspaziatura"/>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 name="Gruppo 10"/>
                            <wpg:cNvGrpSpPr/>
                            <wpg:grpSpPr>
                              <a:xfrm>
                                <a:off x="76200" y="4210050"/>
                                <a:ext cx="2057400" cy="4910328"/>
                                <a:chOff x="80645" y="4211812"/>
                                <a:chExt cx="1306273" cy="3121026"/>
                              </a:xfrm>
                            </wpg:grpSpPr>
                            <wpg:grpSp>
                              <wpg:cNvPr id="11" name="Gruppo 11"/>
                              <wpg:cNvGrpSpPr>
                                <a:grpSpLocks noChangeAspect="1"/>
                              </wpg:cNvGrpSpPr>
                              <wpg:grpSpPr>
                                <a:xfrm>
                                  <a:off x="141062" y="4211812"/>
                                  <a:ext cx="1047750" cy="3121026"/>
                                  <a:chOff x="141062" y="4211812"/>
                                  <a:chExt cx="1047750" cy="3121026"/>
                                </a:xfrm>
                              </wpg:grpSpPr>
                              <wps:wsp>
                                <wps:cNvPr id="12" name="Figura a mano libera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igura a mano libera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igura a mano libera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igura a mano libera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igura a mano libera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igura a mano libera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igura a mano libera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igura a mano libera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igura a mano libera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igura a mano libera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igura a mano  libera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igura a mano libera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Gruppo 24"/>
                              <wpg:cNvGrpSpPr>
                                <a:grpSpLocks noChangeAspect="1"/>
                              </wpg:cNvGrpSpPr>
                              <wpg:grpSpPr>
                                <a:xfrm>
                                  <a:off x="80645" y="4826972"/>
                                  <a:ext cx="1306273" cy="2505863"/>
                                  <a:chOff x="80645" y="4649964"/>
                                  <a:chExt cx="874712" cy="1677988"/>
                                </a:xfrm>
                              </wpg:grpSpPr>
                              <wps:wsp>
                                <wps:cNvPr id="25" name="Figura a mano libera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igura a mano libera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igura a mano libera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igura a mano libera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igura a mano libera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igura a mano libera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igura a mano libera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igura a mano libera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igura a mano libera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igura a mano libera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igura a mano libera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dtfl="http://schemas.microsoft.com/office/word/2024/wordml/sdtformatlock">
                <w:pict>
                  <v:group w14:anchorId="6ED68E6A" id="Gruppo 7" o:spid="_x0000_s1026" style="position:absolute;left:0;text-align:left;margin-left:0;margin-top:0;width:174.3pt;height:718.55pt;z-index:-251657216;mso-height-percent:950;mso-left-percent:40;mso-position-horizontal-relative:page;mso-position-vertical:center;mso-position-vertical-relative:page;mso-height-percent:950;mso-left-percent:40" coordsize="221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">
                    <v:rect id="Rettangolo 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" fillcolor="#5b63b7 [1951]"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o 4" o:spid="_x0000_s1028" type="#_x0000_t15" style="position:absolute;left:190;top:19335;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" adj="18883" fillcolor="#4a66ac [3204]" stroked="f" strokeweight="2pt">
                      <v:textbox inset=",0,14.4pt,0">
                        <w:txbxContent>
                          <w:p w14:paraId="7B03335F" w14:textId="3CC709AC" w:rsidR="00EF0A4D" w:rsidRDefault="00EF0A4D">
                            <w:pPr>
                              <w:pStyle w:val="Nessunaspaziatura"/>
                              <w:jc w:val="right"/>
                              <w:rPr>
                                <w:color w:val="FFFFFF" w:themeColor="background1"/>
                                <w:sz w:val="28"/>
                                <w:szCs w:val="28"/>
                              </w:rPr>
                            </w:pPr>
                          </w:p>
                        </w:txbxContent>
                      </v:textbox>
                    </v:shape>
                    <v:group id="Gruppo 1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o 1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Figura a mano libera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Figura a mano libera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wAAAANsAAAAPAAAAZHJzL2Rvd25yZXYueG1sRE/NisIw&#10;EL4LvkMYYW+auqJ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7EvtsAAAADbAAAADwAAAAAA&#10;AAAAAAAAAAAHAgAAZHJzL2Rvd25yZXYueG1sUEsFBgAAAAADAAMAtwAAAPQ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Figura a mano libera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igura a mano libera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rmwwAAANsAAAAPAAAAZHJzL2Rvd25yZXYueG1sRI9Pi8Iw&#10;EMXvwn6HMAt7s2kLK1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MtNa5sMAAADbAAAADwAA&#10;AAAAAAAAAAAAAAAHAgAAZHJzL2Rvd25yZXYueG1sUEsFBgAAAAADAAMAtwAAAPcCA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igura a mano libera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igura a mano libera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" path="m,l33,69r-9,l12,35,,xe" fillcolor="#242852 [3215]" strokecolor="#242852 [3215]" strokeweight="0">
                          <v:path arrowok="t" o:connecttype="custom" o:connectlocs="0,0;52388,109538;38100,109538;19050,55563;0,0" o:connectangles="0,0,0,0,0"/>
                        </v:shape>
                        <v:shape id="Figura a mano libera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" path="m,l9,37r,3l15,93,5,49,,xe" fillcolor="#242852 [3215]" strokecolor="#242852 [3215]" strokeweight="0">
                          <v:path arrowok="t" o:connecttype="custom" o:connectlocs="0,0;14288,58738;14288,63500;23813,147638;7938,77788;0,0" o:connectangles="0,0,0,0,0,0"/>
                        </v:shape>
                        <v:shape id="Figura a mano libera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igura a mano libera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Figura a mano libera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" path="m,l31,65r-8,l,xe" fillcolor="#242852 [3215]" strokecolor="#242852 [3215]" strokeweight="0">
                          <v:path arrowok="t" o:connecttype="custom" o:connectlocs="0,0;49213,103188;36513,103188;0,0" o:connectangles="0,0,0,0"/>
                        </v:shape>
                        <v:shape id="Figura a mano  libera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" path="m,l6,17,7,42,6,39,,23,,xe" fillcolor="#242852 [3215]" strokecolor="#242852 [3215]" strokeweight="0">
                          <v:path arrowok="t" o:connecttype="custom" o:connectlocs="0,0;9525,26988;11113,66675;9525,61913;0,36513;0,0" o:connectangles="0,0,0,0,0,0"/>
                        </v:shape>
                        <v:shape id="Figura a mano libera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ByxQAAANsAAAAPAAAAZHJzL2Rvd25yZXYueG1sRI9PawIx&#10;FMTvhX6H8Aq91Wy3IG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Ci7NByxQAAANsAAAAP&#10;AAAAAAAAAAAAAAAAAAcCAABkcnMvZG93bnJldi54bWxQSwUGAAAAAAMAAwC3AAAA+QIAAAAA&#10;" path="m,l6,16,21,49,33,84r12,34l44,118,13,53,11,42,,xe" fillcolor="#242852 [3215]" strokecolor="#242852 [3215]" strokeweight="0">
                          <v:path arrowok="t" o:connecttype="custom" o:connectlocs="0,0;9525,25400;33338,77788;52388,133350;71438,187325;69850,187325;20638,84138;17463,66675;0,0" o:connectangles="0,0,0,0,0,0,0,0,0"/>
                        </v:shape>
                      </v:group>
                      <v:group id="Gruppo 2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igura a mano libera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cRxgAAANsAAAAPAAAAZHJzL2Rvd25yZXYueG1sRI9PawIx&#10;FMTvgt8hPKE3zVZQ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hB/HEcYAAADbAAAA&#10;DwAAAAAAAAAAAAAAAAAHAgAAZHJzL2Rvd25yZXYueG1sUEsFBgAAAAADAAMAtwAAAPoCA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Figura a mano libera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Figura a mano libera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242852 [3215]" strokecolor="#242852 [3215]" strokeweight="0">
                          <v:fill opacity="13107f"/>
                          <v:stroke opacity="13107f"/>
                          <v:path arrowok="t" o:connecttype="custom" o:connectlocs="0,0;25400,114300;31750,192088;28575,177800;0,49213;0,0" o:connectangles="0,0,0,0,0,0"/>
                        </v:shape>
                        <v:shape id="Figura a mano libera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igura a mano libera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" path="m,l33,71r-9,l11,36,,xe" fillcolor="#242852 [3215]" strokecolor="#242852 [3215]" strokeweight="0">
                          <v:fill opacity="13107f"/>
                          <v:stroke opacity="13107f"/>
                          <v:path arrowok="t" o:connecttype="custom" o:connectlocs="0,0;52388,112713;38100,112713;17463,57150;0,0" o:connectangles="0,0,0,0,0"/>
                        </v:shape>
                        <v:shape id="Figura a mano libera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" path="m,l8,37r,4l15,95,4,49,,xe" fillcolor="#242852 [3215]" strokecolor="#242852 [3215]" strokeweight="0">
                          <v:fill opacity="13107f"/>
                          <v:stroke opacity="13107f"/>
                          <v:path arrowok="t" o:connecttype="custom" o:connectlocs="0,0;12700,58738;12700,65088;23813,150813;6350,77788;0,0" o:connectangles="0,0,0,0,0,0"/>
                        </v:shape>
                        <v:shape id="Figura a mano libera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igura a mano libera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Figura a mano libera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7xQAAANsAAAAPAAAAZHJzL2Rvd25yZXYueG1sRI9BawIx&#10;FITvhf6H8IReRLNWa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boLY7xQAAANsAAAAP&#10;AAAAAAAAAAAAAAAAAAcCAABkcnMvZG93bnJldi54bWxQSwUGAAAAAAMAAwC3AAAA+QIAAAAA&#10;" path="m,l31,66r-7,l,xe" fillcolor="#242852 [3215]" strokecolor="#242852 [3215]" strokeweight="0">
                          <v:fill opacity="13107f"/>
                          <v:stroke opacity="13107f"/>
                          <v:path arrowok="t" o:connecttype="custom" o:connectlocs="0,0;49213,104775;38100,104775;0,0" o:connectangles="0,0,0,0"/>
                        </v:shape>
                        <v:shape id="Figura a mano libera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XwgAAANsAAAAPAAAAZHJzL2Rvd25yZXYueG1sRI9PawIx&#10;FMTvgt8hPMFbzdpK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Zz/LXwgAAANsAAAAPAAAA&#10;AAAAAAAAAAAAAAcCAABkcnMvZG93bnJldi54bWxQSwUGAAAAAAMAAwC3AAAA9gIAAAAA&#10;" path="m,l7,17r,26l6,40,,25,,xe" fillcolor="#242852 [3215]" strokecolor="#242852 [3215]" strokeweight="0">
                          <v:fill opacity="13107f"/>
                          <v:stroke opacity="13107f"/>
                          <v:path arrowok="t" o:connecttype="custom" o:connectlocs="0,0;11113,26988;11113,68263;9525,63500;0,39688;0,0" o:connectangles="0,0,0,0,0,0"/>
                        </v:shape>
                        <v:shape id="Figura a mano libera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9kxAAAANsAAAAPAAAAZHJzL2Rvd25yZXYueG1sRI9Ba8JA&#10;FITvBf/D8gq91U0s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HR1X2TEAAAA2wAAAA8A&#10;AAAAAAAAAAAAAAAABwIAAGRycy9kb3ducmV2LnhtbFBLBQYAAAAAAwADALcAAAD4Ag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it-IT"/>
            </w:rPr>
            <mc:AlternateContent>
              <mc:Choice Requires="wps">
                <w:drawing>
                  <wp:anchor distT="0" distB="0" distL="114300" distR="114300" simplePos="0" relativeHeight="251661312" behindDoc="0" locked="0" layoutInCell="1" allowOverlap="1" wp14:anchorId="1B054C51" wp14:editId="53F6271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9408160</wp:posOffset>
                        </wp:positionV>
                      </mc:Fallback>
                    </mc:AlternateContent>
                    <wp:extent cx="3657600" cy="365760"/>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6AF55" w14:textId="66A850DB" w:rsidR="00EF0A4D" w:rsidRDefault="00000000">
                                <w:pPr>
                                  <w:pStyle w:val="Nessunaspaziatura"/>
                                  <w:rPr>
                                    <w:color w:val="4A66AC" w:themeColor="accent1"/>
                                    <w:sz w:val="26"/>
                                    <w:szCs w:val="26"/>
                                  </w:rPr>
                                </w:pPr>
                                <w:sdt>
                                  <w:sdtPr>
                                    <w:rPr>
                                      <w:color w:val="4A66AC" w:themeColor="accent1"/>
                                      <w:sz w:val="26"/>
                                      <w:szCs w:val="26"/>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Content>
                                    <w:r w:rsidR="00EF0A4D">
                                      <w:rPr>
                                        <w:color w:val="4A66AC" w:themeColor="accent1"/>
                                        <w:sz w:val="26"/>
                                        <w:szCs w:val="26"/>
                                      </w:rPr>
                                      <w:t>Dipartimento di Economia</w:t>
                                    </w:r>
                                  </w:sdtContent>
                                </w:sdt>
                              </w:p>
                              <w:p w14:paraId="7B113867" w14:textId="438E7C1E" w:rsidR="00EF0A4D" w:rsidRDefault="00000000">
                                <w:pPr>
                                  <w:pStyle w:val="Nessunaspaziatura"/>
                                  <w:rPr>
                                    <w:color w:val="595959" w:themeColor="text1" w:themeTint="A6"/>
                                  </w:rPr>
                                </w:pPr>
                                <w:sdt>
                                  <w:sdtPr>
                                    <w:rPr>
                                      <w:caps/>
                                      <w:color w:val="595959" w:themeColor="text1" w:themeTint="A6"/>
                                    </w:rPr>
                                    <w:alias w:val="Società"/>
                                    <w:tag w:val=""/>
                                    <w:id w:val="1558814826"/>
                                    <w:dataBinding w:prefixMappings="xmlns:ns0='http://schemas.openxmlformats.org/officeDocument/2006/extended-properties' " w:xpath="/ns0:Properties[1]/ns0:Company[1]" w:storeItemID="{6668398D-A668-4E3E-A5EB-62B293D839F1}"/>
                                    <w:text/>
                                  </w:sdtPr>
                                  <w:sdtContent>
                                    <w:r w:rsidR="00EF0A4D">
                                      <w:rPr>
                                        <w:caps/>
                                        <w:color w:val="595959" w:themeColor="text1" w:themeTint="A6"/>
                                      </w:rPr>
                                      <w:t>Università di Perugia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dtfl="http://schemas.microsoft.com/office/word/2024/wordml/sdtformatlock">
                <w:pict>
                  <v:shapetype w14:anchorId="1B054C51" id="_x0000_t202" coordsize="21600,21600" o:spt="202" path="m,l,21600r21600,l21600,xe">
                    <v:stroke joinstyle="miter"/>
                    <v:path gradientshapeok="t" o:connecttype="rect"/>
                  </v:shapetype>
                  <v:shape id="Casella di testo 36" o:spid="_x0000_s1055"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4D6AF55" w14:textId="66A850DB" w:rsidR="00EF0A4D" w:rsidRDefault="00000000">
                          <w:pPr>
                            <w:pStyle w:val="Nessunaspaziatura"/>
                            <w:rPr>
                              <w:color w:val="4A66AC" w:themeColor="accent1"/>
                              <w:sz w:val="26"/>
                              <w:szCs w:val="26"/>
                            </w:rPr>
                          </w:pPr>
                          <w:sdt>
                            <w:sdtPr>
                              <w:rPr>
                                <w:color w:val="4A66AC" w:themeColor="accent1"/>
                                <w:sz w:val="26"/>
                                <w:szCs w:val="26"/>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Content>
                              <w:r w:rsidR="00EF0A4D">
                                <w:rPr>
                                  <w:color w:val="4A66AC" w:themeColor="accent1"/>
                                  <w:sz w:val="26"/>
                                  <w:szCs w:val="26"/>
                                </w:rPr>
                                <w:t>Dipartimento di Economia</w:t>
                              </w:r>
                            </w:sdtContent>
                          </w:sdt>
                        </w:p>
                        <w:p w14:paraId="7B113867" w14:textId="438E7C1E" w:rsidR="00EF0A4D" w:rsidRDefault="00000000">
                          <w:pPr>
                            <w:pStyle w:val="Nessunaspaziatura"/>
                            <w:rPr>
                              <w:color w:val="595959" w:themeColor="text1" w:themeTint="A6"/>
                            </w:rPr>
                          </w:pPr>
                          <w:sdt>
                            <w:sdtPr>
                              <w:rPr>
                                <w:caps/>
                                <w:color w:val="595959" w:themeColor="text1" w:themeTint="A6"/>
                              </w:rPr>
                              <w:alias w:val="Società"/>
                              <w:tag w:val=""/>
                              <w:id w:val="1558814826"/>
                              <w:dataBinding w:prefixMappings="xmlns:ns0='http://schemas.openxmlformats.org/officeDocument/2006/extended-properties' " w:xpath="/ns0:Properties[1]/ns0:Company[1]" w:storeItemID="{6668398D-A668-4E3E-A5EB-62B293D839F1}"/>
                              <w:text/>
                            </w:sdtPr>
                            <w:sdtContent>
                              <w:r w:rsidR="00EF0A4D">
                                <w:rPr>
                                  <w:caps/>
                                  <w:color w:val="595959" w:themeColor="text1" w:themeTint="A6"/>
                                </w:rPr>
                                <w:t>Università di Perugia</w:t>
                              </w:r>
                            </w:sdtContent>
                          </w:sdt>
                        </w:p>
                      </w:txbxContent>
                    </v:textbox>
                    <w10:wrap anchorx="page" anchory="page"/>
                  </v:shape>
                </w:pict>
              </mc:Fallback>
            </mc:AlternateContent>
          </w:r>
        </w:p>
        <w:tbl>
          <w:tblPr>
            <w:tblStyle w:val="Grigliatabel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53"/>
          </w:tblGrid>
          <w:tr w:rsidR="007F6DB4" w14:paraId="55DD3556" w14:textId="77777777" w:rsidTr="007F6DB4">
            <w:tc>
              <w:tcPr>
                <w:tcW w:w="4537" w:type="dxa"/>
              </w:tcPr>
              <w:p w14:paraId="0EDF6A93" w14:textId="77777777" w:rsidR="007F6DB4" w:rsidRDefault="007F6DB4" w:rsidP="001A0808">
                <w:pPr>
                  <w:pStyle w:val="Corpotesto"/>
                  <w:jc w:val="left"/>
                  <w:rPr>
                    <w:rFonts w:ascii="Corbel" w:hAnsi="Corbel" w:cs="Tahoma"/>
                    <w:b/>
                    <w:bCs/>
                    <w:i/>
                    <w:iCs/>
                    <w:sz w:val="36"/>
                    <w:szCs w:val="36"/>
                  </w:rPr>
                </w:pPr>
                <w:r>
                  <w:rPr>
                    <w:rFonts w:ascii="Corbel" w:hAnsi="Corbel" w:cs="Tahoma"/>
                    <w:b/>
                    <w:bCs/>
                    <w:i/>
                    <w:iCs/>
                    <w:noProof/>
                    <w:sz w:val="36"/>
                    <w:szCs w:val="36"/>
                    <w:lang w:eastAsia="it-IT"/>
                  </w:rPr>
                  <w:drawing>
                    <wp:inline distT="0" distB="0" distL="0" distR="0" wp14:anchorId="22540B6C" wp14:editId="0D46E649">
                      <wp:extent cx="2457202" cy="1199515"/>
                      <wp:effectExtent l="0" t="0" r="635" b="63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OESIGILLODELDIPARTIMENTOACOLORI.png"/>
                              <pic:cNvPicPr/>
                            </pic:nvPicPr>
                            <pic:blipFill>
                              <a:blip r:embed="rId11">
                                <a:extLst>
                                  <a:ext uri="{28A0092B-C50C-407E-A947-70E740481C1C}">
                                    <a14:useLocalDpi xmlns:a14="http://schemas.microsoft.com/office/drawing/2010/main" val="0"/>
                                  </a:ext>
                                </a:extLst>
                              </a:blip>
                              <a:stretch>
                                <a:fillRect/>
                              </a:stretch>
                            </pic:blipFill>
                            <pic:spPr>
                              <a:xfrm>
                                <a:off x="0" y="0"/>
                                <a:ext cx="2484569" cy="1212875"/>
                              </a:xfrm>
                              <a:prstGeom prst="rect">
                                <a:avLst/>
                              </a:prstGeom>
                            </pic:spPr>
                          </pic:pic>
                        </a:graphicData>
                      </a:graphic>
                    </wp:inline>
                  </w:drawing>
                </w:r>
              </w:p>
            </w:tc>
            <w:tc>
              <w:tcPr>
                <w:tcW w:w="5953" w:type="dxa"/>
                <w:vAlign w:val="bottom"/>
              </w:tcPr>
              <w:p w14:paraId="3C1A8BD5" w14:textId="58185F0E" w:rsidR="008C37C2" w:rsidRDefault="007F6DB4" w:rsidP="008C37C2">
                <w:pPr>
                  <w:pStyle w:val="Corpotesto"/>
                  <w:jc w:val="left"/>
                  <w:rPr>
                    <w:rFonts w:ascii="Arial Narrow" w:hAnsi="Arial Narrow" w:cs="Tahoma"/>
                    <w:bCs/>
                    <w:i/>
                    <w:iCs/>
                    <w:sz w:val="36"/>
                    <w:szCs w:val="36"/>
                  </w:rPr>
                </w:pPr>
                <w:r w:rsidRPr="00374DFE">
                  <w:rPr>
                    <w:rFonts w:ascii="Arial Narrow" w:hAnsi="Arial Narrow" w:cs="Tahoma"/>
                    <w:bCs/>
                    <w:i/>
                    <w:iCs/>
                    <w:sz w:val="36"/>
                    <w:szCs w:val="36"/>
                  </w:rPr>
                  <w:t xml:space="preserve">Anno Accademico </w:t>
                </w:r>
                <w:r w:rsidR="00976C41">
                  <w:rPr>
                    <w:rFonts w:ascii="Arial Narrow" w:hAnsi="Arial Narrow" w:cs="Tahoma"/>
                    <w:bCs/>
                    <w:i/>
                    <w:iCs/>
                    <w:sz w:val="36"/>
                    <w:szCs w:val="36"/>
                  </w:rPr>
                  <w:t>2025/2026</w:t>
                </w:r>
              </w:p>
              <w:p w14:paraId="2C084F76" w14:textId="64E18E3C" w:rsidR="007F6DB4" w:rsidRPr="00840047" w:rsidRDefault="007F6DB4" w:rsidP="008C37C2">
                <w:pPr>
                  <w:pStyle w:val="Corpotesto"/>
                  <w:jc w:val="left"/>
                  <w:rPr>
                    <w:rFonts w:ascii="Arial Narrow" w:hAnsi="Arial Narrow" w:cs="Tahoma"/>
                    <w:bCs/>
                    <w:i/>
                    <w:iCs/>
                    <w:sz w:val="36"/>
                    <w:szCs w:val="36"/>
                  </w:rPr>
                </w:pPr>
                <w:r>
                  <w:rPr>
                    <w:rFonts w:ascii="Arial Narrow" w:hAnsi="Arial Narrow" w:cs="Tahoma"/>
                    <w:bCs/>
                    <w:i/>
                    <w:iCs/>
                    <w:sz w:val="36"/>
                    <w:szCs w:val="36"/>
                  </w:rPr>
                  <w:t>Sede di Perugia</w:t>
                </w:r>
              </w:p>
            </w:tc>
          </w:tr>
        </w:tbl>
        <w:p w14:paraId="3AC38CF4" w14:textId="617343C4" w:rsidR="00852C09" w:rsidRPr="007F6DB4" w:rsidRDefault="007F6DB4" w:rsidP="007F6DB4">
          <w:pPr>
            <w:suppressAutoHyphens w:val="0"/>
            <w:rPr>
              <w:rFonts w:ascii="Arial Narrow" w:hAnsi="Arial Narrow" w:cs="Tahoma"/>
              <w:bCs/>
              <w:i/>
              <w:iCs/>
              <w:sz w:val="72"/>
              <w:szCs w:val="72"/>
            </w:rPr>
          </w:pPr>
          <w:r>
            <w:rPr>
              <w:noProof/>
              <w:lang w:eastAsia="it-IT"/>
            </w:rPr>
            <mc:AlternateContent>
              <mc:Choice Requires="wps">
                <w:drawing>
                  <wp:anchor distT="0" distB="0" distL="114300" distR="114300" simplePos="0" relativeHeight="251660288" behindDoc="0" locked="0" layoutInCell="1" allowOverlap="1" wp14:anchorId="7BDB446F" wp14:editId="011B4F87">
                    <wp:simplePos x="0" y="0"/>
                    <wp:positionH relativeFrom="margin">
                      <wp:align>right</wp:align>
                    </wp:positionH>
                    <wp:positionV relativeFrom="page">
                      <wp:posOffset>3095625</wp:posOffset>
                    </wp:positionV>
                    <wp:extent cx="4524905" cy="1069848"/>
                    <wp:effectExtent l="0" t="0" r="9525" b="13970"/>
                    <wp:wrapNone/>
                    <wp:docPr id="37" name="Casella di testo 37"/>
                    <wp:cNvGraphicFramePr/>
                    <a:graphic xmlns:a="http://schemas.openxmlformats.org/drawingml/2006/main">
                      <a:graphicData uri="http://schemas.microsoft.com/office/word/2010/wordprocessingShape">
                        <wps:wsp>
                          <wps:cNvSpPr txBox="1"/>
                          <wps:spPr>
                            <a:xfrm>
                              <a:off x="0" y="0"/>
                              <a:ext cx="452490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DB02B" w14:textId="419F519A" w:rsidR="00EF0A4D" w:rsidRDefault="00000000">
                                <w:pPr>
                                  <w:pStyle w:val="Nessunaspaziatura"/>
                                  <w:rPr>
                                    <w:rFonts w:asciiTheme="majorHAnsi" w:eastAsiaTheme="majorEastAsia" w:hAnsiTheme="majorHAnsi" w:cstheme="majorBidi"/>
                                    <w:color w:val="262626" w:themeColor="text1" w:themeTint="D9"/>
                                    <w:sz w:val="72"/>
                                  </w:rPr>
                                </w:pPr>
                                <w:sdt>
                                  <w:sdtPr>
                                    <w:rPr>
                                      <w:rFonts w:ascii="Arial Narrow" w:eastAsiaTheme="majorEastAsia" w:hAnsi="Arial Narrow" w:cstheme="majorBidi"/>
                                      <w:color w:val="262626" w:themeColor="text1" w:themeTint="D9"/>
                                      <w:sz w:val="72"/>
                                      <w:szCs w:val="72"/>
                                    </w:rPr>
                                    <w:alias w:val="Titolo"/>
                                    <w:tag w:val=""/>
                                    <w:id w:val="-705018352"/>
                                    <w:dataBinding w:prefixMappings="xmlns:ns0='http://purl.org/dc/elements/1.1/' xmlns:ns1='http://schemas.openxmlformats.org/package/2006/metadata/core-properties' " w:xpath="/ns1:coreProperties[1]/ns0:title[1]" w:storeItemID="{6C3C8BC8-F283-45AE-878A-BAB7291924A1}"/>
                                    <w:text/>
                                  </w:sdtPr>
                                  <w:sdtContent>
                                    <w:r w:rsidR="00EF0A4D">
                                      <w:rPr>
                                        <w:rFonts w:ascii="Arial Narrow" w:eastAsiaTheme="majorEastAsia" w:hAnsi="Arial Narrow" w:cstheme="majorBidi"/>
                                        <w:color w:val="262626" w:themeColor="text1" w:themeTint="D9"/>
                                        <w:sz w:val="72"/>
                                        <w:szCs w:val="72"/>
                                      </w:rPr>
                                      <w:t>Manifesto degli studi:</w:t>
                                    </w:r>
                                  </w:sdtContent>
                                </w:sdt>
                              </w:p>
                              <w:p w14:paraId="484C3910" w14:textId="5937A0C6" w:rsidR="00EF0A4D" w:rsidRDefault="00000000">
                                <w:pPr>
                                  <w:spacing w:before="120"/>
                                  <w:rPr>
                                    <w:color w:val="404040" w:themeColor="text1" w:themeTint="BF"/>
                                    <w:sz w:val="36"/>
                                    <w:szCs w:val="36"/>
                                  </w:rPr>
                                </w:pPr>
                                <w:sdt>
                                  <w:sdtPr>
                                    <w:rPr>
                                      <w:rFonts w:ascii="Arial Narrow" w:hAnsi="Arial Narrow"/>
                                      <w:color w:val="404040" w:themeColor="text1" w:themeTint="BF"/>
                                      <w:sz w:val="48"/>
                                      <w:szCs w:val="48"/>
                                    </w:rPr>
                                    <w:alias w:val="Sottotito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EF0A4D" w:rsidRPr="007F6DB4">
                                      <w:rPr>
                                        <w:rFonts w:ascii="Arial Narrow" w:hAnsi="Arial Narrow"/>
                                        <w:color w:val="404040" w:themeColor="text1" w:themeTint="BF"/>
                                        <w:sz w:val="48"/>
                                        <w:szCs w:val="48"/>
                                      </w:rPr>
                                      <w:t>Guida ai Corsi di Studio della sede di Perugia</w:t>
                                    </w:r>
                                  </w:sdtContent>
                                </w:sdt>
                              </w:p>
                              <w:p w14:paraId="36CB8435" w14:textId="77777777" w:rsidR="00EF0A4D" w:rsidRDefault="00EF0A4D" w:rsidP="007F6DB4">
                                <w:pPr>
                                  <w:pStyle w:val="Corpotesto"/>
                                  <w:jc w:val="center"/>
                                  <w:rPr>
                                    <w:rFonts w:ascii="Corbel" w:hAnsi="Corbel" w:cs="Tahoma"/>
                                    <w:b/>
                                    <w:bCs/>
                                    <w:i/>
                                    <w:iCs/>
                                    <w:noProof/>
                                    <w:sz w:val="36"/>
                                    <w:szCs w:val="36"/>
                                  </w:rPr>
                                </w:pPr>
                              </w:p>
                              <w:p w14:paraId="389BBFB1" w14:textId="56D7445B" w:rsidR="00EF0A4D" w:rsidRDefault="00EF0A4D" w:rsidP="007F6DB4">
                                <w:pPr>
                                  <w:pStyle w:val="Corpotesto"/>
                                  <w:jc w:val="center"/>
                                  <w:rPr>
                                    <w:rFonts w:ascii="Corbel" w:hAnsi="Corbel" w:cs="Tahoma"/>
                                    <w:b/>
                                    <w:bCs/>
                                    <w:i/>
                                    <w:iCs/>
                                    <w:noProof/>
                                    <w:sz w:val="36"/>
                                    <w:szCs w:val="36"/>
                                  </w:rPr>
                                </w:pPr>
                              </w:p>
                              <w:p w14:paraId="1B664595" w14:textId="3D881588" w:rsidR="00EF0A4D" w:rsidRDefault="00EF0A4D" w:rsidP="007F6DB4">
                                <w:pPr>
                                  <w:pStyle w:val="Corpotesto"/>
                                  <w:jc w:val="center"/>
                                  <w:rPr>
                                    <w:rFonts w:ascii="Corbel" w:hAnsi="Corbel" w:cs="Tahoma"/>
                                    <w:b/>
                                    <w:bCs/>
                                    <w:i/>
                                    <w:iCs/>
                                    <w:noProof/>
                                    <w:sz w:val="36"/>
                                    <w:szCs w:val="36"/>
                                  </w:rPr>
                                </w:pPr>
                              </w:p>
                              <w:p w14:paraId="28AEE949" w14:textId="77777777" w:rsidR="00EF0A4D" w:rsidRDefault="00EF0A4D" w:rsidP="007F6DB4">
                                <w:pPr>
                                  <w:pStyle w:val="Corpotesto"/>
                                  <w:jc w:val="center"/>
                                  <w:rPr>
                                    <w:rFonts w:ascii="Corbel" w:hAnsi="Corbel" w:cs="Tahoma"/>
                                    <w:b/>
                                    <w:bCs/>
                                    <w:i/>
                                    <w:iCs/>
                                    <w:noProof/>
                                    <w:sz w:val="36"/>
                                    <w:szCs w:val="36"/>
                                  </w:rPr>
                                </w:pPr>
                              </w:p>
                              <w:p w14:paraId="4A15CC5B" w14:textId="77777777" w:rsidR="00EF0A4D" w:rsidRDefault="00EF0A4D" w:rsidP="007F6DB4">
                                <w:pPr>
                                  <w:pStyle w:val="Corpotesto"/>
                                  <w:jc w:val="center"/>
                                  <w:rPr>
                                    <w:rFonts w:ascii="Corbel" w:hAnsi="Corbel" w:cs="Tahoma"/>
                                    <w:b/>
                                    <w:bCs/>
                                    <w:i/>
                                    <w:iCs/>
                                    <w:sz w:val="36"/>
                                    <w:szCs w:val="36"/>
                                  </w:rPr>
                                </w:pPr>
                              </w:p>
                              <w:p w14:paraId="414D9DD8" w14:textId="7CB4DCFF" w:rsidR="00EF0A4D" w:rsidRPr="00A31DE3" w:rsidRDefault="00EF0A4D" w:rsidP="007F6DB4">
                                <w:pPr>
                                  <w:pStyle w:val="Corpotesto"/>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 xml:space="preserve">corso di laurea </w:t>
                                </w:r>
                                <w:r>
                                  <w:rPr>
                                    <w:rFonts w:ascii="Corbel" w:hAnsi="Corbel" w:cs="Verdana"/>
                                    <w:b/>
                                    <w:bCs/>
                                    <w:i/>
                                    <w:iCs/>
                                    <w:smallCaps/>
                                    <w:sz w:val="28"/>
                                    <w:szCs w:val="28"/>
                                  </w:rPr>
                                  <w:t xml:space="preserve">(interclasse) </w:t>
                                </w:r>
                                <w:r w:rsidRPr="00A31DE3">
                                  <w:rPr>
                                    <w:rFonts w:ascii="Corbel" w:hAnsi="Corbel" w:cs="Verdana"/>
                                    <w:b/>
                                    <w:bCs/>
                                    <w:i/>
                                    <w:iCs/>
                                    <w:smallCaps/>
                                    <w:sz w:val="28"/>
                                    <w:szCs w:val="28"/>
                                  </w:rPr>
                                  <w:t xml:space="preserve">in </w:t>
                                </w:r>
                              </w:p>
                              <w:p w14:paraId="59AD38B1" w14:textId="77777777" w:rsidR="00EF0A4D" w:rsidRPr="00A31DE3" w:rsidRDefault="00EF0A4D" w:rsidP="007F6DB4">
                                <w:pPr>
                                  <w:pStyle w:val="Corpotesto"/>
                                  <w:numPr>
                                    <w:ilvl w:val="0"/>
                                    <w:numId w:val="33"/>
                                  </w:numPr>
                                  <w:spacing w:line="276" w:lineRule="auto"/>
                                  <w:ind w:right="-285"/>
                                  <w:jc w:val="left"/>
                                  <w:rPr>
                                    <w:rFonts w:ascii="Corbel" w:hAnsi="Corbel" w:cs="Verdana"/>
                                    <w:sz w:val="28"/>
                                    <w:szCs w:val="28"/>
                                  </w:rPr>
                                </w:pPr>
                                <w:r w:rsidRPr="00A31DE3">
                                  <w:rPr>
                                    <w:rFonts w:ascii="Corbel" w:hAnsi="Corbel" w:cs="Verdana"/>
                                    <w:smallCaps/>
                                    <w:sz w:val="28"/>
                                    <w:szCs w:val="28"/>
                                  </w:rPr>
                                  <w:t>E</w:t>
                                </w:r>
                                <w:r w:rsidRPr="00A31DE3">
                                  <w:rPr>
                                    <w:rFonts w:ascii="Corbel" w:hAnsi="Corbel" w:cs="Verdana"/>
                                    <w:bCs/>
                                    <w:sz w:val="28"/>
                                    <w:szCs w:val="28"/>
                                  </w:rPr>
                                  <w:t>conomia Aziendale</w:t>
                                </w:r>
                              </w:p>
                              <w:p w14:paraId="6564B43E"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sz w:val="24"/>
                                    <w:szCs w:val="24"/>
                                  </w:rPr>
                                </w:pPr>
                              </w:p>
                              <w:p w14:paraId="63639579"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corsi di laurea magistrale in:</w:t>
                                </w:r>
                              </w:p>
                              <w:p w14:paraId="7E6A32D2" w14:textId="2963D8DC"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Econ</w:t>
                                </w:r>
                                <w:r>
                                  <w:rPr>
                                    <w:rFonts w:ascii="Corbel" w:hAnsi="Corbel" w:cs="Verdana"/>
                                    <w:bCs/>
                                    <w:sz w:val="28"/>
                                    <w:szCs w:val="28"/>
                                  </w:rPr>
                                  <w:t>omia e Management</w:t>
                                </w:r>
                              </w:p>
                              <w:p w14:paraId="4B2CA9C2" w14:textId="280F49F9" w:rsidR="00EF0A4D" w:rsidRPr="00976C41"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 xml:space="preserve">Amministrazione </w:t>
                                </w:r>
                                <w:r>
                                  <w:rPr>
                                    <w:rFonts w:ascii="Corbel" w:hAnsi="Corbel" w:cs="Verdana"/>
                                    <w:bCs/>
                                    <w:sz w:val="28"/>
                                    <w:szCs w:val="28"/>
                                  </w:rPr>
                                  <w:t>Finanza e Controllo</w:t>
                                </w:r>
                              </w:p>
                              <w:p w14:paraId="08D0958E" w14:textId="23862226" w:rsidR="00976C41" w:rsidRPr="00976C41" w:rsidRDefault="00976C41"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bCs/>
                                    <w:sz w:val="28"/>
                                    <w:szCs w:val="28"/>
                                  </w:rPr>
                                </w:pPr>
                                <w:r w:rsidRPr="00976C41">
                                  <w:rPr>
                                    <w:rFonts w:ascii="Corbel" w:hAnsi="Corbel" w:cs="Verdana"/>
                                    <w:bCs/>
                                    <w:sz w:val="28"/>
                                    <w:szCs w:val="28"/>
                                  </w:rPr>
                                  <w:t xml:space="preserve">Quantitative Finance </w:t>
                                </w:r>
                                <w:r w:rsidR="008200BC">
                                  <w:rPr>
                                    <w:rFonts w:ascii="Corbel" w:hAnsi="Corbel" w:cs="Verdana"/>
                                    <w:bCs/>
                                    <w:sz w:val="28"/>
                                    <w:szCs w:val="28"/>
                                  </w:rPr>
                                  <w:t>a</w:t>
                                </w:r>
                                <w:r w:rsidRPr="00976C41">
                                  <w:rPr>
                                    <w:rFonts w:ascii="Corbel" w:hAnsi="Corbel" w:cs="Verdana"/>
                                    <w:bCs/>
                                    <w:sz w:val="28"/>
                                    <w:szCs w:val="28"/>
                                  </w:rPr>
                                  <w:t xml:space="preserve">nd Data Science For </w:t>
                                </w:r>
                                <w:proofErr w:type="spellStart"/>
                                <w:r w:rsidRPr="00976C41">
                                  <w:rPr>
                                    <w:rFonts w:ascii="Corbel" w:hAnsi="Corbel" w:cs="Verdana"/>
                                    <w:bCs/>
                                    <w:sz w:val="28"/>
                                    <w:szCs w:val="28"/>
                                  </w:rPr>
                                  <w:t>Economics</w:t>
                                </w:r>
                                <w:proofErr w:type="spellEnd"/>
                              </w:p>
                              <w:p w14:paraId="4A874733" w14:textId="77777777" w:rsidR="00EF0A4D" w:rsidRDefault="00EF0A4D" w:rsidP="007F6DB4">
                                <w:pPr>
                                  <w:pStyle w:val="Corpotesto"/>
                                  <w:tabs>
                                    <w:tab w:val="left" w:pos="76"/>
                                    <w:tab w:val="left" w:pos="142"/>
                                  </w:tabs>
                                  <w:ind w:left="74" w:right="-284"/>
                                  <w:rPr>
                                    <w:rFonts w:ascii="Corbel" w:hAnsi="Corbel" w:cs="Verdana"/>
                                    <w:bCs/>
                                    <w:i/>
                                    <w:iCs/>
                                    <w:sz w:val="24"/>
                                    <w:szCs w:val="24"/>
                                  </w:rPr>
                                </w:pPr>
                              </w:p>
                              <w:p w14:paraId="42C33BBB" w14:textId="00D9E6E5" w:rsidR="00EF0A4D" w:rsidRDefault="00EF0A4D" w:rsidP="007F6DB4">
                                <w:pPr>
                                  <w:pStyle w:val="Corpotesto"/>
                                  <w:tabs>
                                    <w:tab w:val="left" w:pos="76"/>
                                    <w:tab w:val="left" w:pos="142"/>
                                  </w:tabs>
                                  <w:rPr>
                                    <w:rFonts w:ascii="Corbel" w:hAnsi="Corbel" w:cs="Verdana"/>
                                    <w:bCs/>
                                    <w:i/>
                                    <w:sz w:val="24"/>
                                    <w:szCs w:val="24"/>
                                  </w:rPr>
                                </w:pPr>
                                <w:r w:rsidRPr="00D1347E">
                                  <w:rPr>
                                    <w:rFonts w:ascii="Corbel" w:hAnsi="Corbel" w:cs="Verdana"/>
                                    <w:bCs/>
                                    <w:i/>
                                    <w:iCs/>
                                    <w:sz w:val="24"/>
                                    <w:szCs w:val="24"/>
                                  </w:rPr>
                                  <w:t>P</w:t>
                                </w:r>
                                <w:r w:rsidRPr="00D1347E">
                                  <w:rPr>
                                    <w:rFonts w:ascii="Corbel" w:hAnsi="Corbel" w:cs="Verdana"/>
                                    <w:i/>
                                    <w:sz w:val="24"/>
                                    <w:szCs w:val="24"/>
                                  </w:rPr>
                                  <w:t>er essere aggiornati su: orari, lezioni, esami, ricevimento, seminari, iniziative ed altre opportunità consultare il sito ufficiale del Dipartimento al</w:t>
                                </w:r>
                                <w:r>
                                  <w:rPr>
                                    <w:rFonts w:ascii="Corbel" w:hAnsi="Corbel" w:cs="Verdana"/>
                                    <w:i/>
                                    <w:sz w:val="24"/>
                                    <w:szCs w:val="24"/>
                                  </w:rPr>
                                  <w:t>l’indirizzo</w:t>
                                </w:r>
                                <w:r w:rsidRPr="00D1347E">
                                  <w:rPr>
                                    <w:rFonts w:ascii="Corbel" w:hAnsi="Corbel" w:cs="Verdana"/>
                                    <w:i/>
                                    <w:sz w:val="24"/>
                                    <w:szCs w:val="24"/>
                                  </w:rPr>
                                  <w:t xml:space="preserve"> </w:t>
                                </w:r>
                                <w:hyperlink r:id="rId12" w:history="1">
                                  <w:r w:rsidRPr="00D1347E">
                                    <w:rPr>
                                      <w:rStyle w:val="Collegamentoipertestuale"/>
                                      <w:rFonts w:ascii="Corbel" w:hAnsi="Corbel"/>
                                      <w:i/>
                                      <w:sz w:val="24"/>
                                      <w:szCs w:val="24"/>
                                    </w:rPr>
                                    <w:t>www.econ.unipg.it</w:t>
                                  </w:r>
                                </w:hyperlink>
                                <w:r w:rsidRPr="00D1347E">
                                  <w:rPr>
                                    <w:rFonts w:ascii="Corbel" w:hAnsi="Corbel" w:cs="Verdana"/>
                                    <w:i/>
                                    <w:sz w:val="24"/>
                                    <w:szCs w:val="24"/>
                                  </w:rPr>
                                  <w:t xml:space="preserve"> </w:t>
                                </w:r>
                                <w:r>
                                  <w:rPr>
                                    <w:rFonts w:ascii="Corbel" w:hAnsi="Corbel" w:cs="Verdana"/>
                                    <w:i/>
                                    <w:sz w:val="24"/>
                                    <w:szCs w:val="24"/>
                                  </w:rPr>
                                  <w:t xml:space="preserve"> </w:t>
                                </w:r>
                              </w:p>
                              <w:p w14:paraId="461FAC10" w14:textId="77777777" w:rsidR="00EF0A4D" w:rsidRDefault="00EF0A4D">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shape w14:anchorId="7BDB446F" id="Casella di testo 37" o:spid="_x0000_s1056" type="#_x0000_t202" style="position:absolute;margin-left:305.1pt;margin-top:243.75pt;width:356.3pt;height:84.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" filled="f" stroked="f" strokeweight=".5pt">
                    <v:textbox style="mso-fit-shape-to-text:t" inset="0,0,0,0">
                      <w:txbxContent>
                        <w:p w14:paraId="5EADB02B" w14:textId="419F519A" w:rsidR="00EF0A4D" w:rsidRDefault="00000000">
                          <w:pPr>
                            <w:pStyle w:val="Nessunaspaziatura"/>
                            <w:rPr>
                              <w:rFonts w:asciiTheme="majorHAnsi" w:eastAsiaTheme="majorEastAsia" w:hAnsiTheme="majorHAnsi" w:cstheme="majorBidi"/>
                              <w:color w:val="262626" w:themeColor="text1" w:themeTint="D9"/>
                              <w:sz w:val="72"/>
                            </w:rPr>
                          </w:pPr>
                          <w:sdt>
                            <w:sdtPr>
                              <w:rPr>
                                <w:rFonts w:ascii="Arial Narrow" w:eastAsiaTheme="majorEastAsia" w:hAnsi="Arial Narrow" w:cstheme="majorBidi"/>
                                <w:color w:val="262626" w:themeColor="text1" w:themeTint="D9"/>
                                <w:sz w:val="72"/>
                                <w:szCs w:val="72"/>
                              </w:rPr>
                              <w:alias w:val="Titolo"/>
                              <w:tag w:val=""/>
                              <w:id w:val="-705018352"/>
                              <w:dataBinding w:prefixMappings="xmlns:ns0='http://purl.org/dc/elements/1.1/' xmlns:ns1='http://schemas.openxmlformats.org/package/2006/metadata/core-properties' " w:xpath="/ns1:coreProperties[1]/ns0:title[1]" w:storeItemID="{6C3C8BC8-F283-45AE-878A-BAB7291924A1}"/>
                              <w:text/>
                            </w:sdtPr>
                            <w:sdtContent>
                              <w:r w:rsidR="00EF0A4D">
                                <w:rPr>
                                  <w:rFonts w:ascii="Arial Narrow" w:eastAsiaTheme="majorEastAsia" w:hAnsi="Arial Narrow" w:cstheme="majorBidi"/>
                                  <w:color w:val="262626" w:themeColor="text1" w:themeTint="D9"/>
                                  <w:sz w:val="72"/>
                                  <w:szCs w:val="72"/>
                                </w:rPr>
                                <w:t>Manifesto degli studi:</w:t>
                              </w:r>
                            </w:sdtContent>
                          </w:sdt>
                        </w:p>
                        <w:p w14:paraId="484C3910" w14:textId="5937A0C6" w:rsidR="00EF0A4D" w:rsidRDefault="00000000">
                          <w:pPr>
                            <w:spacing w:before="120"/>
                            <w:rPr>
                              <w:color w:val="404040" w:themeColor="text1" w:themeTint="BF"/>
                              <w:sz w:val="36"/>
                              <w:szCs w:val="36"/>
                            </w:rPr>
                          </w:pPr>
                          <w:sdt>
                            <w:sdtPr>
                              <w:rPr>
                                <w:rFonts w:ascii="Arial Narrow" w:hAnsi="Arial Narrow"/>
                                <w:color w:val="404040" w:themeColor="text1" w:themeTint="BF"/>
                                <w:sz w:val="48"/>
                                <w:szCs w:val="48"/>
                              </w:rPr>
                              <w:alias w:val="Sottotito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EF0A4D" w:rsidRPr="007F6DB4">
                                <w:rPr>
                                  <w:rFonts w:ascii="Arial Narrow" w:hAnsi="Arial Narrow"/>
                                  <w:color w:val="404040" w:themeColor="text1" w:themeTint="BF"/>
                                  <w:sz w:val="48"/>
                                  <w:szCs w:val="48"/>
                                </w:rPr>
                                <w:t>Guida ai Corsi di Studio della sede di Perugia</w:t>
                              </w:r>
                            </w:sdtContent>
                          </w:sdt>
                        </w:p>
                        <w:p w14:paraId="36CB8435" w14:textId="77777777" w:rsidR="00EF0A4D" w:rsidRDefault="00EF0A4D" w:rsidP="007F6DB4">
                          <w:pPr>
                            <w:pStyle w:val="Corpotesto"/>
                            <w:jc w:val="center"/>
                            <w:rPr>
                              <w:rFonts w:ascii="Corbel" w:hAnsi="Corbel" w:cs="Tahoma"/>
                              <w:b/>
                              <w:bCs/>
                              <w:i/>
                              <w:iCs/>
                              <w:noProof/>
                              <w:sz w:val="36"/>
                              <w:szCs w:val="36"/>
                            </w:rPr>
                          </w:pPr>
                        </w:p>
                        <w:p w14:paraId="389BBFB1" w14:textId="56D7445B" w:rsidR="00EF0A4D" w:rsidRDefault="00EF0A4D" w:rsidP="007F6DB4">
                          <w:pPr>
                            <w:pStyle w:val="Corpotesto"/>
                            <w:jc w:val="center"/>
                            <w:rPr>
                              <w:rFonts w:ascii="Corbel" w:hAnsi="Corbel" w:cs="Tahoma"/>
                              <w:b/>
                              <w:bCs/>
                              <w:i/>
                              <w:iCs/>
                              <w:noProof/>
                              <w:sz w:val="36"/>
                              <w:szCs w:val="36"/>
                            </w:rPr>
                          </w:pPr>
                        </w:p>
                        <w:p w14:paraId="1B664595" w14:textId="3D881588" w:rsidR="00EF0A4D" w:rsidRDefault="00EF0A4D" w:rsidP="007F6DB4">
                          <w:pPr>
                            <w:pStyle w:val="Corpotesto"/>
                            <w:jc w:val="center"/>
                            <w:rPr>
                              <w:rFonts w:ascii="Corbel" w:hAnsi="Corbel" w:cs="Tahoma"/>
                              <w:b/>
                              <w:bCs/>
                              <w:i/>
                              <w:iCs/>
                              <w:noProof/>
                              <w:sz w:val="36"/>
                              <w:szCs w:val="36"/>
                            </w:rPr>
                          </w:pPr>
                        </w:p>
                        <w:p w14:paraId="28AEE949" w14:textId="77777777" w:rsidR="00EF0A4D" w:rsidRDefault="00EF0A4D" w:rsidP="007F6DB4">
                          <w:pPr>
                            <w:pStyle w:val="Corpotesto"/>
                            <w:jc w:val="center"/>
                            <w:rPr>
                              <w:rFonts w:ascii="Corbel" w:hAnsi="Corbel" w:cs="Tahoma"/>
                              <w:b/>
                              <w:bCs/>
                              <w:i/>
                              <w:iCs/>
                              <w:noProof/>
                              <w:sz w:val="36"/>
                              <w:szCs w:val="36"/>
                            </w:rPr>
                          </w:pPr>
                        </w:p>
                        <w:p w14:paraId="4A15CC5B" w14:textId="77777777" w:rsidR="00EF0A4D" w:rsidRDefault="00EF0A4D" w:rsidP="007F6DB4">
                          <w:pPr>
                            <w:pStyle w:val="Corpotesto"/>
                            <w:jc w:val="center"/>
                            <w:rPr>
                              <w:rFonts w:ascii="Corbel" w:hAnsi="Corbel" w:cs="Tahoma"/>
                              <w:b/>
                              <w:bCs/>
                              <w:i/>
                              <w:iCs/>
                              <w:sz w:val="36"/>
                              <w:szCs w:val="36"/>
                            </w:rPr>
                          </w:pPr>
                        </w:p>
                        <w:p w14:paraId="414D9DD8" w14:textId="7CB4DCFF" w:rsidR="00EF0A4D" w:rsidRPr="00A31DE3" w:rsidRDefault="00EF0A4D" w:rsidP="007F6DB4">
                          <w:pPr>
                            <w:pStyle w:val="Corpotesto"/>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 xml:space="preserve">corso di laurea </w:t>
                          </w:r>
                          <w:r>
                            <w:rPr>
                              <w:rFonts w:ascii="Corbel" w:hAnsi="Corbel" w:cs="Verdana"/>
                              <w:b/>
                              <w:bCs/>
                              <w:i/>
                              <w:iCs/>
                              <w:smallCaps/>
                              <w:sz w:val="28"/>
                              <w:szCs w:val="28"/>
                            </w:rPr>
                            <w:t xml:space="preserve">(interclasse) </w:t>
                          </w:r>
                          <w:r w:rsidRPr="00A31DE3">
                            <w:rPr>
                              <w:rFonts w:ascii="Corbel" w:hAnsi="Corbel" w:cs="Verdana"/>
                              <w:b/>
                              <w:bCs/>
                              <w:i/>
                              <w:iCs/>
                              <w:smallCaps/>
                              <w:sz w:val="28"/>
                              <w:szCs w:val="28"/>
                            </w:rPr>
                            <w:t xml:space="preserve">in </w:t>
                          </w:r>
                        </w:p>
                        <w:p w14:paraId="59AD38B1" w14:textId="77777777" w:rsidR="00EF0A4D" w:rsidRPr="00A31DE3" w:rsidRDefault="00EF0A4D" w:rsidP="007F6DB4">
                          <w:pPr>
                            <w:pStyle w:val="Corpotesto"/>
                            <w:numPr>
                              <w:ilvl w:val="0"/>
                              <w:numId w:val="33"/>
                            </w:numPr>
                            <w:spacing w:line="276" w:lineRule="auto"/>
                            <w:ind w:right="-285"/>
                            <w:jc w:val="left"/>
                            <w:rPr>
                              <w:rFonts w:ascii="Corbel" w:hAnsi="Corbel" w:cs="Verdana"/>
                              <w:sz w:val="28"/>
                              <w:szCs w:val="28"/>
                            </w:rPr>
                          </w:pPr>
                          <w:r w:rsidRPr="00A31DE3">
                            <w:rPr>
                              <w:rFonts w:ascii="Corbel" w:hAnsi="Corbel" w:cs="Verdana"/>
                              <w:smallCaps/>
                              <w:sz w:val="28"/>
                              <w:szCs w:val="28"/>
                            </w:rPr>
                            <w:t>E</w:t>
                          </w:r>
                          <w:r w:rsidRPr="00A31DE3">
                            <w:rPr>
                              <w:rFonts w:ascii="Corbel" w:hAnsi="Corbel" w:cs="Verdana"/>
                              <w:bCs/>
                              <w:sz w:val="28"/>
                              <w:szCs w:val="28"/>
                            </w:rPr>
                            <w:t>conomia Aziendale</w:t>
                          </w:r>
                        </w:p>
                        <w:p w14:paraId="6564B43E"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sz w:val="24"/>
                              <w:szCs w:val="24"/>
                            </w:rPr>
                          </w:pPr>
                        </w:p>
                        <w:p w14:paraId="63639579"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corsi di laurea magistrale in:</w:t>
                          </w:r>
                        </w:p>
                        <w:p w14:paraId="7E6A32D2" w14:textId="2963D8DC"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Econ</w:t>
                          </w:r>
                          <w:r>
                            <w:rPr>
                              <w:rFonts w:ascii="Corbel" w:hAnsi="Corbel" w:cs="Verdana"/>
                              <w:bCs/>
                              <w:sz w:val="28"/>
                              <w:szCs w:val="28"/>
                            </w:rPr>
                            <w:t>omia e Management</w:t>
                          </w:r>
                        </w:p>
                        <w:p w14:paraId="4B2CA9C2" w14:textId="280F49F9" w:rsidR="00EF0A4D" w:rsidRPr="00976C41"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 xml:space="preserve">Amministrazione </w:t>
                          </w:r>
                          <w:r>
                            <w:rPr>
                              <w:rFonts w:ascii="Corbel" w:hAnsi="Corbel" w:cs="Verdana"/>
                              <w:bCs/>
                              <w:sz w:val="28"/>
                              <w:szCs w:val="28"/>
                            </w:rPr>
                            <w:t>Finanza e Controllo</w:t>
                          </w:r>
                        </w:p>
                        <w:p w14:paraId="08D0958E" w14:textId="23862226" w:rsidR="00976C41" w:rsidRPr="00976C41" w:rsidRDefault="00976C41"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bCs/>
                              <w:sz w:val="28"/>
                              <w:szCs w:val="28"/>
                            </w:rPr>
                          </w:pPr>
                          <w:r w:rsidRPr="00976C41">
                            <w:rPr>
                              <w:rFonts w:ascii="Corbel" w:hAnsi="Corbel" w:cs="Verdana"/>
                              <w:bCs/>
                              <w:sz w:val="28"/>
                              <w:szCs w:val="28"/>
                            </w:rPr>
                            <w:t xml:space="preserve">Quantitative Finance </w:t>
                          </w:r>
                          <w:r w:rsidR="008200BC">
                            <w:rPr>
                              <w:rFonts w:ascii="Corbel" w:hAnsi="Corbel" w:cs="Verdana"/>
                              <w:bCs/>
                              <w:sz w:val="28"/>
                              <w:szCs w:val="28"/>
                            </w:rPr>
                            <w:t>a</w:t>
                          </w:r>
                          <w:r w:rsidRPr="00976C41">
                            <w:rPr>
                              <w:rFonts w:ascii="Corbel" w:hAnsi="Corbel" w:cs="Verdana"/>
                              <w:bCs/>
                              <w:sz w:val="28"/>
                              <w:szCs w:val="28"/>
                            </w:rPr>
                            <w:t xml:space="preserve">nd Data Science For </w:t>
                          </w:r>
                          <w:proofErr w:type="spellStart"/>
                          <w:r w:rsidRPr="00976C41">
                            <w:rPr>
                              <w:rFonts w:ascii="Corbel" w:hAnsi="Corbel" w:cs="Verdana"/>
                              <w:bCs/>
                              <w:sz w:val="28"/>
                              <w:szCs w:val="28"/>
                            </w:rPr>
                            <w:t>Economics</w:t>
                          </w:r>
                          <w:proofErr w:type="spellEnd"/>
                        </w:p>
                        <w:p w14:paraId="4A874733" w14:textId="77777777" w:rsidR="00EF0A4D" w:rsidRDefault="00EF0A4D" w:rsidP="007F6DB4">
                          <w:pPr>
                            <w:pStyle w:val="Corpotesto"/>
                            <w:tabs>
                              <w:tab w:val="left" w:pos="76"/>
                              <w:tab w:val="left" w:pos="142"/>
                            </w:tabs>
                            <w:ind w:left="74" w:right="-284"/>
                            <w:rPr>
                              <w:rFonts w:ascii="Corbel" w:hAnsi="Corbel" w:cs="Verdana"/>
                              <w:bCs/>
                              <w:i/>
                              <w:iCs/>
                              <w:sz w:val="24"/>
                              <w:szCs w:val="24"/>
                            </w:rPr>
                          </w:pPr>
                        </w:p>
                        <w:p w14:paraId="42C33BBB" w14:textId="00D9E6E5" w:rsidR="00EF0A4D" w:rsidRDefault="00EF0A4D" w:rsidP="007F6DB4">
                          <w:pPr>
                            <w:pStyle w:val="Corpotesto"/>
                            <w:tabs>
                              <w:tab w:val="left" w:pos="76"/>
                              <w:tab w:val="left" w:pos="142"/>
                            </w:tabs>
                            <w:rPr>
                              <w:rFonts w:ascii="Corbel" w:hAnsi="Corbel" w:cs="Verdana"/>
                              <w:bCs/>
                              <w:i/>
                              <w:sz w:val="24"/>
                              <w:szCs w:val="24"/>
                            </w:rPr>
                          </w:pPr>
                          <w:r w:rsidRPr="00D1347E">
                            <w:rPr>
                              <w:rFonts w:ascii="Corbel" w:hAnsi="Corbel" w:cs="Verdana"/>
                              <w:bCs/>
                              <w:i/>
                              <w:iCs/>
                              <w:sz w:val="24"/>
                              <w:szCs w:val="24"/>
                            </w:rPr>
                            <w:t>P</w:t>
                          </w:r>
                          <w:r w:rsidRPr="00D1347E">
                            <w:rPr>
                              <w:rFonts w:ascii="Corbel" w:hAnsi="Corbel" w:cs="Verdana"/>
                              <w:i/>
                              <w:sz w:val="24"/>
                              <w:szCs w:val="24"/>
                            </w:rPr>
                            <w:t>er essere aggiornati su: orari, lezioni, esami, ricevimento, seminari, iniziative ed altre opportunità consultare il sito ufficiale del Dipartimento al</w:t>
                          </w:r>
                          <w:r>
                            <w:rPr>
                              <w:rFonts w:ascii="Corbel" w:hAnsi="Corbel" w:cs="Verdana"/>
                              <w:i/>
                              <w:sz w:val="24"/>
                              <w:szCs w:val="24"/>
                            </w:rPr>
                            <w:t>l’indirizzo</w:t>
                          </w:r>
                          <w:r w:rsidRPr="00D1347E">
                            <w:rPr>
                              <w:rFonts w:ascii="Corbel" w:hAnsi="Corbel" w:cs="Verdana"/>
                              <w:i/>
                              <w:sz w:val="24"/>
                              <w:szCs w:val="24"/>
                            </w:rPr>
                            <w:t xml:space="preserve"> </w:t>
                          </w:r>
                          <w:hyperlink r:id="rId13" w:history="1">
                            <w:r w:rsidRPr="00D1347E">
                              <w:rPr>
                                <w:rStyle w:val="Collegamentoipertestuale"/>
                                <w:rFonts w:ascii="Corbel" w:hAnsi="Corbel"/>
                                <w:i/>
                                <w:sz w:val="24"/>
                                <w:szCs w:val="24"/>
                              </w:rPr>
                              <w:t>www.econ.unipg.it</w:t>
                            </w:r>
                          </w:hyperlink>
                          <w:r w:rsidRPr="00D1347E">
                            <w:rPr>
                              <w:rFonts w:ascii="Corbel" w:hAnsi="Corbel" w:cs="Verdana"/>
                              <w:i/>
                              <w:sz w:val="24"/>
                              <w:szCs w:val="24"/>
                            </w:rPr>
                            <w:t xml:space="preserve"> </w:t>
                          </w:r>
                          <w:r>
                            <w:rPr>
                              <w:rFonts w:ascii="Corbel" w:hAnsi="Corbel" w:cs="Verdana"/>
                              <w:i/>
                              <w:sz w:val="24"/>
                              <w:szCs w:val="24"/>
                            </w:rPr>
                            <w:t xml:space="preserve"> </w:t>
                          </w:r>
                        </w:p>
                        <w:p w14:paraId="461FAC10" w14:textId="77777777" w:rsidR="00EF0A4D" w:rsidRDefault="00EF0A4D">
                          <w:pPr>
                            <w:spacing w:before="120"/>
                            <w:rPr>
                              <w:color w:val="404040" w:themeColor="text1" w:themeTint="BF"/>
                              <w:sz w:val="36"/>
                              <w:szCs w:val="36"/>
                            </w:rPr>
                          </w:pPr>
                        </w:p>
                      </w:txbxContent>
                    </v:textbox>
                    <w10:wrap anchorx="margin" anchory="page"/>
                  </v:shape>
                </w:pict>
              </mc:Fallback>
            </mc:AlternateContent>
          </w:r>
          <w:r>
            <w:rPr>
              <w:rFonts w:ascii="Arial Narrow" w:hAnsi="Arial Narrow" w:cs="Tahoma"/>
              <w:bCs/>
              <w:i/>
              <w:iCs/>
              <w:sz w:val="72"/>
              <w:szCs w:val="72"/>
            </w:rPr>
            <w:br w:type="page"/>
          </w:r>
        </w:p>
      </w:sdtContent>
    </w:sdt>
    <w:p w14:paraId="644B09A8" w14:textId="25337722" w:rsidR="00B2000B" w:rsidRPr="00742518" w:rsidRDefault="00B2000B" w:rsidP="007F6DB4">
      <w:pPr>
        <w:pStyle w:val="parte"/>
        <w:pageBreakBefore/>
        <w:ind w:left="0" w:firstLine="0"/>
        <w:rPr>
          <w:rFonts w:ascii="Corbel" w:hAnsi="Corbel"/>
          <w:sz w:val="36"/>
          <w:szCs w:val="36"/>
        </w:rPr>
      </w:pPr>
      <w:r w:rsidRPr="00742518">
        <w:rPr>
          <w:rFonts w:ascii="Corbel" w:hAnsi="Corbel"/>
          <w:sz w:val="36"/>
          <w:szCs w:val="36"/>
        </w:rPr>
        <w:lastRenderedPageBreak/>
        <w:t>P</w:t>
      </w:r>
      <w:bookmarkStart w:id="0" w:name="_Ref2500725"/>
      <w:r w:rsidRPr="00742518">
        <w:rPr>
          <w:rFonts w:ascii="Corbel" w:hAnsi="Corbel"/>
          <w:sz w:val="36"/>
          <w:szCs w:val="36"/>
        </w:rPr>
        <w:t xml:space="preserve">arte I </w:t>
      </w:r>
    </w:p>
    <w:p w14:paraId="2DBE61C0" w14:textId="68AEFB4D" w:rsidR="00B2000B" w:rsidRPr="009502D5" w:rsidRDefault="00B2000B">
      <w:pPr>
        <w:pStyle w:val="Titolo1"/>
        <w:tabs>
          <w:tab w:val="left" w:pos="432"/>
        </w:tabs>
        <w:rPr>
          <w:rFonts w:ascii="Corbel" w:hAnsi="Corbel" w:cs="Comic Sans MS"/>
          <w:b/>
          <w:bCs/>
          <w:color w:val="17365D"/>
          <w:spacing w:val="-30"/>
          <w:kern w:val="40"/>
          <w:sz w:val="36"/>
          <w:szCs w:val="36"/>
        </w:rPr>
      </w:pPr>
      <w:r w:rsidRPr="009502D5">
        <w:rPr>
          <w:rFonts w:ascii="Corbel" w:hAnsi="Corbel" w:cs="Comic Sans MS"/>
          <w:b/>
          <w:bCs/>
          <w:color w:val="17365D"/>
          <w:spacing w:val="-30"/>
          <w:kern w:val="40"/>
          <w:sz w:val="36"/>
          <w:szCs w:val="36"/>
        </w:rPr>
        <w:t>Informazioni</w:t>
      </w:r>
      <w:r w:rsidR="008D16F3" w:rsidRPr="009502D5">
        <w:rPr>
          <w:rFonts w:ascii="Corbel" w:hAnsi="Corbel" w:cs="Comic Sans MS"/>
          <w:b/>
          <w:bCs/>
          <w:color w:val="17365D"/>
          <w:spacing w:val="-30"/>
          <w:kern w:val="40"/>
          <w:sz w:val="36"/>
          <w:szCs w:val="36"/>
        </w:rPr>
        <w:t xml:space="preserve"> </w:t>
      </w:r>
      <w:r w:rsidRPr="009502D5">
        <w:rPr>
          <w:rFonts w:ascii="Corbel" w:hAnsi="Corbel" w:cs="Comic Sans MS"/>
          <w:b/>
          <w:bCs/>
          <w:color w:val="17365D"/>
          <w:spacing w:val="-30"/>
          <w:kern w:val="40"/>
          <w:sz w:val="36"/>
          <w:szCs w:val="36"/>
        </w:rPr>
        <w:t>comuni</w:t>
      </w:r>
      <w:r w:rsidR="008D16F3" w:rsidRPr="009502D5">
        <w:rPr>
          <w:rFonts w:ascii="Corbel" w:hAnsi="Corbel" w:cs="Comic Sans MS"/>
          <w:b/>
          <w:bCs/>
          <w:color w:val="17365D"/>
          <w:spacing w:val="-30"/>
          <w:kern w:val="40"/>
          <w:sz w:val="36"/>
          <w:szCs w:val="36"/>
        </w:rPr>
        <w:t xml:space="preserve"> </w:t>
      </w:r>
      <w:r w:rsidR="007158C0" w:rsidRPr="009502D5">
        <w:rPr>
          <w:rFonts w:ascii="Corbel" w:hAnsi="Corbel" w:cs="Comic Sans MS"/>
          <w:b/>
          <w:bCs/>
          <w:color w:val="17365D"/>
          <w:spacing w:val="-30"/>
          <w:kern w:val="40"/>
          <w:sz w:val="36"/>
          <w:szCs w:val="36"/>
        </w:rPr>
        <w:t>a tutti</w:t>
      </w:r>
      <w:r w:rsidR="008D16F3" w:rsidRPr="009502D5">
        <w:rPr>
          <w:rFonts w:ascii="Corbel" w:hAnsi="Corbel" w:cs="Comic Sans MS"/>
          <w:b/>
          <w:bCs/>
          <w:color w:val="17365D"/>
          <w:spacing w:val="-30"/>
          <w:kern w:val="40"/>
          <w:sz w:val="36"/>
          <w:szCs w:val="36"/>
        </w:rPr>
        <w:t xml:space="preserve"> </w:t>
      </w:r>
      <w:r w:rsidR="007158C0" w:rsidRPr="009502D5">
        <w:rPr>
          <w:rFonts w:ascii="Corbel" w:hAnsi="Corbel" w:cs="Comic Sans MS"/>
          <w:b/>
          <w:bCs/>
          <w:color w:val="17365D"/>
          <w:spacing w:val="-30"/>
          <w:kern w:val="40"/>
          <w:sz w:val="36"/>
          <w:szCs w:val="36"/>
        </w:rPr>
        <w:t>i Corsi di Laurea</w:t>
      </w:r>
    </w:p>
    <w:p w14:paraId="1BEB9EA7" w14:textId="393232CD" w:rsidR="009725FE" w:rsidRPr="009725FE" w:rsidRDefault="009725FE" w:rsidP="009502D5">
      <w:pPr>
        <w:pStyle w:val="Corpotesto"/>
        <w:jc w:val="center"/>
      </w:pPr>
      <w:r>
        <w:rPr>
          <w:rFonts w:ascii="Corbel" w:hAnsi="Corbel" w:cs="Tahoma"/>
          <w:b/>
          <w:bCs/>
          <w:i/>
          <w:iCs/>
          <w:noProof/>
          <w:sz w:val="36"/>
          <w:szCs w:val="36"/>
          <w:lang w:eastAsia="it-IT"/>
        </w:rPr>
        <w:drawing>
          <wp:inline distT="0" distB="0" distL="0" distR="0" wp14:anchorId="55D3BCE9" wp14:editId="0C69A904">
            <wp:extent cx="4989485" cy="3957628"/>
            <wp:effectExtent l="0" t="0" r="1905"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u15 055_b.jpg"/>
                    <pic:cNvPicPr/>
                  </pic:nvPicPr>
                  <pic:blipFill>
                    <a:blip r:embed="rId14">
                      <a:extLst>
                        <a:ext uri="{28A0092B-C50C-407E-A947-70E740481C1C}">
                          <a14:useLocalDpi xmlns:a14="http://schemas.microsoft.com/office/drawing/2010/main" val="0"/>
                        </a:ext>
                      </a:extLst>
                    </a:blip>
                    <a:stretch>
                      <a:fillRect/>
                    </a:stretch>
                  </pic:blipFill>
                  <pic:spPr>
                    <a:xfrm>
                      <a:off x="0" y="0"/>
                      <a:ext cx="5006541" cy="3971157"/>
                    </a:xfrm>
                    <a:prstGeom prst="rect">
                      <a:avLst/>
                    </a:prstGeom>
                  </pic:spPr>
                </pic:pic>
              </a:graphicData>
            </a:graphic>
          </wp:inline>
        </w:drawing>
      </w:r>
    </w:p>
    <w:p w14:paraId="7BB8D5EB" w14:textId="669284AA" w:rsidR="00B2000B" w:rsidRPr="009502D5" w:rsidRDefault="00B2000B">
      <w:pPr>
        <w:pStyle w:val="Titolo2"/>
        <w:rPr>
          <w:rFonts w:ascii="Corbel" w:hAnsi="Corbel" w:cs="Comic Sans MS"/>
          <w:b/>
          <w:bCs/>
          <w:color w:val="242852" w:themeColor="text2"/>
          <w:spacing w:val="-24"/>
          <w:kern w:val="24"/>
          <w:sz w:val="24"/>
          <w:szCs w:val="24"/>
        </w:rPr>
      </w:pPr>
      <w:r w:rsidRPr="009502D5">
        <w:rPr>
          <w:rFonts w:ascii="Corbel" w:hAnsi="Corbel" w:cs="Comic Sans MS"/>
          <w:b/>
          <w:bCs/>
          <w:color w:val="242852" w:themeColor="text2"/>
          <w:spacing w:val="-24"/>
          <w:kern w:val="24"/>
          <w:sz w:val="24"/>
          <w:szCs w:val="24"/>
        </w:rPr>
        <w:t>Notizie di carattere generale</w:t>
      </w:r>
    </w:p>
    <w:p w14:paraId="7CF38A09" w14:textId="582C4AAB"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Il Manifesto degli Studi contiene tutte le informazioni, per l’Anno Accademico </w:t>
      </w:r>
      <w:r w:rsidR="00976C41">
        <w:rPr>
          <w:rFonts w:ascii="Corbel" w:hAnsi="Corbel" w:cs="Verdana"/>
          <w:sz w:val="24"/>
          <w:szCs w:val="24"/>
        </w:rPr>
        <w:t>2025/2026</w:t>
      </w:r>
      <w:r w:rsidRPr="00742518">
        <w:rPr>
          <w:rFonts w:ascii="Corbel" w:hAnsi="Corbel" w:cs="Verdana"/>
          <w:sz w:val="24"/>
          <w:szCs w:val="24"/>
        </w:rPr>
        <w:t>, relative ai corsi gestiti dal Dipartimento di Economia di seguito riportati:</w:t>
      </w:r>
    </w:p>
    <w:p w14:paraId="6B1D096B" w14:textId="77777777" w:rsidR="00B2000B" w:rsidRPr="00742518" w:rsidRDefault="00B2000B" w:rsidP="00B710F2">
      <w:pPr>
        <w:rPr>
          <w:rFonts w:ascii="Corbel" w:hAnsi="Corbel"/>
          <w:sz w:val="24"/>
          <w:szCs w:val="24"/>
        </w:rPr>
      </w:pPr>
    </w:p>
    <w:tbl>
      <w:tblPr>
        <w:tblW w:w="5000" w:type="pct"/>
        <w:tblLook w:val="0000" w:firstRow="0" w:lastRow="0" w:firstColumn="0" w:lastColumn="0" w:noHBand="0" w:noVBand="0"/>
      </w:tblPr>
      <w:tblGrid>
        <w:gridCol w:w="4441"/>
        <w:gridCol w:w="903"/>
        <w:gridCol w:w="1917"/>
        <w:gridCol w:w="1515"/>
      </w:tblGrid>
      <w:tr w:rsidR="00CB4695" w:rsidRPr="0002310C" w14:paraId="69208A1E" w14:textId="77777777" w:rsidTr="00CB4695">
        <w:tc>
          <w:tcPr>
            <w:tcW w:w="2530" w:type="pct"/>
            <w:tcBorders>
              <w:top w:val="single" w:sz="4" w:space="0" w:color="auto"/>
              <w:left w:val="single" w:sz="4" w:space="0" w:color="auto"/>
              <w:bottom w:val="single" w:sz="4" w:space="0" w:color="auto"/>
              <w:right w:val="single" w:sz="4" w:space="0" w:color="auto"/>
            </w:tcBorders>
            <w:shd w:val="clear" w:color="auto" w:fill="DBE5F1"/>
            <w:vAlign w:val="center"/>
          </w:tcPr>
          <w:p w14:paraId="68FA16B3" w14:textId="1025158F"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Corso di laurea</w:t>
            </w:r>
            <w:r>
              <w:rPr>
                <w:rFonts w:ascii="Corbel" w:hAnsi="Corbel"/>
                <w:b/>
                <w:bCs/>
                <w:sz w:val="24"/>
                <w:szCs w:val="24"/>
              </w:rPr>
              <w:t xml:space="preserve"> triennale</w:t>
            </w:r>
          </w:p>
        </w:tc>
        <w:tc>
          <w:tcPr>
            <w:tcW w:w="514" w:type="pct"/>
            <w:tcBorders>
              <w:top w:val="single" w:sz="4" w:space="0" w:color="auto"/>
              <w:left w:val="single" w:sz="4" w:space="0" w:color="auto"/>
              <w:bottom w:val="single" w:sz="4" w:space="0" w:color="auto"/>
              <w:right w:val="single" w:sz="4" w:space="0" w:color="auto"/>
            </w:tcBorders>
            <w:shd w:val="clear" w:color="auto" w:fill="DBE5F1"/>
            <w:vAlign w:val="center"/>
          </w:tcPr>
          <w:p w14:paraId="5D45C58A" w14:textId="3A65E1D6"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durata</w:t>
            </w:r>
          </w:p>
        </w:tc>
        <w:tc>
          <w:tcPr>
            <w:tcW w:w="1092" w:type="pct"/>
            <w:tcBorders>
              <w:top w:val="single" w:sz="4" w:space="0" w:color="auto"/>
              <w:left w:val="single" w:sz="4" w:space="0" w:color="auto"/>
              <w:bottom w:val="single" w:sz="4" w:space="0" w:color="auto"/>
              <w:right w:val="single" w:sz="4" w:space="0" w:color="auto"/>
            </w:tcBorders>
            <w:shd w:val="clear" w:color="auto" w:fill="DBE5F1"/>
            <w:vAlign w:val="center"/>
          </w:tcPr>
          <w:p w14:paraId="58B82A47" w14:textId="0871BB36"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anni</w:t>
            </w:r>
            <w:r>
              <w:rPr>
                <w:rFonts w:ascii="Corbel" w:hAnsi="Corbel"/>
                <w:b/>
                <w:bCs/>
                <w:sz w:val="24"/>
                <w:szCs w:val="24"/>
              </w:rPr>
              <w:t xml:space="preserve"> </w:t>
            </w:r>
            <w:r w:rsidRPr="00742518">
              <w:rPr>
                <w:rFonts w:ascii="Corbel" w:hAnsi="Corbel"/>
                <w:b/>
                <w:bCs/>
                <w:sz w:val="24"/>
                <w:szCs w:val="24"/>
              </w:rPr>
              <w:t>di attivazione</w:t>
            </w:r>
          </w:p>
        </w:tc>
        <w:tc>
          <w:tcPr>
            <w:tcW w:w="863" w:type="pct"/>
            <w:tcBorders>
              <w:top w:val="single" w:sz="4" w:space="0" w:color="auto"/>
              <w:left w:val="single" w:sz="4" w:space="0" w:color="auto"/>
              <w:bottom w:val="single" w:sz="4" w:space="0" w:color="auto"/>
              <w:right w:val="single" w:sz="4" w:space="0" w:color="auto"/>
            </w:tcBorders>
            <w:shd w:val="clear" w:color="auto" w:fill="DBE5F1"/>
            <w:vAlign w:val="center"/>
          </w:tcPr>
          <w:p w14:paraId="2C3ADC42" w14:textId="05D605D3"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classe di laurea</w:t>
            </w:r>
          </w:p>
        </w:tc>
      </w:tr>
      <w:tr w:rsidR="000B1E92" w:rsidRPr="0002310C" w14:paraId="310F0DEC" w14:textId="77777777" w:rsidTr="001A0808">
        <w:tc>
          <w:tcPr>
            <w:tcW w:w="2530" w:type="pct"/>
            <w:tcBorders>
              <w:top w:val="single" w:sz="4" w:space="0" w:color="auto"/>
              <w:left w:val="single" w:sz="4" w:space="0" w:color="auto"/>
              <w:bottom w:val="single" w:sz="4" w:space="0" w:color="auto"/>
              <w:right w:val="single" w:sz="4" w:space="0" w:color="auto"/>
            </w:tcBorders>
          </w:tcPr>
          <w:p w14:paraId="618BFC77" w14:textId="46FE833F" w:rsidR="000B1E92" w:rsidRPr="00CB4695" w:rsidRDefault="000B1E92" w:rsidP="00CB4695">
            <w:pPr>
              <w:spacing w:before="20" w:after="20"/>
              <w:jc w:val="center"/>
              <w:rPr>
                <w:rFonts w:ascii="Corbel" w:hAnsi="Corbel" w:cs="Verdana"/>
                <w:sz w:val="24"/>
                <w:szCs w:val="24"/>
              </w:rPr>
            </w:pPr>
            <w:r w:rsidRPr="00CB4695">
              <w:rPr>
                <w:rFonts w:ascii="Corbel" w:hAnsi="Corbel" w:cs="Verdana"/>
                <w:sz w:val="24"/>
                <w:szCs w:val="24"/>
              </w:rPr>
              <w:t>Economia Aziendale</w:t>
            </w:r>
          </w:p>
        </w:tc>
        <w:tc>
          <w:tcPr>
            <w:tcW w:w="514" w:type="pct"/>
            <w:tcBorders>
              <w:top w:val="single" w:sz="4" w:space="0" w:color="auto"/>
              <w:left w:val="single" w:sz="4" w:space="0" w:color="auto"/>
              <w:bottom w:val="single" w:sz="4" w:space="0" w:color="auto"/>
              <w:right w:val="single" w:sz="4" w:space="0" w:color="auto"/>
            </w:tcBorders>
          </w:tcPr>
          <w:p w14:paraId="526156B8" w14:textId="2CFDDBF5"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3 anni</w:t>
            </w:r>
          </w:p>
        </w:tc>
        <w:tc>
          <w:tcPr>
            <w:tcW w:w="1092" w:type="pct"/>
            <w:tcBorders>
              <w:top w:val="single" w:sz="4" w:space="0" w:color="auto"/>
              <w:left w:val="single" w:sz="4" w:space="0" w:color="auto"/>
              <w:bottom w:val="single" w:sz="4" w:space="0" w:color="auto"/>
              <w:right w:val="single" w:sz="4" w:space="0" w:color="auto"/>
            </w:tcBorders>
          </w:tcPr>
          <w:p w14:paraId="7B48A37D" w14:textId="0F2B96D0"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I</w:t>
            </w:r>
            <w:r w:rsidR="00976C41">
              <w:rPr>
                <w:rFonts w:ascii="Corbel" w:hAnsi="Corbel" w:cs="Verdana"/>
                <w:sz w:val="24"/>
                <w:szCs w:val="24"/>
              </w:rPr>
              <w:t>,II</w:t>
            </w:r>
          </w:p>
        </w:tc>
        <w:tc>
          <w:tcPr>
            <w:tcW w:w="863" w:type="pct"/>
            <w:tcBorders>
              <w:top w:val="single" w:sz="4" w:space="0" w:color="auto"/>
              <w:left w:val="single" w:sz="4" w:space="0" w:color="auto"/>
              <w:bottom w:val="single" w:sz="4" w:space="0" w:color="auto"/>
              <w:right w:val="single" w:sz="4" w:space="0" w:color="auto"/>
            </w:tcBorders>
          </w:tcPr>
          <w:p w14:paraId="2CB4D9AA" w14:textId="79694054"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L-18-L-33</w:t>
            </w:r>
          </w:p>
        </w:tc>
      </w:tr>
      <w:tr w:rsidR="00CB4695" w:rsidRPr="0002310C" w14:paraId="6907EBB8" w14:textId="77777777" w:rsidTr="001A0808">
        <w:tc>
          <w:tcPr>
            <w:tcW w:w="2530" w:type="pct"/>
            <w:tcBorders>
              <w:top w:val="single" w:sz="4" w:space="0" w:color="auto"/>
              <w:left w:val="single" w:sz="4" w:space="0" w:color="auto"/>
              <w:bottom w:val="single" w:sz="4" w:space="0" w:color="auto"/>
              <w:right w:val="single" w:sz="4" w:space="0" w:color="auto"/>
            </w:tcBorders>
          </w:tcPr>
          <w:p w14:paraId="51C6C99A" w14:textId="79786598"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Economia Aziendale</w:t>
            </w:r>
          </w:p>
        </w:tc>
        <w:tc>
          <w:tcPr>
            <w:tcW w:w="514" w:type="pct"/>
            <w:tcBorders>
              <w:top w:val="single" w:sz="4" w:space="0" w:color="auto"/>
              <w:left w:val="single" w:sz="4" w:space="0" w:color="auto"/>
              <w:bottom w:val="single" w:sz="4" w:space="0" w:color="auto"/>
              <w:right w:val="single" w:sz="4" w:space="0" w:color="auto"/>
            </w:tcBorders>
          </w:tcPr>
          <w:p w14:paraId="5231084A" w14:textId="1ADE70DB"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3 anni</w:t>
            </w:r>
          </w:p>
        </w:tc>
        <w:tc>
          <w:tcPr>
            <w:tcW w:w="1092" w:type="pct"/>
            <w:tcBorders>
              <w:top w:val="single" w:sz="4" w:space="0" w:color="auto"/>
              <w:left w:val="single" w:sz="4" w:space="0" w:color="auto"/>
              <w:bottom w:val="single" w:sz="4" w:space="0" w:color="auto"/>
              <w:right w:val="single" w:sz="4" w:space="0" w:color="auto"/>
            </w:tcBorders>
          </w:tcPr>
          <w:p w14:paraId="3E17D593" w14:textId="0C5813F4"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III</w:t>
            </w:r>
          </w:p>
        </w:tc>
        <w:tc>
          <w:tcPr>
            <w:tcW w:w="863" w:type="pct"/>
            <w:tcBorders>
              <w:top w:val="single" w:sz="4" w:space="0" w:color="auto"/>
              <w:left w:val="single" w:sz="4" w:space="0" w:color="auto"/>
              <w:bottom w:val="single" w:sz="4" w:space="0" w:color="auto"/>
              <w:right w:val="single" w:sz="4" w:space="0" w:color="auto"/>
            </w:tcBorders>
          </w:tcPr>
          <w:p w14:paraId="33694850" w14:textId="203ACE75"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L18</w:t>
            </w:r>
          </w:p>
        </w:tc>
      </w:tr>
      <w:tr w:rsidR="00B2000B" w:rsidRPr="0002310C" w14:paraId="7AE72B0B" w14:textId="77777777" w:rsidTr="00CB4695">
        <w:tc>
          <w:tcPr>
            <w:tcW w:w="2530" w:type="pct"/>
            <w:tcBorders>
              <w:top w:val="single" w:sz="4" w:space="0" w:color="auto"/>
              <w:left w:val="single" w:sz="4" w:space="0" w:color="auto"/>
              <w:bottom w:val="single" w:sz="4" w:space="0" w:color="auto"/>
              <w:right w:val="single" w:sz="4" w:space="0" w:color="auto"/>
            </w:tcBorders>
            <w:shd w:val="clear" w:color="auto" w:fill="DBE5F1"/>
            <w:vAlign w:val="center"/>
          </w:tcPr>
          <w:p w14:paraId="53FF3113" w14:textId="6BF33170"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 xml:space="preserve">Corso di laurea </w:t>
            </w:r>
            <w:r w:rsidR="00AE7F4F">
              <w:rPr>
                <w:rFonts w:ascii="Corbel" w:hAnsi="Corbel" w:cs="Verdana"/>
                <w:b/>
                <w:bCs/>
                <w:sz w:val="24"/>
                <w:szCs w:val="24"/>
              </w:rPr>
              <w:t>m</w:t>
            </w:r>
            <w:r w:rsidRPr="00742518">
              <w:rPr>
                <w:rFonts w:ascii="Corbel" w:hAnsi="Corbel" w:cs="Verdana"/>
                <w:b/>
                <w:bCs/>
                <w:sz w:val="24"/>
                <w:szCs w:val="24"/>
              </w:rPr>
              <w:t>agistrale</w:t>
            </w:r>
          </w:p>
        </w:tc>
        <w:tc>
          <w:tcPr>
            <w:tcW w:w="514" w:type="pct"/>
            <w:tcBorders>
              <w:top w:val="single" w:sz="4" w:space="0" w:color="auto"/>
              <w:left w:val="single" w:sz="4" w:space="0" w:color="auto"/>
              <w:bottom w:val="single" w:sz="4" w:space="0" w:color="auto"/>
              <w:right w:val="single" w:sz="4" w:space="0" w:color="auto"/>
            </w:tcBorders>
            <w:shd w:val="clear" w:color="auto" w:fill="DBE5F1"/>
            <w:vAlign w:val="center"/>
          </w:tcPr>
          <w:p w14:paraId="000A92A1" w14:textId="77777777"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durata</w:t>
            </w:r>
          </w:p>
        </w:tc>
        <w:tc>
          <w:tcPr>
            <w:tcW w:w="1092" w:type="pct"/>
            <w:tcBorders>
              <w:top w:val="single" w:sz="4" w:space="0" w:color="auto"/>
              <w:left w:val="single" w:sz="4" w:space="0" w:color="auto"/>
              <w:bottom w:val="single" w:sz="4" w:space="0" w:color="auto"/>
              <w:right w:val="single" w:sz="4" w:space="0" w:color="auto"/>
            </w:tcBorders>
            <w:shd w:val="clear" w:color="auto" w:fill="DBE5F1"/>
            <w:vAlign w:val="center"/>
          </w:tcPr>
          <w:p w14:paraId="30A7CD1B" w14:textId="77777777"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anni di attivazione</w:t>
            </w:r>
          </w:p>
        </w:tc>
        <w:tc>
          <w:tcPr>
            <w:tcW w:w="863" w:type="pct"/>
            <w:tcBorders>
              <w:top w:val="single" w:sz="4" w:space="0" w:color="auto"/>
              <w:left w:val="single" w:sz="4" w:space="0" w:color="auto"/>
              <w:bottom w:val="single" w:sz="4" w:space="0" w:color="auto"/>
              <w:right w:val="single" w:sz="4" w:space="0" w:color="auto"/>
            </w:tcBorders>
            <w:shd w:val="clear" w:color="auto" w:fill="DBE5F1"/>
            <w:vAlign w:val="center"/>
          </w:tcPr>
          <w:p w14:paraId="30745B81" w14:textId="3D2559B2"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classe di laurea</w:t>
            </w:r>
          </w:p>
        </w:tc>
      </w:tr>
      <w:tr w:rsidR="000B1E92" w:rsidRPr="008F3416" w14:paraId="724ACBD8"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Borders>
              <w:top w:val="single" w:sz="4" w:space="0" w:color="auto"/>
            </w:tcBorders>
          </w:tcPr>
          <w:p w14:paraId="4BE3BEDF" w14:textId="7F256A4B" w:rsidR="000B1E92" w:rsidRPr="00B14822" w:rsidRDefault="000B1E92" w:rsidP="00CB4695">
            <w:pPr>
              <w:spacing w:before="20" w:after="20"/>
              <w:rPr>
                <w:rFonts w:ascii="Corbel" w:hAnsi="Corbel" w:cs="Verdana"/>
                <w:sz w:val="24"/>
                <w:szCs w:val="24"/>
              </w:rPr>
            </w:pPr>
            <w:r w:rsidRPr="00B14822">
              <w:rPr>
                <w:rFonts w:ascii="Corbel" w:hAnsi="Corbel" w:cs="Verdana"/>
                <w:sz w:val="24"/>
                <w:szCs w:val="24"/>
              </w:rPr>
              <w:t>Economia e Management</w:t>
            </w:r>
          </w:p>
        </w:tc>
        <w:tc>
          <w:tcPr>
            <w:tcW w:w="514" w:type="pct"/>
            <w:tcBorders>
              <w:top w:val="single" w:sz="4" w:space="0" w:color="auto"/>
            </w:tcBorders>
            <w:vAlign w:val="center"/>
          </w:tcPr>
          <w:p w14:paraId="7B1E48AD" w14:textId="12E4CFD3"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2 anni</w:t>
            </w:r>
          </w:p>
        </w:tc>
        <w:tc>
          <w:tcPr>
            <w:tcW w:w="1092" w:type="pct"/>
            <w:tcBorders>
              <w:top w:val="single" w:sz="4" w:space="0" w:color="auto"/>
            </w:tcBorders>
            <w:vAlign w:val="center"/>
          </w:tcPr>
          <w:p w14:paraId="53D7029E" w14:textId="144D7DDA" w:rsidR="000B1E92" w:rsidRPr="00F70FE5" w:rsidRDefault="000B1E92" w:rsidP="00CB4695">
            <w:pPr>
              <w:spacing w:before="20" w:after="20"/>
              <w:jc w:val="center"/>
              <w:rPr>
                <w:rFonts w:ascii="Corbel" w:hAnsi="Corbel" w:cs="Verdana"/>
                <w:sz w:val="24"/>
                <w:szCs w:val="24"/>
              </w:rPr>
            </w:pPr>
            <w:r>
              <w:rPr>
                <w:rFonts w:ascii="Corbel" w:hAnsi="Corbel" w:cs="Verdana"/>
                <w:sz w:val="24"/>
                <w:szCs w:val="24"/>
              </w:rPr>
              <w:t>I</w:t>
            </w:r>
            <w:r w:rsidR="00976C41">
              <w:rPr>
                <w:rFonts w:ascii="Corbel" w:hAnsi="Corbel" w:cs="Verdana"/>
                <w:sz w:val="24"/>
                <w:szCs w:val="24"/>
              </w:rPr>
              <w:t>,II</w:t>
            </w:r>
          </w:p>
        </w:tc>
        <w:tc>
          <w:tcPr>
            <w:tcW w:w="863" w:type="pct"/>
            <w:tcBorders>
              <w:top w:val="single" w:sz="4" w:space="0" w:color="auto"/>
            </w:tcBorders>
            <w:vAlign w:val="center"/>
          </w:tcPr>
          <w:p w14:paraId="7A8C4548" w14:textId="338DAAEB"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LM</w:t>
            </w:r>
            <w:r w:rsidR="00976C41">
              <w:rPr>
                <w:rFonts w:ascii="Corbel" w:hAnsi="Corbel" w:cs="Verdana"/>
                <w:sz w:val="24"/>
                <w:szCs w:val="24"/>
              </w:rPr>
              <w:t>-</w:t>
            </w:r>
            <w:r>
              <w:rPr>
                <w:rFonts w:ascii="Corbel" w:hAnsi="Corbel" w:cs="Verdana"/>
                <w:sz w:val="24"/>
                <w:szCs w:val="24"/>
              </w:rPr>
              <w:t>77</w:t>
            </w:r>
          </w:p>
        </w:tc>
      </w:tr>
      <w:tr w:rsidR="000B1E92" w:rsidRPr="008F3416" w14:paraId="3B91F74B"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Pr>
          <w:p w14:paraId="423D6326" w14:textId="04B98CE7" w:rsidR="000B1E92" w:rsidRDefault="000B1E92" w:rsidP="00CB4695">
            <w:pPr>
              <w:spacing w:before="20" w:after="20"/>
              <w:rPr>
                <w:rFonts w:ascii="Corbel" w:hAnsi="Corbel" w:cs="Verdana"/>
                <w:sz w:val="24"/>
                <w:szCs w:val="24"/>
              </w:rPr>
            </w:pPr>
            <w:r>
              <w:rPr>
                <w:rFonts w:ascii="Corbel" w:hAnsi="Corbel" w:cs="Verdana"/>
                <w:sz w:val="24"/>
                <w:szCs w:val="24"/>
              </w:rPr>
              <w:t>Amministrazione Finanza e Controllo</w:t>
            </w:r>
          </w:p>
        </w:tc>
        <w:tc>
          <w:tcPr>
            <w:tcW w:w="514" w:type="pct"/>
            <w:vAlign w:val="center"/>
          </w:tcPr>
          <w:p w14:paraId="48117F1F" w14:textId="2699D629"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2 anni</w:t>
            </w:r>
          </w:p>
        </w:tc>
        <w:tc>
          <w:tcPr>
            <w:tcW w:w="1092" w:type="pct"/>
            <w:vAlign w:val="center"/>
          </w:tcPr>
          <w:p w14:paraId="6246ABB1" w14:textId="2E2098AB" w:rsidR="000B1E92" w:rsidRPr="00F70FE5" w:rsidRDefault="000B1E92" w:rsidP="00CB4695">
            <w:pPr>
              <w:spacing w:before="20" w:after="20"/>
              <w:jc w:val="center"/>
              <w:rPr>
                <w:rFonts w:ascii="Corbel" w:hAnsi="Corbel" w:cs="Verdana"/>
                <w:sz w:val="24"/>
                <w:szCs w:val="24"/>
              </w:rPr>
            </w:pPr>
            <w:r>
              <w:rPr>
                <w:rFonts w:ascii="Corbel" w:hAnsi="Corbel" w:cs="Verdana"/>
                <w:sz w:val="24"/>
                <w:szCs w:val="24"/>
              </w:rPr>
              <w:t>I</w:t>
            </w:r>
            <w:r w:rsidR="00976C41">
              <w:rPr>
                <w:rFonts w:ascii="Corbel" w:hAnsi="Corbel" w:cs="Verdana"/>
                <w:sz w:val="24"/>
                <w:szCs w:val="24"/>
              </w:rPr>
              <w:t>,II</w:t>
            </w:r>
          </w:p>
        </w:tc>
        <w:tc>
          <w:tcPr>
            <w:tcW w:w="863" w:type="pct"/>
            <w:vAlign w:val="center"/>
          </w:tcPr>
          <w:p w14:paraId="4C358090" w14:textId="5CE2C832"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LM</w:t>
            </w:r>
            <w:r w:rsidR="00976C41">
              <w:rPr>
                <w:rFonts w:ascii="Corbel" w:hAnsi="Corbel" w:cs="Verdana"/>
                <w:sz w:val="24"/>
                <w:szCs w:val="24"/>
              </w:rPr>
              <w:t>-</w:t>
            </w:r>
            <w:r>
              <w:rPr>
                <w:rFonts w:ascii="Corbel" w:hAnsi="Corbel" w:cs="Verdana"/>
                <w:sz w:val="24"/>
                <w:szCs w:val="24"/>
              </w:rPr>
              <w:t>77</w:t>
            </w:r>
          </w:p>
        </w:tc>
      </w:tr>
      <w:tr w:rsidR="00BE0B34" w:rsidRPr="008F3416" w14:paraId="099AB41F"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vAlign w:val="center"/>
          </w:tcPr>
          <w:p w14:paraId="3322D1D8" w14:textId="6261466F" w:rsidR="00BE0B34" w:rsidRPr="00BE0B34" w:rsidRDefault="00BE0B34" w:rsidP="00BE0B34">
            <w:pPr>
              <w:spacing w:before="20" w:after="20"/>
              <w:rPr>
                <w:rFonts w:ascii="Corbel" w:hAnsi="Corbel" w:cs="Verdana"/>
                <w:sz w:val="24"/>
                <w:szCs w:val="24"/>
              </w:rPr>
            </w:pPr>
            <w:r w:rsidRPr="00BE0B34">
              <w:rPr>
                <w:rFonts w:ascii="Corbel" w:hAnsi="Corbel" w:cs="Verdana"/>
                <w:sz w:val="24"/>
                <w:szCs w:val="24"/>
              </w:rPr>
              <w:t xml:space="preserve">Quantitative Finance </w:t>
            </w:r>
            <w:r w:rsidR="008200BC">
              <w:rPr>
                <w:rFonts w:ascii="Corbel" w:hAnsi="Corbel" w:cs="Verdana"/>
                <w:sz w:val="24"/>
                <w:szCs w:val="24"/>
              </w:rPr>
              <w:t>a</w:t>
            </w:r>
            <w:r w:rsidRPr="00BE0B34">
              <w:rPr>
                <w:rFonts w:ascii="Corbel" w:hAnsi="Corbel" w:cs="Verdana"/>
                <w:sz w:val="24"/>
                <w:szCs w:val="24"/>
              </w:rPr>
              <w:t xml:space="preserve">nd Data Science For </w:t>
            </w:r>
            <w:proofErr w:type="spellStart"/>
            <w:r w:rsidRPr="00BE0B34">
              <w:rPr>
                <w:rFonts w:ascii="Corbel" w:hAnsi="Corbel" w:cs="Verdana"/>
                <w:sz w:val="24"/>
                <w:szCs w:val="24"/>
              </w:rPr>
              <w:t>Economics</w:t>
            </w:r>
            <w:proofErr w:type="spellEnd"/>
          </w:p>
          <w:p w14:paraId="2332A68C" w14:textId="77777777" w:rsidR="00BE0B34" w:rsidRDefault="00BE0B34" w:rsidP="00CB4695">
            <w:pPr>
              <w:spacing w:before="20" w:after="20"/>
              <w:rPr>
                <w:rFonts w:ascii="Corbel" w:hAnsi="Corbel" w:cs="Verdana"/>
                <w:sz w:val="24"/>
                <w:szCs w:val="24"/>
              </w:rPr>
            </w:pPr>
          </w:p>
        </w:tc>
        <w:tc>
          <w:tcPr>
            <w:tcW w:w="514" w:type="pct"/>
            <w:vAlign w:val="center"/>
          </w:tcPr>
          <w:p w14:paraId="692C1DE7" w14:textId="6D439433" w:rsidR="00BE0B34" w:rsidRPr="00B14822" w:rsidRDefault="00BE0B34" w:rsidP="00CB4695">
            <w:pPr>
              <w:spacing w:before="20" w:after="20"/>
              <w:jc w:val="center"/>
              <w:rPr>
                <w:rFonts w:ascii="Corbel" w:hAnsi="Corbel" w:cs="Verdana"/>
                <w:sz w:val="24"/>
                <w:szCs w:val="24"/>
              </w:rPr>
            </w:pPr>
            <w:r>
              <w:rPr>
                <w:rFonts w:ascii="Corbel" w:hAnsi="Corbel" w:cs="Verdana"/>
                <w:sz w:val="24"/>
                <w:szCs w:val="24"/>
              </w:rPr>
              <w:t>2 anni</w:t>
            </w:r>
          </w:p>
        </w:tc>
        <w:tc>
          <w:tcPr>
            <w:tcW w:w="1092" w:type="pct"/>
            <w:vAlign w:val="center"/>
          </w:tcPr>
          <w:p w14:paraId="5C8406FA" w14:textId="5499492F" w:rsidR="00BE0B34" w:rsidRPr="00B14822" w:rsidRDefault="00BE0B34" w:rsidP="00CB4695">
            <w:pPr>
              <w:spacing w:before="20" w:after="20"/>
              <w:jc w:val="center"/>
              <w:rPr>
                <w:rFonts w:ascii="Corbel" w:hAnsi="Corbel" w:cs="Verdana"/>
                <w:sz w:val="24"/>
                <w:szCs w:val="24"/>
              </w:rPr>
            </w:pPr>
            <w:r>
              <w:rPr>
                <w:rFonts w:ascii="Corbel" w:hAnsi="Corbel" w:cs="Verdana"/>
                <w:sz w:val="24"/>
                <w:szCs w:val="24"/>
              </w:rPr>
              <w:t>I</w:t>
            </w:r>
          </w:p>
        </w:tc>
        <w:tc>
          <w:tcPr>
            <w:tcW w:w="863" w:type="pct"/>
            <w:vAlign w:val="center"/>
          </w:tcPr>
          <w:p w14:paraId="500C796A" w14:textId="5D2C4DAB" w:rsidR="00BE0B34" w:rsidRPr="00B14822" w:rsidRDefault="00BE0B34" w:rsidP="00CB4695">
            <w:pPr>
              <w:spacing w:before="20" w:after="20"/>
              <w:jc w:val="center"/>
              <w:rPr>
                <w:rFonts w:ascii="Corbel" w:hAnsi="Corbel" w:cs="Verdana"/>
                <w:sz w:val="24"/>
                <w:szCs w:val="24"/>
              </w:rPr>
            </w:pPr>
            <w:r w:rsidRPr="00B14822">
              <w:rPr>
                <w:rFonts w:ascii="Corbel" w:hAnsi="Corbel" w:cs="Verdana"/>
                <w:sz w:val="24"/>
                <w:szCs w:val="24"/>
              </w:rPr>
              <w:t>LM16-LM83</w:t>
            </w:r>
          </w:p>
        </w:tc>
      </w:tr>
      <w:tr w:rsidR="008F3416" w:rsidRPr="008F3416" w14:paraId="768E2D63"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vAlign w:val="center"/>
          </w:tcPr>
          <w:p w14:paraId="2701C8FA" w14:textId="6C3299E6" w:rsidR="00B2000B" w:rsidRPr="00B14822" w:rsidRDefault="00D63F14" w:rsidP="00CB4695">
            <w:pPr>
              <w:spacing w:before="20" w:after="20"/>
              <w:rPr>
                <w:rFonts w:ascii="Corbel" w:hAnsi="Corbel" w:cs="Verdana"/>
                <w:sz w:val="24"/>
                <w:szCs w:val="24"/>
              </w:rPr>
            </w:pPr>
            <w:r>
              <w:rPr>
                <w:rFonts w:ascii="Corbel" w:hAnsi="Corbel" w:cs="Verdana"/>
                <w:sz w:val="24"/>
                <w:szCs w:val="24"/>
              </w:rPr>
              <w:t>Finanza e Metodi Q</w:t>
            </w:r>
            <w:r w:rsidR="00B2000B" w:rsidRPr="00B14822">
              <w:rPr>
                <w:rFonts w:ascii="Corbel" w:hAnsi="Corbel" w:cs="Verdana"/>
                <w:sz w:val="24"/>
                <w:szCs w:val="24"/>
              </w:rPr>
              <w:t>uantitati</w:t>
            </w:r>
            <w:r>
              <w:rPr>
                <w:rFonts w:ascii="Corbel" w:hAnsi="Corbel" w:cs="Verdana"/>
                <w:sz w:val="24"/>
                <w:szCs w:val="24"/>
              </w:rPr>
              <w:t>vi per l’E</w:t>
            </w:r>
            <w:r w:rsidR="00B2000B" w:rsidRPr="00B14822">
              <w:rPr>
                <w:rFonts w:ascii="Corbel" w:hAnsi="Corbel" w:cs="Verdana"/>
                <w:sz w:val="24"/>
                <w:szCs w:val="24"/>
              </w:rPr>
              <w:t>conomia</w:t>
            </w:r>
          </w:p>
        </w:tc>
        <w:tc>
          <w:tcPr>
            <w:tcW w:w="514" w:type="pct"/>
            <w:vAlign w:val="center"/>
          </w:tcPr>
          <w:p w14:paraId="0A87DA8B" w14:textId="3F5B50E5"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2 anni</w:t>
            </w:r>
          </w:p>
        </w:tc>
        <w:tc>
          <w:tcPr>
            <w:tcW w:w="1092" w:type="pct"/>
            <w:vAlign w:val="center"/>
          </w:tcPr>
          <w:p w14:paraId="18D7B10F" w14:textId="23E2D713"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 xml:space="preserve"> II</w:t>
            </w:r>
          </w:p>
        </w:tc>
        <w:tc>
          <w:tcPr>
            <w:tcW w:w="863" w:type="pct"/>
            <w:vAlign w:val="center"/>
          </w:tcPr>
          <w:p w14:paraId="25B04685" w14:textId="77777777"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LM16-LM83</w:t>
            </w:r>
          </w:p>
        </w:tc>
      </w:tr>
    </w:tbl>
    <w:p w14:paraId="523ED5E4" w14:textId="77777777" w:rsidR="00976C41" w:rsidRDefault="00976C41">
      <w:pPr>
        <w:suppressAutoHyphens w:val="0"/>
        <w:rPr>
          <w:rFonts w:ascii="Corbel" w:hAnsi="Corbel"/>
          <w:b/>
          <w:sz w:val="24"/>
          <w:szCs w:val="24"/>
        </w:rPr>
      </w:pPr>
    </w:p>
    <w:p w14:paraId="58ADF42E" w14:textId="77777777" w:rsidR="00976C41" w:rsidRDefault="00976C41">
      <w:pPr>
        <w:suppressAutoHyphens w:val="0"/>
        <w:rPr>
          <w:rFonts w:ascii="Corbel" w:hAnsi="Corbel"/>
          <w:b/>
          <w:sz w:val="24"/>
          <w:szCs w:val="24"/>
        </w:rPr>
      </w:pPr>
    </w:p>
    <w:p w14:paraId="785D36D9" w14:textId="77777777" w:rsidR="00976C41" w:rsidRDefault="00976C41">
      <w:pPr>
        <w:suppressAutoHyphens w:val="0"/>
        <w:rPr>
          <w:rFonts w:ascii="Corbel" w:hAnsi="Corbel"/>
          <w:b/>
          <w:sz w:val="24"/>
          <w:szCs w:val="24"/>
        </w:rPr>
      </w:pPr>
    </w:p>
    <w:p w14:paraId="59E130BD" w14:textId="77777777" w:rsidR="00976C41" w:rsidRDefault="00976C41">
      <w:pPr>
        <w:suppressAutoHyphens w:val="0"/>
        <w:rPr>
          <w:rFonts w:ascii="Corbel" w:hAnsi="Corbel"/>
          <w:b/>
          <w:sz w:val="24"/>
          <w:szCs w:val="24"/>
        </w:rPr>
      </w:pPr>
    </w:p>
    <w:p w14:paraId="3BE39DBF" w14:textId="77777777" w:rsidR="00976C41" w:rsidRDefault="00976C41">
      <w:pPr>
        <w:suppressAutoHyphens w:val="0"/>
        <w:rPr>
          <w:rFonts w:ascii="Corbel" w:hAnsi="Corbel"/>
          <w:b/>
          <w:sz w:val="24"/>
          <w:szCs w:val="24"/>
        </w:rPr>
      </w:pPr>
    </w:p>
    <w:p w14:paraId="2C2D729C" w14:textId="32EBB99B" w:rsidR="009502D5" w:rsidRDefault="00684D37">
      <w:pPr>
        <w:suppressAutoHyphens w:val="0"/>
        <w:rPr>
          <w:rFonts w:ascii="Corbel" w:hAnsi="Corbel"/>
          <w:b/>
          <w:sz w:val="24"/>
          <w:szCs w:val="24"/>
        </w:rPr>
      </w:pPr>
      <w:r>
        <w:rPr>
          <w:rFonts w:ascii="Corbel" w:hAnsi="Corbel"/>
          <w:b/>
          <w:sz w:val="24"/>
          <w:szCs w:val="24"/>
        </w:rPr>
        <w:t xml:space="preserve">Aggiornato al </w:t>
      </w:r>
      <w:r w:rsidR="00CF48D9">
        <w:rPr>
          <w:rFonts w:ascii="Corbel" w:hAnsi="Corbel"/>
          <w:b/>
          <w:sz w:val="24"/>
          <w:szCs w:val="24"/>
        </w:rPr>
        <w:t>1.09</w:t>
      </w:r>
      <w:r w:rsidR="006109C1">
        <w:rPr>
          <w:rFonts w:ascii="Corbel" w:hAnsi="Corbel"/>
          <w:b/>
          <w:sz w:val="24"/>
          <w:szCs w:val="24"/>
        </w:rPr>
        <w:t>.202</w:t>
      </w:r>
      <w:r w:rsidR="00976C41">
        <w:rPr>
          <w:rFonts w:ascii="Corbel" w:hAnsi="Corbel"/>
          <w:b/>
          <w:sz w:val="24"/>
          <w:szCs w:val="24"/>
        </w:rPr>
        <w:t>5</w:t>
      </w:r>
      <w:r w:rsidR="009502D5">
        <w:rPr>
          <w:rFonts w:ascii="Corbel" w:hAnsi="Corbel"/>
          <w:b/>
          <w:sz w:val="24"/>
          <w:szCs w:val="24"/>
        </w:rPr>
        <w:br w:type="page"/>
      </w:r>
    </w:p>
    <w:p w14:paraId="33223526" w14:textId="538EFA63" w:rsidR="00B2000B" w:rsidRPr="00EF4F2A" w:rsidRDefault="00B2000B" w:rsidP="00EF4F2A">
      <w:pPr>
        <w:pStyle w:val="Nessunaspaziatura"/>
        <w:rPr>
          <w:rFonts w:ascii="Corbel" w:hAnsi="Corbel"/>
          <w:b/>
          <w:sz w:val="24"/>
          <w:szCs w:val="24"/>
        </w:rPr>
      </w:pPr>
      <w:r w:rsidRPr="00EF4F2A">
        <w:rPr>
          <w:rFonts w:ascii="Corbel" w:hAnsi="Corbel"/>
          <w:b/>
          <w:sz w:val="24"/>
          <w:szCs w:val="24"/>
        </w:rPr>
        <w:lastRenderedPageBreak/>
        <w:t>Ac</w:t>
      </w:r>
      <w:r w:rsidR="005C4E8F" w:rsidRPr="00EF4F2A">
        <w:rPr>
          <w:rFonts w:ascii="Corbel" w:hAnsi="Corbel"/>
          <w:b/>
          <w:sz w:val="24"/>
          <w:szCs w:val="24"/>
        </w:rPr>
        <w:t>c</w:t>
      </w:r>
      <w:r w:rsidRPr="00EF4F2A">
        <w:rPr>
          <w:rFonts w:ascii="Corbel" w:hAnsi="Corbel"/>
          <w:b/>
          <w:sz w:val="24"/>
          <w:szCs w:val="24"/>
        </w:rPr>
        <w:t xml:space="preserve">esso e durata </w:t>
      </w:r>
      <w:r w:rsidR="000B1E92">
        <w:rPr>
          <w:rFonts w:ascii="Corbel" w:hAnsi="Corbel"/>
          <w:b/>
          <w:sz w:val="24"/>
          <w:szCs w:val="24"/>
        </w:rPr>
        <w:t>del Corso</w:t>
      </w:r>
      <w:r w:rsidRPr="00EF4F2A">
        <w:rPr>
          <w:rFonts w:ascii="Corbel" w:hAnsi="Corbel"/>
          <w:b/>
          <w:sz w:val="24"/>
          <w:szCs w:val="24"/>
        </w:rPr>
        <w:t xml:space="preserve"> di Laurea Triennale</w:t>
      </w:r>
      <w:r w:rsidR="002A55D4" w:rsidRPr="00EF4F2A">
        <w:rPr>
          <w:rFonts w:ascii="Corbel" w:hAnsi="Corbel"/>
          <w:b/>
          <w:sz w:val="24"/>
          <w:szCs w:val="24"/>
        </w:rPr>
        <w:t xml:space="preserve"> </w:t>
      </w:r>
    </w:p>
    <w:p w14:paraId="425DC287" w14:textId="77777777"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Le conoscenze di base necessarie per l’accesso al Corso di Laurea sono di norma acquisite con un diploma di scuola media superiore italiana, ovvero con un titolo equipollente acquisito all’estero. </w:t>
      </w:r>
    </w:p>
    <w:p w14:paraId="21FC9913" w14:textId="2D670E76" w:rsidR="00B2000B" w:rsidRDefault="00B2000B" w:rsidP="00A6101B">
      <w:pPr>
        <w:jc w:val="both"/>
        <w:rPr>
          <w:rFonts w:ascii="Corbel" w:hAnsi="Corbel" w:cs="Verdana"/>
          <w:sz w:val="24"/>
          <w:szCs w:val="24"/>
        </w:rPr>
      </w:pPr>
      <w:r w:rsidRPr="72A1C87B">
        <w:rPr>
          <w:rFonts w:ascii="Corbel" w:hAnsi="Corbel" w:cs="Verdana"/>
          <w:sz w:val="24"/>
          <w:szCs w:val="24"/>
        </w:rPr>
        <w:t xml:space="preserve">Le iscrizioni possono essere </w:t>
      </w:r>
      <w:r w:rsidR="00AF1795" w:rsidRPr="72A1C87B">
        <w:rPr>
          <w:rFonts w:ascii="Corbel" w:hAnsi="Corbel" w:cs="Verdana"/>
          <w:sz w:val="24"/>
          <w:szCs w:val="24"/>
        </w:rPr>
        <w:t>effettuate collegandosi alla piattaforma pagoPA</w:t>
      </w:r>
      <w:r w:rsidR="00B74205" w:rsidRPr="72A1C87B">
        <w:rPr>
          <w:rFonts w:ascii="Corbel" w:hAnsi="Corbel" w:cs="Verdana"/>
          <w:sz w:val="24"/>
          <w:szCs w:val="24"/>
        </w:rPr>
        <w:t xml:space="preserve"> a decorrere dal </w:t>
      </w:r>
      <w:r w:rsidR="00BE0B34" w:rsidRPr="00AD0001">
        <w:rPr>
          <w:rFonts w:ascii="Corbel" w:hAnsi="Corbel" w:cs="Verdana"/>
          <w:sz w:val="24"/>
          <w:szCs w:val="24"/>
        </w:rPr>
        <w:t>1° agosto</w:t>
      </w:r>
      <w:r w:rsidR="00B74205" w:rsidRPr="00AD0001">
        <w:rPr>
          <w:rFonts w:ascii="Corbel" w:hAnsi="Corbel" w:cs="Verdana"/>
          <w:sz w:val="24"/>
          <w:szCs w:val="24"/>
        </w:rPr>
        <w:t xml:space="preserve"> </w:t>
      </w:r>
      <w:r w:rsidR="00BE0B34">
        <w:rPr>
          <w:rFonts w:ascii="Corbel" w:hAnsi="Corbel" w:cs="Verdana"/>
          <w:sz w:val="24"/>
          <w:szCs w:val="24"/>
        </w:rPr>
        <w:t>2025</w:t>
      </w:r>
      <w:r w:rsidR="00B74205" w:rsidRPr="72A1C87B">
        <w:rPr>
          <w:rFonts w:ascii="Corbel" w:hAnsi="Corbel" w:cs="Verdana"/>
          <w:sz w:val="24"/>
          <w:szCs w:val="24"/>
        </w:rPr>
        <w:t xml:space="preserve"> fino alla metà di ottobre </w:t>
      </w:r>
      <w:r w:rsidR="00BE0B34">
        <w:rPr>
          <w:rFonts w:ascii="Corbel" w:hAnsi="Corbel" w:cs="Verdana"/>
          <w:sz w:val="24"/>
          <w:szCs w:val="24"/>
        </w:rPr>
        <w:t>2025</w:t>
      </w:r>
      <w:r w:rsidR="005C32B7" w:rsidRPr="72A1C87B">
        <w:rPr>
          <w:rFonts w:ascii="Corbel" w:hAnsi="Corbel" w:cs="Verdana"/>
          <w:sz w:val="24"/>
          <w:szCs w:val="24"/>
        </w:rPr>
        <w:t xml:space="preserve">. </w:t>
      </w:r>
      <w:r w:rsidR="00C3651B" w:rsidRPr="72A1C87B">
        <w:rPr>
          <w:rFonts w:ascii="Corbel" w:hAnsi="Corbel" w:cs="Verdana"/>
          <w:sz w:val="24"/>
          <w:szCs w:val="24"/>
        </w:rPr>
        <w:t xml:space="preserve">È </w:t>
      </w:r>
      <w:r w:rsidRPr="72A1C87B">
        <w:rPr>
          <w:rFonts w:ascii="Corbel" w:hAnsi="Corbel" w:cs="Verdana"/>
          <w:sz w:val="24"/>
          <w:szCs w:val="24"/>
        </w:rPr>
        <w:t>comunque possibile i</w:t>
      </w:r>
      <w:r w:rsidR="008F4AA4" w:rsidRPr="72A1C87B">
        <w:rPr>
          <w:rFonts w:ascii="Corbel" w:hAnsi="Corbel" w:cs="Verdana"/>
          <w:sz w:val="24"/>
          <w:szCs w:val="24"/>
        </w:rPr>
        <w:t xml:space="preserve">scriversi con ritardo entro il </w:t>
      </w:r>
      <w:r w:rsidR="00BE0B34">
        <w:rPr>
          <w:rFonts w:ascii="Corbel" w:hAnsi="Corbel" w:cs="Verdana"/>
          <w:sz w:val="24"/>
          <w:szCs w:val="24"/>
        </w:rPr>
        <w:t>31</w:t>
      </w:r>
      <w:r w:rsidRPr="72A1C87B">
        <w:rPr>
          <w:rFonts w:ascii="Corbel" w:hAnsi="Corbel" w:cs="Verdana"/>
          <w:sz w:val="24"/>
          <w:szCs w:val="24"/>
        </w:rPr>
        <w:t xml:space="preserve"> </w:t>
      </w:r>
      <w:r w:rsidR="003F3F74" w:rsidRPr="72A1C87B">
        <w:rPr>
          <w:rFonts w:ascii="Corbel" w:hAnsi="Corbel" w:cs="Verdana"/>
          <w:sz w:val="24"/>
          <w:szCs w:val="24"/>
        </w:rPr>
        <w:t>dicembre 202</w:t>
      </w:r>
      <w:r w:rsidR="00BE0B34">
        <w:rPr>
          <w:rFonts w:ascii="Corbel" w:hAnsi="Corbel" w:cs="Verdana"/>
          <w:sz w:val="24"/>
          <w:szCs w:val="24"/>
        </w:rPr>
        <w:t>5</w:t>
      </w:r>
      <w:r w:rsidR="000B1E92" w:rsidRPr="72A1C87B">
        <w:rPr>
          <w:rFonts w:ascii="Corbel" w:hAnsi="Corbel" w:cs="Verdana"/>
          <w:sz w:val="24"/>
          <w:szCs w:val="24"/>
        </w:rPr>
        <w:t xml:space="preserve"> </w:t>
      </w:r>
      <w:r w:rsidRPr="72A1C87B">
        <w:rPr>
          <w:rFonts w:ascii="Corbel" w:hAnsi="Corbel" w:cs="Verdana"/>
          <w:sz w:val="24"/>
          <w:szCs w:val="24"/>
        </w:rPr>
        <w:t xml:space="preserve">dietro giustificata motivazione </w:t>
      </w:r>
      <w:r w:rsidR="008F4AA4" w:rsidRPr="72A1C87B">
        <w:rPr>
          <w:rFonts w:ascii="Corbel" w:hAnsi="Corbel" w:cs="Verdana"/>
          <w:sz w:val="24"/>
          <w:szCs w:val="24"/>
        </w:rPr>
        <w:t>previo il pagamento di una maggiorazione come stabilita dal Regolamento in materia di contribuzione studentesca.</w:t>
      </w:r>
    </w:p>
    <w:p w14:paraId="6C29F5C1" w14:textId="35BA011D" w:rsidR="000B1E92" w:rsidRPr="00B14822" w:rsidRDefault="008F4AA4" w:rsidP="00A6101B">
      <w:pPr>
        <w:jc w:val="both"/>
        <w:rPr>
          <w:rFonts w:ascii="Corbel" w:hAnsi="Corbel" w:cs="Verdana"/>
          <w:sz w:val="24"/>
          <w:szCs w:val="24"/>
        </w:rPr>
      </w:pPr>
      <w:r>
        <w:rPr>
          <w:rFonts w:ascii="Corbel" w:hAnsi="Corbel" w:cs="Verdana"/>
          <w:sz w:val="24"/>
          <w:szCs w:val="24"/>
        </w:rPr>
        <w:t>La procedura di immatricolazione risulta completata con la compilazione della domanda on line, la scelta della classe di laurea e il pagamento della prima rata della quota annuale di contribuzione a carico dello studente. Lo studente che non abbia completato la procedura di immatricolazione non risulta iscritto e conseguentemente non potrà compiere alcun atto di carriera curriculare.</w:t>
      </w:r>
    </w:p>
    <w:p w14:paraId="7289342F" w14:textId="690825F0" w:rsidR="00C954A4" w:rsidRPr="003F0594" w:rsidRDefault="00A91DF6" w:rsidP="00A6101B">
      <w:pPr>
        <w:jc w:val="both"/>
        <w:rPr>
          <w:rFonts w:ascii="Corbel" w:hAnsi="Corbel" w:cs="Verdana"/>
          <w:sz w:val="24"/>
          <w:szCs w:val="24"/>
        </w:rPr>
      </w:pPr>
      <w:r w:rsidRPr="003F0594">
        <w:rPr>
          <w:rFonts w:ascii="Corbel" w:hAnsi="Corbel" w:cs="Verdana"/>
          <w:sz w:val="24"/>
          <w:szCs w:val="24"/>
        </w:rPr>
        <w:t xml:space="preserve">A ottobre </w:t>
      </w:r>
      <w:r w:rsidR="000B1E92">
        <w:rPr>
          <w:rFonts w:ascii="Corbel" w:hAnsi="Corbel" w:cs="Verdana"/>
          <w:sz w:val="24"/>
          <w:szCs w:val="24"/>
        </w:rPr>
        <w:t>202</w:t>
      </w:r>
      <w:r w:rsidR="00BE0B34">
        <w:rPr>
          <w:rFonts w:ascii="Corbel" w:hAnsi="Corbel" w:cs="Verdana"/>
          <w:sz w:val="24"/>
          <w:szCs w:val="24"/>
        </w:rPr>
        <w:t>5</w:t>
      </w:r>
      <w:r w:rsidR="00C954A4" w:rsidRPr="003F0594">
        <w:rPr>
          <w:rFonts w:ascii="Corbel" w:hAnsi="Corbel" w:cs="Verdana"/>
          <w:sz w:val="24"/>
          <w:szCs w:val="24"/>
        </w:rPr>
        <w:t xml:space="preserve"> avrà luogo </w:t>
      </w:r>
      <w:r w:rsidR="00A522A4">
        <w:rPr>
          <w:rFonts w:ascii="Corbel" w:hAnsi="Corbel" w:cs="Verdana"/>
          <w:sz w:val="24"/>
          <w:szCs w:val="24"/>
        </w:rPr>
        <w:t xml:space="preserve">un test a risposta multipla non selettivo </w:t>
      </w:r>
      <w:r w:rsidR="005F47E9" w:rsidRPr="003F0594">
        <w:rPr>
          <w:rFonts w:ascii="Corbel" w:hAnsi="Corbel" w:cs="Verdana"/>
          <w:sz w:val="24"/>
          <w:szCs w:val="24"/>
        </w:rPr>
        <w:t xml:space="preserve">per verificare la preparazione di base degli studenti che intendono immatricolarsi alle Lauree triennali del Dipartimento di Economia. Tale prova è </w:t>
      </w:r>
      <w:r w:rsidR="00436DA2" w:rsidRPr="003F0594">
        <w:rPr>
          <w:rFonts w:ascii="Corbel" w:hAnsi="Corbel" w:cs="Verdana"/>
          <w:sz w:val="24"/>
          <w:szCs w:val="24"/>
        </w:rPr>
        <w:t>obbligatoria ma</w:t>
      </w:r>
      <w:r w:rsidR="00C954A4" w:rsidRPr="003F0594">
        <w:rPr>
          <w:rFonts w:ascii="Corbel" w:hAnsi="Corbel" w:cs="Verdana"/>
          <w:sz w:val="24"/>
          <w:szCs w:val="24"/>
        </w:rPr>
        <w:t xml:space="preserve"> non </w:t>
      </w:r>
      <w:r w:rsidR="00436DA2" w:rsidRPr="003F0594">
        <w:rPr>
          <w:rFonts w:ascii="Corbel" w:hAnsi="Corbel" w:cs="Verdana"/>
          <w:sz w:val="24"/>
          <w:szCs w:val="24"/>
        </w:rPr>
        <w:t>vincolante</w:t>
      </w:r>
      <w:r w:rsidR="00C954A4" w:rsidRPr="003F0594">
        <w:rPr>
          <w:rFonts w:ascii="Corbel" w:hAnsi="Corbel" w:cs="Verdana"/>
          <w:sz w:val="24"/>
          <w:szCs w:val="24"/>
        </w:rPr>
        <w:t xml:space="preserve"> </w:t>
      </w:r>
      <w:r w:rsidR="00436DA2" w:rsidRPr="003F0594">
        <w:rPr>
          <w:rFonts w:ascii="Corbel" w:hAnsi="Corbel" w:cs="Verdana"/>
          <w:sz w:val="24"/>
          <w:szCs w:val="24"/>
        </w:rPr>
        <w:t>ai fini</w:t>
      </w:r>
      <w:r w:rsidR="005F47E9" w:rsidRPr="003F0594">
        <w:rPr>
          <w:rFonts w:ascii="Corbel" w:hAnsi="Corbel" w:cs="Verdana"/>
          <w:sz w:val="24"/>
          <w:szCs w:val="24"/>
        </w:rPr>
        <w:t xml:space="preserve"> dell’immatricolazione.</w:t>
      </w:r>
    </w:p>
    <w:p w14:paraId="69952FEA" w14:textId="77777777" w:rsidR="007A3EE2" w:rsidRDefault="00F350ED" w:rsidP="00A6101B">
      <w:pPr>
        <w:jc w:val="both"/>
        <w:rPr>
          <w:rFonts w:ascii="Corbel" w:hAnsi="Corbel" w:cs="Verdana"/>
          <w:sz w:val="24"/>
          <w:szCs w:val="24"/>
        </w:rPr>
      </w:pPr>
      <w:r w:rsidRPr="00742518">
        <w:rPr>
          <w:rFonts w:ascii="Corbel" w:hAnsi="Corbel" w:cs="Verdana"/>
          <w:sz w:val="24"/>
          <w:szCs w:val="24"/>
        </w:rPr>
        <w:t>I</w:t>
      </w:r>
      <w:r w:rsidR="00B2000B" w:rsidRPr="00742518">
        <w:rPr>
          <w:rFonts w:ascii="Corbel" w:hAnsi="Corbel" w:cs="Verdana"/>
          <w:sz w:val="24"/>
          <w:szCs w:val="24"/>
        </w:rPr>
        <w:t xml:space="preserve">l conseguimento della laurea è </w:t>
      </w:r>
      <w:r w:rsidRPr="00742518">
        <w:rPr>
          <w:rFonts w:ascii="Corbel" w:hAnsi="Corbel" w:cs="Verdana"/>
          <w:sz w:val="24"/>
          <w:szCs w:val="24"/>
        </w:rPr>
        <w:t xml:space="preserve">previsto </w:t>
      </w:r>
      <w:r w:rsidR="00B2000B" w:rsidRPr="00742518">
        <w:rPr>
          <w:rFonts w:ascii="Corbel" w:hAnsi="Corbel" w:cs="Verdana"/>
          <w:sz w:val="24"/>
          <w:szCs w:val="24"/>
        </w:rPr>
        <w:t>i</w:t>
      </w:r>
      <w:r w:rsidRPr="00742518">
        <w:rPr>
          <w:rFonts w:ascii="Corbel" w:hAnsi="Corbel" w:cs="Verdana"/>
          <w:sz w:val="24"/>
          <w:szCs w:val="24"/>
        </w:rPr>
        <w:t xml:space="preserve">n </w:t>
      </w:r>
      <w:r w:rsidR="00B2000B" w:rsidRPr="00742518">
        <w:rPr>
          <w:rFonts w:ascii="Corbel" w:hAnsi="Corbel" w:cs="Verdana"/>
          <w:sz w:val="24"/>
          <w:szCs w:val="24"/>
        </w:rPr>
        <w:t>tre anni</w:t>
      </w:r>
      <w:r w:rsidRPr="00742518">
        <w:rPr>
          <w:rFonts w:ascii="Corbel" w:hAnsi="Corbel" w:cs="Verdana"/>
          <w:sz w:val="24"/>
          <w:szCs w:val="24"/>
        </w:rPr>
        <w:t xml:space="preserve"> accademici</w:t>
      </w:r>
      <w:r w:rsidR="00B2000B" w:rsidRPr="00742518">
        <w:rPr>
          <w:rFonts w:ascii="Corbel" w:hAnsi="Corbel" w:cs="Verdana"/>
          <w:sz w:val="24"/>
          <w:szCs w:val="24"/>
        </w:rPr>
        <w:t>. Per conseguire il titolo finale lo studente deve aver acquisito 180 crediti, comprensivi di quelli relativi alla conoscenza obbligatoria di una lingua dell’Unione europea oltre l’italiano, fatte salve le norme speciali per la tutela delle minoranze linguistiche.</w:t>
      </w:r>
    </w:p>
    <w:p w14:paraId="14A3D774" w14:textId="343FB610" w:rsidR="00B2000B" w:rsidRPr="00742518" w:rsidRDefault="00B2000B" w:rsidP="00A6101B">
      <w:pPr>
        <w:jc w:val="both"/>
        <w:rPr>
          <w:rFonts w:ascii="Corbel" w:hAnsi="Corbel" w:cs="Verdana"/>
          <w:sz w:val="24"/>
          <w:szCs w:val="24"/>
        </w:rPr>
      </w:pPr>
    </w:p>
    <w:p w14:paraId="7FB72D42" w14:textId="68BF7AC1" w:rsidR="00C954A4" w:rsidRPr="00EF4F2A" w:rsidRDefault="007D2F97" w:rsidP="00EF4F2A">
      <w:pPr>
        <w:pStyle w:val="Nessunaspaziatura"/>
        <w:rPr>
          <w:rFonts w:ascii="Corbel" w:hAnsi="Corbel"/>
          <w:b/>
          <w:sz w:val="24"/>
          <w:szCs w:val="24"/>
        </w:rPr>
      </w:pPr>
      <w:r w:rsidRPr="00EF4F2A">
        <w:rPr>
          <w:rFonts w:ascii="Corbel" w:hAnsi="Corbel"/>
          <w:b/>
          <w:sz w:val="24"/>
          <w:szCs w:val="24"/>
        </w:rPr>
        <w:t xml:space="preserve">Accesso e durata </w:t>
      </w:r>
      <w:r w:rsidR="00C954A4" w:rsidRPr="00EF4F2A">
        <w:rPr>
          <w:rFonts w:ascii="Corbel" w:hAnsi="Corbel"/>
          <w:b/>
          <w:sz w:val="24"/>
          <w:szCs w:val="24"/>
        </w:rPr>
        <w:t xml:space="preserve">dei Corsi di Laurea Magistrali </w:t>
      </w:r>
    </w:p>
    <w:p w14:paraId="31502966" w14:textId="4570BE5B"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La normativa attualmente in vigore prevede che gli studenti interessati, dopo aver conseguito la laurea, possano continuare il loro iter formativo iscrivendosi ad una laurea magistrale, che si consegue tramite il curriculum previsto della durata di due anni, che comporta l’acquisizione di altri 120 </w:t>
      </w:r>
      <w:r w:rsidR="00F33D88" w:rsidRPr="00742518">
        <w:rPr>
          <w:rFonts w:ascii="Corbel" w:hAnsi="Corbel" w:cs="Verdana"/>
          <w:sz w:val="24"/>
          <w:szCs w:val="24"/>
        </w:rPr>
        <w:t>crediti,</w:t>
      </w:r>
      <w:r w:rsidRPr="00742518">
        <w:rPr>
          <w:rFonts w:ascii="Corbel" w:hAnsi="Corbel" w:cs="Verdana"/>
          <w:sz w:val="24"/>
          <w:szCs w:val="24"/>
        </w:rPr>
        <w:t xml:space="preserve"> oltre a quelli della laurea, per complessivi 300 crediti. </w:t>
      </w:r>
    </w:p>
    <w:p w14:paraId="1DB738BB" w14:textId="1DD672E0" w:rsidR="00AC4473" w:rsidRPr="001F47B0" w:rsidRDefault="00F33D88" w:rsidP="00AC4473">
      <w:pPr>
        <w:widowControl w:val="0"/>
        <w:suppressLineNumbers/>
        <w:tabs>
          <w:tab w:val="left" w:pos="0"/>
          <w:tab w:val="left" w:pos="240"/>
        </w:tabs>
        <w:jc w:val="both"/>
        <w:rPr>
          <w:rFonts w:ascii="Corbel" w:hAnsi="Corbel"/>
          <w:b/>
          <w:sz w:val="24"/>
          <w:szCs w:val="24"/>
        </w:rPr>
      </w:pPr>
      <w:r w:rsidRPr="001F47B0">
        <w:rPr>
          <w:rFonts w:ascii="Corbel" w:hAnsi="Corbel" w:cs="Verdana"/>
          <w:b/>
          <w:sz w:val="24"/>
          <w:szCs w:val="24"/>
        </w:rPr>
        <w:t>Tuttavia,</w:t>
      </w:r>
      <w:r w:rsidR="00AC4473" w:rsidRPr="001F47B0">
        <w:rPr>
          <w:rFonts w:ascii="Corbel" w:hAnsi="Corbel" w:cs="Verdana"/>
          <w:b/>
          <w:sz w:val="24"/>
          <w:szCs w:val="24"/>
        </w:rPr>
        <w:t xml:space="preserve"> l’</w:t>
      </w:r>
      <w:r w:rsidR="00B2000B" w:rsidRPr="001F47B0">
        <w:rPr>
          <w:rFonts w:ascii="Corbel" w:hAnsi="Corbel" w:cs="Verdana"/>
          <w:b/>
          <w:sz w:val="24"/>
          <w:szCs w:val="24"/>
        </w:rPr>
        <w:t xml:space="preserve">accesso ai corsi di laurea magistrale </w:t>
      </w:r>
      <w:r w:rsidR="00AC4473" w:rsidRPr="001F47B0">
        <w:rPr>
          <w:rFonts w:ascii="Corbel" w:hAnsi="Corbel"/>
          <w:b/>
          <w:sz w:val="24"/>
          <w:szCs w:val="24"/>
        </w:rPr>
        <w:t>è subordinato alla verifica del possesso di requisiti curriculari e di preparazione personale.</w:t>
      </w:r>
    </w:p>
    <w:p w14:paraId="6C5DD5DF" w14:textId="77777777" w:rsidR="001B7190" w:rsidRDefault="00AC4473" w:rsidP="00864381">
      <w:pPr>
        <w:widowControl w:val="0"/>
        <w:suppressLineNumbers/>
        <w:tabs>
          <w:tab w:val="left" w:pos="0"/>
          <w:tab w:val="left" w:pos="240"/>
        </w:tabs>
        <w:jc w:val="both"/>
        <w:rPr>
          <w:rFonts w:ascii="Corbel" w:hAnsi="Corbel"/>
          <w:sz w:val="24"/>
          <w:szCs w:val="24"/>
        </w:rPr>
      </w:pPr>
      <w:r>
        <w:rPr>
          <w:rFonts w:ascii="Corbel" w:hAnsi="Corbel"/>
          <w:sz w:val="24"/>
          <w:szCs w:val="24"/>
        </w:rPr>
        <w:t xml:space="preserve">Lo </w:t>
      </w:r>
      <w:r w:rsidR="004C5293">
        <w:rPr>
          <w:rFonts w:ascii="Corbel" w:hAnsi="Corbel"/>
          <w:sz w:val="24"/>
          <w:szCs w:val="24"/>
        </w:rPr>
        <w:t>studente, pertanto,</w:t>
      </w:r>
      <w:r>
        <w:rPr>
          <w:rFonts w:ascii="Corbel" w:hAnsi="Corbel"/>
          <w:sz w:val="24"/>
          <w:szCs w:val="24"/>
        </w:rPr>
        <w:t xml:space="preserve"> </w:t>
      </w:r>
      <w:r w:rsidRPr="006E4BB0">
        <w:rPr>
          <w:rFonts w:ascii="Corbel" w:hAnsi="Corbel"/>
          <w:bCs/>
          <w:sz w:val="24"/>
          <w:szCs w:val="24"/>
        </w:rPr>
        <w:t>prima di immatricolarsi</w:t>
      </w:r>
      <w:r>
        <w:rPr>
          <w:rFonts w:ascii="Corbel" w:hAnsi="Corbel"/>
          <w:sz w:val="24"/>
          <w:szCs w:val="24"/>
        </w:rPr>
        <w:t xml:space="preserve"> a</w:t>
      </w:r>
      <w:r w:rsidR="004C5293">
        <w:rPr>
          <w:rFonts w:ascii="Corbel" w:hAnsi="Corbel"/>
          <w:sz w:val="24"/>
          <w:szCs w:val="24"/>
        </w:rPr>
        <w:t xml:space="preserve">i Corsi di Laurea Magistrale </w:t>
      </w:r>
      <w:r w:rsidR="001B7190">
        <w:rPr>
          <w:rFonts w:ascii="Corbel" w:hAnsi="Corbel"/>
          <w:sz w:val="24"/>
          <w:szCs w:val="24"/>
        </w:rPr>
        <w:t xml:space="preserve">deve richiedere alla Segreteria Didattica il nulla osta. </w:t>
      </w:r>
    </w:p>
    <w:p w14:paraId="66BEDE7B" w14:textId="78A44F23" w:rsidR="004C5293" w:rsidRDefault="006E4BB0" w:rsidP="00864381">
      <w:pPr>
        <w:widowControl w:val="0"/>
        <w:suppressLineNumbers/>
        <w:tabs>
          <w:tab w:val="left" w:pos="0"/>
          <w:tab w:val="left" w:pos="240"/>
        </w:tabs>
        <w:jc w:val="both"/>
        <w:rPr>
          <w:rFonts w:ascii="Corbel" w:hAnsi="Corbel"/>
          <w:sz w:val="24"/>
          <w:szCs w:val="24"/>
        </w:rPr>
      </w:pPr>
      <w:r w:rsidRPr="006E4BB0">
        <w:rPr>
          <w:rFonts w:ascii="Corbel" w:hAnsi="Corbel"/>
          <w:sz w:val="24"/>
          <w:szCs w:val="24"/>
        </w:rPr>
        <w:t xml:space="preserve">Tale </w:t>
      </w:r>
      <w:r w:rsidR="000E3D8A" w:rsidRPr="006E4BB0">
        <w:rPr>
          <w:rFonts w:ascii="Corbel" w:hAnsi="Corbel"/>
          <w:sz w:val="24"/>
          <w:szCs w:val="24"/>
        </w:rPr>
        <w:t>richiesta</w:t>
      </w:r>
      <w:r w:rsidRPr="006E4BB0">
        <w:rPr>
          <w:rFonts w:ascii="Corbel" w:hAnsi="Corbel"/>
          <w:sz w:val="24"/>
          <w:szCs w:val="24"/>
        </w:rPr>
        <w:t xml:space="preserve"> deve essere fatta esclusivamente tramite procedura online all'interno della propria area riservata del SOL(</w:t>
      </w:r>
      <w:hyperlink r:id="rId15" w:history="1">
        <w:r w:rsidRPr="006E4BB0">
          <w:rPr>
            <w:rFonts w:ascii="Corbel" w:hAnsi="Corbel"/>
            <w:sz w:val="24"/>
            <w:szCs w:val="24"/>
          </w:rPr>
          <w:t>Segreterie OnLine</w:t>
        </w:r>
      </w:hyperlink>
      <w:r w:rsidRPr="006E4BB0">
        <w:rPr>
          <w:rFonts w:ascii="Corbel" w:hAnsi="Corbel"/>
          <w:sz w:val="24"/>
          <w:szCs w:val="24"/>
        </w:rPr>
        <w:t xml:space="preserve">) alla voce di </w:t>
      </w:r>
      <w:proofErr w:type="spellStart"/>
      <w:r w:rsidRPr="006E4BB0">
        <w:rPr>
          <w:rFonts w:ascii="Corbel" w:hAnsi="Corbel"/>
          <w:sz w:val="24"/>
          <w:szCs w:val="24"/>
        </w:rPr>
        <w:t>menù</w:t>
      </w:r>
      <w:proofErr w:type="spellEnd"/>
      <w:r w:rsidRPr="006E4BB0">
        <w:rPr>
          <w:rFonts w:ascii="Corbel" w:hAnsi="Corbel"/>
          <w:sz w:val="24"/>
          <w:szCs w:val="24"/>
        </w:rPr>
        <w:t xml:space="preserve"> "Segreteria". </w:t>
      </w:r>
      <w:r w:rsidR="002C2858">
        <w:rPr>
          <w:rFonts w:ascii="Corbel" w:hAnsi="Corbel"/>
          <w:sz w:val="24"/>
          <w:szCs w:val="24"/>
        </w:rPr>
        <w:t>Solo ed esclusivamente gli</w:t>
      </w:r>
      <w:r w:rsidR="004C5293" w:rsidRPr="006E4BB0">
        <w:rPr>
          <w:rFonts w:ascii="Corbel" w:hAnsi="Corbel"/>
          <w:sz w:val="24"/>
          <w:szCs w:val="24"/>
        </w:rPr>
        <w:t xml:space="preserve"> studenti che</w:t>
      </w:r>
      <w:r w:rsidR="005C3357" w:rsidRPr="006E4BB0">
        <w:rPr>
          <w:rFonts w:ascii="Corbel" w:hAnsi="Corbel"/>
          <w:sz w:val="24"/>
          <w:szCs w:val="24"/>
        </w:rPr>
        <w:t xml:space="preserve"> intendano iscriversi al Corso di Laurea Magistrale in</w:t>
      </w:r>
      <w:r w:rsidR="001B7190" w:rsidRPr="006E4BB0">
        <w:rPr>
          <w:rFonts w:ascii="Corbel" w:hAnsi="Corbel"/>
          <w:sz w:val="24"/>
          <w:szCs w:val="24"/>
        </w:rPr>
        <w:t xml:space="preserve"> </w:t>
      </w:r>
      <w:r w:rsidR="00BE0B34" w:rsidRPr="006E4BB0">
        <w:rPr>
          <w:rFonts w:ascii="Corbel" w:hAnsi="Corbel"/>
          <w:sz w:val="24"/>
          <w:szCs w:val="24"/>
        </w:rPr>
        <w:t xml:space="preserve">Quantitative Finance And Data Science For </w:t>
      </w:r>
      <w:proofErr w:type="spellStart"/>
      <w:r w:rsidR="00BE0B34" w:rsidRPr="006E4BB0">
        <w:rPr>
          <w:rFonts w:ascii="Corbel" w:hAnsi="Corbel"/>
          <w:sz w:val="24"/>
          <w:szCs w:val="24"/>
        </w:rPr>
        <w:t>Economics</w:t>
      </w:r>
      <w:proofErr w:type="spellEnd"/>
      <w:r w:rsidR="002C2858">
        <w:rPr>
          <w:rFonts w:ascii="Corbel" w:hAnsi="Corbel"/>
          <w:sz w:val="24"/>
          <w:szCs w:val="24"/>
        </w:rPr>
        <w:t xml:space="preserve"> </w:t>
      </w:r>
      <w:r w:rsidR="009467AF">
        <w:rPr>
          <w:rFonts w:ascii="Corbel" w:hAnsi="Corbel"/>
          <w:sz w:val="24"/>
          <w:szCs w:val="24"/>
        </w:rPr>
        <w:t xml:space="preserve">dovranno </w:t>
      </w:r>
      <w:r w:rsidR="00022091">
        <w:rPr>
          <w:rFonts w:ascii="Corbel" w:hAnsi="Corbel"/>
          <w:sz w:val="24"/>
          <w:szCs w:val="24"/>
        </w:rPr>
        <w:t xml:space="preserve">scaricare dal sito del Dipartimento </w:t>
      </w:r>
      <w:r w:rsidR="002C2858">
        <w:rPr>
          <w:rFonts w:ascii="Corbel" w:hAnsi="Corbel"/>
          <w:sz w:val="24"/>
          <w:szCs w:val="24"/>
        </w:rPr>
        <w:t xml:space="preserve">il </w:t>
      </w:r>
      <w:r w:rsidR="00904AB0">
        <w:rPr>
          <w:rFonts w:ascii="Corbel" w:hAnsi="Corbel"/>
          <w:sz w:val="24"/>
          <w:szCs w:val="24"/>
        </w:rPr>
        <w:t>modulo per</w:t>
      </w:r>
      <w:r w:rsidR="00022091">
        <w:rPr>
          <w:rFonts w:ascii="Corbel" w:hAnsi="Corbel"/>
          <w:sz w:val="24"/>
          <w:szCs w:val="24"/>
        </w:rPr>
        <w:t xml:space="preserve"> ottenere il nulla osta </w:t>
      </w:r>
      <w:r w:rsidR="00904AB0">
        <w:rPr>
          <w:rFonts w:ascii="Corbel" w:hAnsi="Corbel"/>
          <w:sz w:val="24"/>
          <w:szCs w:val="24"/>
        </w:rPr>
        <w:t>all’iscrizione</w:t>
      </w:r>
      <w:r w:rsidR="00022091">
        <w:rPr>
          <w:rFonts w:ascii="Corbel" w:hAnsi="Corbel"/>
          <w:sz w:val="24"/>
          <w:szCs w:val="24"/>
        </w:rPr>
        <w:t>.</w:t>
      </w:r>
    </w:p>
    <w:p w14:paraId="65A7B9C8" w14:textId="4BCE6349" w:rsidR="00B2000B" w:rsidRDefault="00B2000B" w:rsidP="00864381">
      <w:pPr>
        <w:widowControl w:val="0"/>
        <w:suppressLineNumbers/>
        <w:tabs>
          <w:tab w:val="left" w:pos="0"/>
          <w:tab w:val="left" w:pos="240"/>
        </w:tabs>
        <w:rPr>
          <w:rFonts w:ascii="Corbel" w:hAnsi="Corbel"/>
          <w:color w:val="FF0000"/>
          <w:sz w:val="24"/>
          <w:szCs w:val="24"/>
        </w:rPr>
      </w:pPr>
    </w:p>
    <w:p w14:paraId="4C9099DC" w14:textId="77777777" w:rsidR="00E90237" w:rsidRPr="00CD3E7E" w:rsidRDefault="00E90237" w:rsidP="00E90237">
      <w:pPr>
        <w:pStyle w:val="Nessunaspaziatura"/>
        <w:rPr>
          <w:rFonts w:ascii="Corbel" w:hAnsi="Corbel"/>
          <w:b/>
          <w:sz w:val="24"/>
          <w:szCs w:val="24"/>
        </w:rPr>
      </w:pPr>
      <w:r>
        <w:rPr>
          <w:rFonts w:ascii="Corbel" w:hAnsi="Corbel"/>
          <w:b/>
          <w:sz w:val="24"/>
          <w:szCs w:val="24"/>
        </w:rPr>
        <w:t xml:space="preserve">Attività di </w:t>
      </w:r>
      <w:r w:rsidRPr="00CD3E7E">
        <w:rPr>
          <w:rFonts w:ascii="Corbel" w:hAnsi="Corbel"/>
          <w:b/>
          <w:sz w:val="24"/>
          <w:szCs w:val="24"/>
        </w:rPr>
        <w:t>Orien</w:t>
      </w:r>
      <w:r>
        <w:rPr>
          <w:rFonts w:ascii="Corbel" w:hAnsi="Corbel"/>
          <w:b/>
          <w:sz w:val="24"/>
          <w:szCs w:val="24"/>
        </w:rPr>
        <w:t xml:space="preserve">tamento </w:t>
      </w:r>
    </w:p>
    <w:p w14:paraId="626B5BAB" w14:textId="40D818BF" w:rsidR="00E90237" w:rsidRDefault="00E90237" w:rsidP="00E90237">
      <w:pPr>
        <w:pStyle w:val="NormaleWeb"/>
        <w:shd w:val="clear" w:color="auto" w:fill="FFFFFF"/>
        <w:spacing w:before="0" w:after="163"/>
        <w:jc w:val="both"/>
        <w:rPr>
          <w:rFonts w:ascii="Corbel" w:eastAsia="Times New Roman" w:hAnsi="Corbel" w:cs="Segoe UI"/>
          <w:iCs/>
          <w:color w:val="323130"/>
          <w:lang w:eastAsia="it-IT"/>
        </w:rPr>
      </w:pPr>
      <w:r w:rsidRPr="00CD3E7E">
        <w:rPr>
          <w:rFonts w:ascii="Corbel" w:eastAsia="Times New Roman" w:hAnsi="Corbel" w:cs="Segoe UI"/>
          <w:iCs/>
          <w:color w:val="323130"/>
          <w:lang w:eastAsia="it-IT"/>
        </w:rPr>
        <w:t xml:space="preserve">Per </w:t>
      </w:r>
      <w:r w:rsidR="00480D02" w:rsidRPr="00CD3E7E">
        <w:rPr>
          <w:rFonts w:ascii="Corbel" w:eastAsia="Times New Roman" w:hAnsi="Corbel" w:cs="Segoe UI"/>
          <w:iCs/>
          <w:color w:val="323130"/>
          <w:lang w:eastAsia="it-IT"/>
        </w:rPr>
        <w:t xml:space="preserve">iniziare gli studi con </w:t>
      </w:r>
      <w:r w:rsidR="00480D02">
        <w:rPr>
          <w:rFonts w:ascii="Corbel" w:eastAsia="Times New Roman" w:hAnsi="Corbel" w:cs="Segoe UI"/>
          <w:iCs/>
          <w:color w:val="323130"/>
          <w:lang w:eastAsia="it-IT"/>
        </w:rPr>
        <w:t>tutte le informazioni sulle</w:t>
      </w:r>
      <w:r w:rsidRPr="00CD3E7E">
        <w:rPr>
          <w:rFonts w:ascii="Corbel" w:eastAsia="Times New Roman" w:hAnsi="Corbel" w:cs="Segoe UI"/>
          <w:iCs/>
          <w:color w:val="323130"/>
          <w:lang w:eastAsia="it-IT"/>
        </w:rPr>
        <w:t xml:space="preserve"> attività didatti</w:t>
      </w:r>
      <w:r w:rsidR="00C13816">
        <w:rPr>
          <w:rFonts w:ascii="Corbel" w:eastAsia="Times New Roman" w:hAnsi="Corbel" w:cs="Segoe UI"/>
          <w:iCs/>
          <w:color w:val="323130"/>
          <w:lang w:eastAsia="it-IT"/>
        </w:rPr>
        <w:t xml:space="preserve">che </w:t>
      </w:r>
      <w:r w:rsidR="00480D02">
        <w:rPr>
          <w:rFonts w:ascii="Corbel" w:eastAsia="Times New Roman" w:hAnsi="Corbel" w:cs="Segoe UI"/>
          <w:iCs/>
          <w:color w:val="323130"/>
          <w:lang w:eastAsia="it-IT"/>
        </w:rPr>
        <w:t xml:space="preserve">dei </w:t>
      </w:r>
      <w:proofErr w:type="spellStart"/>
      <w:r w:rsidR="00480D02">
        <w:rPr>
          <w:rFonts w:ascii="Corbel" w:eastAsia="Times New Roman" w:hAnsi="Corbel" w:cs="Segoe UI"/>
          <w:iCs/>
          <w:color w:val="323130"/>
          <w:lang w:eastAsia="it-IT"/>
        </w:rPr>
        <w:t>CdS</w:t>
      </w:r>
      <w:proofErr w:type="spellEnd"/>
      <w:r w:rsidR="00480D02">
        <w:rPr>
          <w:rFonts w:ascii="Corbel" w:eastAsia="Times New Roman" w:hAnsi="Corbel" w:cs="Segoe UI"/>
          <w:iCs/>
          <w:color w:val="323130"/>
          <w:lang w:eastAsia="it-IT"/>
        </w:rPr>
        <w:t xml:space="preserve">, </w:t>
      </w:r>
      <w:r>
        <w:rPr>
          <w:rFonts w:ascii="Corbel" w:eastAsia="Times New Roman" w:hAnsi="Corbel" w:cs="Segoe UI"/>
          <w:iCs/>
          <w:color w:val="323130"/>
          <w:lang w:eastAsia="it-IT"/>
        </w:rPr>
        <w:t xml:space="preserve">il Dipartimento non solo partecipa </w:t>
      </w:r>
      <w:r w:rsidRPr="00CD3E7E">
        <w:rPr>
          <w:rFonts w:ascii="Corbel" w:eastAsia="Times New Roman" w:hAnsi="Corbel" w:cs="Segoe UI"/>
          <w:iCs/>
          <w:color w:val="323130"/>
          <w:lang w:eastAsia="it-IT"/>
        </w:rPr>
        <w:t>agli eventi di orientamento promossi dall'Ateneo</w:t>
      </w:r>
      <w:r>
        <w:rPr>
          <w:rFonts w:ascii="Corbel" w:eastAsia="Times New Roman" w:hAnsi="Corbel" w:cs="Segoe UI"/>
          <w:iCs/>
          <w:color w:val="323130"/>
          <w:lang w:eastAsia="it-IT"/>
        </w:rPr>
        <w:t>, ma o</w:t>
      </w:r>
      <w:r w:rsidRPr="00CD3E7E">
        <w:rPr>
          <w:rFonts w:ascii="Corbel" w:eastAsia="Times New Roman" w:hAnsi="Corbel" w:cs="Segoe UI"/>
          <w:iCs/>
          <w:color w:val="323130"/>
          <w:lang w:eastAsia="it-IT"/>
        </w:rPr>
        <w:t>rganizza altre attività specifiche per presentare agli</w:t>
      </w:r>
      <w:r w:rsidR="00480D02">
        <w:rPr>
          <w:rFonts w:ascii="Corbel" w:eastAsia="Times New Roman" w:hAnsi="Corbel" w:cs="Segoe UI"/>
          <w:iCs/>
          <w:color w:val="323130"/>
          <w:lang w:eastAsia="it-IT"/>
        </w:rPr>
        <w:t xml:space="preserve"> studenti la propria offerta formativa</w:t>
      </w:r>
      <w:r>
        <w:rPr>
          <w:rFonts w:ascii="Corbel" w:eastAsia="Times New Roman" w:hAnsi="Corbel" w:cs="Segoe UI"/>
          <w:iCs/>
          <w:color w:val="323130"/>
          <w:lang w:eastAsia="it-IT"/>
        </w:rPr>
        <w:t>, consentendo</w:t>
      </w:r>
      <w:r w:rsidRPr="00CD3E7E">
        <w:rPr>
          <w:rFonts w:ascii="Corbel" w:eastAsia="Times New Roman" w:hAnsi="Corbel" w:cs="Segoe UI"/>
          <w:iCs/>
          <w:color w:val="323130"/>
          <w:lang w:eastAsia="it-IT"/>
        </w:rPr>
        <w:t xml:space="preserve"> agli studenti immatricolati </w:t>
      </w:r>
      <w:r>
        <w:rPr>
          <w:rFonts w:ascii="Corbel" w:eastAsia="Times New Roman" w:hAnsi="Corbel" w:cs="Segoe UI"/>
          <w:iCs/>
          <w:color w:val="323130"/>
          <w:lang w:eastAsia="it-IT"/>
        </w:rPr>
        <w:t xml:space="preserve">sia della Triennale che della Magistrale </w:t>
      </w:r>
      <w:r w:rsidRPr="00CD3E7E">
        <w:rPr>
          <w:rFonts w:ascii="Corbel" w:eastAsia="Times New Roman" w:hAnsi="Corbel" w:cs="Segoe UI"/>
          <w:iCs/>
          <w:color w:val="323130"/>
          <w:lang w:eastAsia="it-IT"/>
        </w:rPr>
        <w:t xml:space="preserve">di </w:t>
      </w:r>
      <w:r w:rsidR="00A11C58">
        <w:rPr>
          <w:rFonts w:ascii="Corbel" w:eastAsia="Times New Roman" w:hAnsi="Corbel" w:cs="Segoe UI"/>
          <w:iCs/>
          <w:color w:val="323130"/>
          <w:lang w:eastAsia="it-IT"/>
        </w:rPr>
        <w:t>cominciare l’esperienza universitaria</w:t>
      </w:r>
      <w:r w:rsidRPr="00CD3E7E">
        <w:rPr>
          <w:rFonts w:ascii="Corbel" w:eastAsia="Times New Roman" w:hAnsi="Corbel" w:cs="Segoe UI"/>
          <w:iCs/>
          <w:color w:val="323130"/>
          <w:lang w:eastAsia="it-IT"/>
        </w:rPr>
        <w:t xml:space="preserve"> con tutte le informazioni necessarie.</w:t>
      </w:r>
      <w:r>
        <w:rPr>
          <w:rFonts w:ascii="Corbel" w:eastAsia="Times New Roman" w:hAnsi="Corbel" w:cs="Segoe UI"/>
          <w:iCs/>
          <w:color w:val="323130"/>
          <w:lang w:eastAsia="it-IT"/>
        </w:rPr>
        <w:t xml:space="preserve"> </w:t>
      </w:r>
    </w:p>
    <w:p w14:paraId="4BA8ABA7" w14:textId="5B797048" w:rsidR="00E90237" w:rsidRDefault="00E90237" w:rsidP="00E90237">
      <w:pPr>
        <w:pStyle w:val="NormaleWeb"/>
        <w:shd w:val="clear" w:color="auto" w:fill="FFFFFF"/>
        <w:spacing w:before="0" w:after="163"/>
        <w:jc w:val="both"/>
        <w:rPr>
          <w:rFonts w:ascii="Corbel" w:eastAsia="Times New Roman" w:hAnsi="Corbel" w:cs="Segoe UI"/>
          <w:b/>
          <w:iCs/>
          <w:color w:val="323130"/>
          <w:lang w:eastAsia="it-IT"/>
        </w:rPr>
      </w:pPr>
      <w:r w:rsidRPr="003558B7">
        <w:rPr>
          <w:rFonts w:ascii="Corbel" w:eastAsia="Times New Roman" w:hAnsi="Corbel" w:cs="Segoe UI"/>
          <w:iCs/>
          <w:color w:val="323130"/>
          <w:lang w:eastAsia="it-IT"/>
        </w:rPr>
        <w:t xml:space="preserve">Maggiori </w:t>
      </w:r>
      <w:r w:rsidR="00DC32F6">
        <w:rPr>
          <w:rFonts w:ascii="Corbel" w:eastAsia="Times New Roman" w:hAnsi="Corbel" w:cs="Segoe UI"/>
          <w:iCs/>
          <w:color w:val="323130"/>
          <w:lang w:eastAsia="it-IT"/>
        </w:rPr>
        <w:t>notizie</w:t>
      </w:r>
      <w:r w:rsidRPr="003558B7">
        <w:rPr>
          <w:rFonts w:ascii="Corbel" w:eastAsia="Times New Roman" w:hAnsi="Corbel" w:cs="Segoe UI"/>
          <w:iCs/>
          <w:color w:val="323130"/>
          <w:lang w:eastAsia="it-IT"/>
        </w:rPr>
        <w:t xml:space="preserve"> sulla attività </w:t>
      </w:r>
      <w:r w:rsidR="003558B7">
        <w:rPr>
          <w:rFonts w:ascii="Corbel" w:eastAsia="Times New Roman" w:hAnsi="Corbel" w:cs="Segoe UI"/>
          <w:iCs/>
          <w:color w:val="323130"/>
          <w:lang w:eastAsia="it-IT"/>
        </w:rPr>
        <w:t>di Orientamento</w:t>
      </w:r>
      <w:r w:rsidRPr="003558B7">
        <w:rPr>
          <w:rFonts w:ascii="Corbel" w:eastAsia="Times New Roman" w:hAnsi="Corbel" w:cs="Segoe UI"/>
          <w:iCs/>
          <w:color w:val="323130"/>
          <w:lang w:eastAsia="it-IT"/>
        </w:rPr>
        <w:t xml:space="preserve"> possono essere richieste alla</w:t>
      </w:r>
      <w:r w:rsidR="003558B7" w:rsidRPr="003558B7">
        <w:rPr>
          <w:rFonts w:ascii="Corbel" w:eastAsia="Times New Roman" w:hAnsi="Corbel" w:cs="Segoe UI"/>
          <w:iCs/>
          <w:color w:val="323130"/>
          <w:lang w:eastAsia="it-IT"/>
        </w:rPr>
        <w:t xml:space="preserve"> Coordinatrice della Commissione di Orientamento del Dipartimento</w:t>
      </w:r>
      <w:r w:rsidRPr="00C13816">
        <w:rPr>
          <w:rFonts w:ascii="Corbel" w:eastAsia="Times New Roman" w:hAnsi="Corbel" w:cs="Segoe UI"/>
          <w:b/>
          <w:iCs/>
          <w:color w:val="323130"/>
          <w:lang w:eastAsia="it-IT"/>
        </w:rPr>
        <w:t xml:space="preserve"> </w:t>
      </w:r>
      <w:r w:rsidR="003558B7">
        <w:rPr>
          <w:rFonts w:ascii="Corbel" w:eastAsia="Times New Roman" w:hAnsi="Corbel" w:cs="Segoe UI"/>
          <w:iCs/>
          <w:color w:val="323130"/>
          <w:lang w:eastAsia="it-IT"/>
        </w:rPr>
        <w:t>p</w:t>
      </w:r>
      <w:r w:rsidRPr="003558B7">
        <w:rPr>
          <w:rFonts w:ascii="Corbel" w:eastAsia="Times New Roman" w:hAnsi="Corbel" w:cs="Segoe UI"/>
          <w:iCs/>
          <w:color w:val="323130"/>
          <w:lang w:eastAsia="it-IT"/>
        </w:rPr>
        <w:t>rof.ssa</w:t>
      </w:r>
      <w:r w:rsidRPr="00C13816">
        <w:rPr>
          <w:rFonts w:ascii="Corbel" w:eastAsia="Times New Roman" w:hAnsi="Corbel" w:cs="Segoe UI"/>
          <w:b/>
          <w:iCs/>
          <w:color w:val="323130"/>
          <w:lang w:eastAsia="it-IT"/>
        </w:rPr>
        <w:t xml:space="preserve"> Manuela Gallo (manuela.gallo@unipg.it)</w:t>
      </w:r>
    </w:p>
    <w:p w14:paraId="32CBA6DA" w14:textId="77777777" w:rsidR="002C2858" w:rsidRDefault="002C2858" w:rsidP="00C13816">
      <w:pPr>
        <w:pStyle w:val="Nessunaspaziatura"/>
        <w:rPr>
          <w:rFonts w:ascii="Corbel" w:hAnsi="Corbel"/>
          <w:b/>
          <w:sz w:val="24"/>
          <w:szCs w:val="24"/>
        </w:rPr>
      </w:pPr>
    </w:p>
    <w:p w14:paraId="5E9488B9" w14:textId="6DD5813B" w:rsidR="00C13816" w:rsidRPr="00E90237" w:rsidRDefault="00C13816" w:rsidP="00C13816">
      <w:pPr>
        <w:pStyle w:val="Nessunaspaziatura"/>
        <w:rPr>
          <w:rFonts w:ascii="Corbel" w:hAnsi="Corbel"/>
          <w:b/>
          <w:sz w:val="24"/>
          <w:szCs w:val="24"/>
        </w:rPr>
      </w:pPr>
      <w:r>
        <w:rPr>
          <w:rFonts w:ascii="Corbel" w:hAnsi="Corbel"/>
          <w:b/>
          <w:sz w:val="24"/>
          <w:szCs w:val="24"/>
        </w:rPr>
        <w:t>Responsabili della</w:t>
      </w:r>
      <w:r w:rsidRPr="00E90237">
        <w:rPr>
          <w:rFonts w:ascii="Corbel" w:hAnsi="Corbel"/>
          <w:b/>
          <w:sz w:val="24"/>
          <w:szCs w:val="24"/>
        </w:rPr>
        <w:t xml:space="preserve"> Qualità del Corso di Studio</w:t>
      </w:r>
    </w:p>
    <w:p w14:paraId="034E1457" w14:textId="77777777" w:rsidR="00C13816" w:rsidRDefault="00C13816" w:rsidP="00C13816">
      <w:pPr>
        <w:pStyle w:val="Default"/>
        <w:jc w:val="both"/>
        <w:rPr>
          <w:rFonts w:ascii="Corbel" w:hAnsi="Corbel"/>
        </w:rPr>
      </w:pPr>
      <w:r>
        <w:rPr>
          <w:rFonts w:ascii="Corbel" w:hAnsi="Corbel"/>
        </w:rPr>
        <w:t xml:space="preserve">Il Responsabile </w:t>
      </w:r>
      <w:r w:rsidRPr="00E90237">
        <w:rPr>
          <w:rFonts w:ascii="Corbel" w:hAnsi="Corbel"/>
          <w:color w:val="auto"/>
        </w:rPr>
        <w:t xml:space="preserve">di Qualità del Corso di studio </w:t>
      </w:r>
      <w:r>
        <w:rPr>
          <w:rFonts w:ascii="Corbel" w:hAnsi="Corbel"/>
        </w:rPr>
        <w:t xml:space="preserve">ha il compito di supportare il Presidente del Consiglio di Corso di Laurea </w:t>
      </w:r>
      <w:r w:rsidRPr="00932661">
        <w:rPr>
          <w:rFonts w:ascii="Corbel" w:hAnsi="Corbel"/>
        </w:rPr>
        <w:t xml:space="preserve">per tutto ciò che attiene agli aspetti tecnico-organizzativi connessi alla </w:t>
      </w:r>
      <w:r>
        <w:rPr>
          <w:rFonts w:ascii="Corbel" w:hAnsi="Corbel"/>
        </w:rPr>
        <w:t xml:space="preserve">gestione della didattica. Monitora </w:t>
      </w:r>
      <w:r w:rsidRPr="00932661">
        <w:rPr>
          <w:rFonts w:ascii="Corbel" w:hAnsi="Corbel"/>
        </w:rPr>
        <w:t>l'andamento delle carriere degli studenti, la loro opinione sulle attività formative, la soddisfazione al termine del percorso formativo e la condiz</w:t>
      </w:r>
      <w:r>
        <w:rPr>
          <w:rFonts w:ascii="Corbel" w:hAnsi="Corbel"/>
        </w:rPr>
        <w:t>ione occupazionale dei laureati.</w:t>
      </w:r>
    </w:p>
    <w:p w14:paraId="656EF16B" w14:textId="77777777" w:rsidR="00C13816" w:rsidRDefault="00C13816" w:rsidP="00C13816">
      <w:pPr>
        <w:pStyle w:val="Default"/>
        <w:jc w:val="both"/>
        <w:rPr>
          <w:rFonts w:ascii="Corbel" w:hAnsi="Corbel"/>
        </w:rPr>
      </w:pPr>
      <w:r>
        <w:rPr>
          <w:rFonts w:ascii="Corbel" w:hAnsi="Corbel"/>
        </w:rPr>
        <w:t xml:space="preserve">Di seguito i Responsabili della qualità dei </w:t>
      </w:r>
      <w:proofErr w:type="spellStart"/>
      <w:r>
        <w:rPr>
          <w:rFonts w:ascii="Corbel" w:hAnsi="Corbel"/>
        </w:rPr>
        <w:t>CdS</w:t>
      </w:r>
      <w:proofErr w:type="spellEnd"/>
      <w:r>
        <w:rPr>
          <w:rFonts w:ascii="Corbel" w:hAnsi="Corbel"/>
        </w:rPr>
        <w:t xml:space="preserve"> a cui lo studente può rivolgersi per avere informazioni sulla organizzazione della didattica:</w:t>
      </w:r>
    </w:p>
    <w:p w14:paraId="6C308F54" w14:textId="1E65CF3F" w:rsidR="00C13816" w:rsidRDefault="00C13816" w:rsidP="00C13816">
      <w:pPr>
        <w:pStyle w:val="Default"/>
        <w:jc w:val="both"/>
        <w:rPr>
          <w:rFonts w:ascii="Corbel" w:hAnsi="Corbel"/>
        </w:rPr>
      </w:pPr>
      <w:r w:rsidRPr="72A1C87B">
        <w:rPr>
          <w:rFonts w:ascii="Corbel" w:hAnsi="Corbel"/>
        </w:rPr>
        <w:t xml:space="preserve">Prof. Andrea </w:t>
      </w:r>
      <w:proofErr w:type="spellStart"/>
      <w:r w:rsidRPr="72A1C87B">
        <w:rPr>
          <w:rFonts w:ascii="Corbel" w:hAnsi="Corbel"/>
        </w:rPr>
        <w:t>Runfola</w:t>
      </w:r>
      <w:proofErr w:type="spellEnd"/>
      <w:r w:rsidRPr="72A1C87B">
        <w:rPr>
          <w:rFonts w:ascii="Corbel" w:hAnsi="Corbel"/>
        </w:rPr>
        <w:t xml:space="preserve"> (Corso di Laurea </w:t>
      </w:r>
      <w:r w:rsidR="00293BBE" w:rsidRPr="72A1C87B">
        <w:rPr>
          <w:rFonts w:ascii="Corbel" w:hAnsi="Corbel"/>
        </w:rPr>
        <w:t xml:space="preserve">interclasse </w:t>
      </w:r>
      <w:r w:rsidRPr="72A1C87B">
        <w:rPr>
          <w:rFonts w:ascii="Corbel" w:hAnsi="Corbel"/>
        </w:rPr>
        <w:t>in Economia Aziendale)</w:t>
      </w:r>
    </w:p>
    <w:p w14:paraId="1DF78B38" w14:textId="72C64934" w:rsidR="00C13816" w:rsidRDefault="00C13816" w:rsidP="00C13816">
      <w:pPr>
        <w:pStyle w:val="Default"/>
        <w:jc w:val="both"/>
        <w:rPr>
          <w:rFonts w:ascii="Corbel" w:hAnsi="Corbel"/>
        </w:rPr>
      </w:pPr>
      <w:r w:rsidRPr="72A1C87B">
        <w:rPr>
          <w:rFonts w:ascii="Corbel" w:hAnsi="Corbel"/>
        </w:rPr>
        <w:t>Prof. Andrea Cardoni (Corso di Laurea Magistr</w:t>
      </w:r>
      <w:r w:rsidR="00293BBE" w:rsidRPr="72A1C87B">
        <w:rPr>
          <w:rFonts w:ascii="Corbel" w:hAnsi="Corbel"/>
        </w:rPr>
        <w:t>ale in Amministrazione Finanza e controllo</w:t>
      </w:r>
      <w:r w:rsidRPr="72A1C87B">
        <w:rPr>
          <w:rFonts w:ascii="Corbel" w:hAnsi="Corbel"/>
        </w:rPr>
        <w:t>)</w:t>
      </w:r>
      <w:r w:rsidR="5D0AE37A" w:rsidRPr="72A1C87B">
        <w:rPr>
          <w:rFonts w:ascii="Corbel" w:hAnsi="Corbel"/>
        </w:rPr>
        <w:t xml:space="preserve"> </w:t>
      </w:r>
    </w:p>
    <w:p w14:paraId="3CA4A701" w14:textId="74DF249E" w:rsidR="00C13816" w:rsidRDefault="00C13816" w:rsidP="00C13816">
      <w:pPr>
        <w:pStyle w:val="Default"/>
        <w:jc w:val="both"/>
        <w:rPr>
          <w:rFonts w:ascii="Corbel" w:hAnsi="Corbel"/>
        </w:rPr>
      </w:pPr>
      <w:r w:rsidRPr="72A1C87B">
        <w:rPr>
          <w:rFonts w:ascii="Corbel" w:hAnsi="Corbel"/>
        </w:rPr>
        <w:t xml:space="preserve">Prof. Antonio Picciotti (Corso di Laurea Magistrale in Economia e </w:t>
      </w:r>
      <w:r w:rsidR="004C27D3" w:rsidRPr="72A1C87B">
        <w:rPr>
          <w:rFonts w:ascii="Corbel" w:hAnsi="Corbel"/>
        </w:rPr>
        <w:t>management)</w:t>
      </w:r>
    </w:p>
    <w:p w14:paraId="13A7AC08" w14:textId="7BE1E114" w:rsidR="00C13816" w:rsidRDefault="00C13816" w:rsidP="00C13816">
      <w:pPr>
        <w:pStyle w:val="Default"/>
        <w:jc w:val="both"/>
        <w:rPr>
          <w:rFonts w:ascii="Corbel" w:hAnsi="Corbel"/>
        </w:rPr>
      </w:pPr>
      <w:r w:rsidRPr="6712DA3B">
        <w:rPr>
          <w:rFonts w:ascii="Corbel" w:hAnsi="Corbel"/>
        </w:rPr>
        <w:t xml:space="preserve">Prof. </w:t>
      </w:r>
      <w:r w:rsidR="00451A7D">
        <w:rPr>
          <w:rFonts w:ascii="Corbel" w:hAnsi="Corbel"/>
        </w:rPr>
        <w:t>Silvia Pandolfi</w:t>
      </w:r>
      <w:r w:rsidRPr="6712DA3B">
        <w:rPr>
          <w:rFonts w:ascii="Corbel" w:hAnsi="Corbel"/>
        </w:rPr>
        <w:t xml:space="preserve"> (Corso di Laurea Magistrale in </w:t>
      </w:r>
      <w:r w:rsidR="002C2858" w:rsidRPr="006E4BB0">
        <w:rPr>
          <w:rFonts w:ascii="Corbel" w:hAnsi="Corbel"/>
        </w:rPr>
        <w:t xml:space="preserve">Quantitative Finance And Data Science For </w:t>
      </w:r>
      <w:proofErr w:type="spellStart"/>
      <w:r w:rsidR="002C2858" w:rsidRPr="006E4BB0">
        <w:rPr>
          <w:rFonts w:ascii="Corbel" w:hAnsi="Corbel"/>
        </w:rPr>
        <w:t>Economics</w:t>
      </w:r>
      <w:proofErr w:type="spellEnd"/>
      <w:r w:rsidRPr="6712DA3B">
        <w:rPr>
          <w:rFonts w:ascii="Corbel" w:hAnsi="Corbel"/>
        </w:rPr>
        <w:t>)</w:t>
      </w:r>
    </w:p>
    <w:p w14:paraId="6D216B24" w14:textId="77777777" w:rsidR="00C13816" w:rsidRDefault="00C13816" w:rsidP="00C13816">
      <w:pPr>
        <w:pStyle w:val="Nessunaspaziatura"/>
        <w:rPr>
          <w:rFonts w:ascii="Corbel" w:hAnsi="Corbel"/>
          <w:b/>
          <w:sz w:val="24"/>
          <w:szCs w:val="24"/>
        </w:rPr>
      </w:pPr>
    </w:p>
    <w:p w14:paraId="10B1BC90" w14:textId="77777777" w:rsidR="00C13816" w:rsidRPr="00BC0E25" w:rsidRDefault="00C13816" w:rsidP="00C13816">
      <w:pPr>
        <w:pStyle w:val="Nessunaspaziatura"/>
        <w:rPr>
          <w:rFonts w:ascii="Corbel" w:hAnsi="Corbel"/>
          <w:b/>
          <w:sz w:val="24"/>
          <w:szCs w:val="24"/>
        </w:rPr>
      </w:pPr>
      <w:r w:rsidRPr="00BC0E25">
        <w:rPr>
          <w:rFonts w:ascii="Corbel" w:hAnsi="Corbel"/>
          <w:b/>
          <w:sz w:val="24"/>
          <w:szCs w:val="24"/>
        </w:rPr>
        <w:t xml:space="preserve">Commissione Paritetica per la Didattica </w:t>
      </w:r>
    </w:p>
    <w:p w14:paraId="0D9B97FD" w14:textId="4403370D" w:rsidR="00C13816" w:rsidRDefault="00C13816" w:rsidP="00C13816">
      <w:pPr>
        <w:jc w:val="both"/>
        <w:rPr>
          <w:rFonts w:ascii="Corbel" w:hAnsi="Corbel" w:cs="Verdana"/>
          <w:sz w:val="24"/>
          <w:szCs w:val="24"/>
        </w:rPr>
      </w:pPr>
      <w:r w:rsidRPr="72A1C87B">
        <w:rPr>
          <w:rFonts w:ascii="Corbel" w:hAnsi="Corbel" w:cs="Verdana"/>
          <w:sz w:val="24"/>
          <w:szCs w:val="24"/>
        </w:rPr>
        <w:t xml:space="preserve">Come previsto dallo Statuto d’Ateneo, è costituita la Commissione Paritetica per la Didattica </w:t>
      </w:r>
      <w:r w:rsidR="18531859" w:rsidRPr="72A1C87B">
        <w:rPr>
          <w:rFonts w:ascii="Corbel" w:hAnsi="Corbel" w:cs="Verdana"/>
          <w:sz w:val="24"/>
          <w:szCs w:val="24"/>
        </w:rPr>
        <w:t xml:space="preserve">(CPDS) </w:t>
      </w:r>
      <w:r w:rsidRPr="72A1C87B">
        <w:rPr>
          <w:rFonts w:ascii="Corbel" w:hAnsi="Corbel" w:cs="Verdana"/>
          <w:sz w:val="24"/>
          <w:szCs w:val="24"/>
        </w:rPr>
        <w:t>formata da sei docenti e da 6 rappresentanti degli studenti.</w:t>
      </w:r>
      <w:r w:rsidR="6143478C" w:rsidRPr="72A1C87B">
        <w:rPr>
          <w:rFonts w:ascii="Corbel" w:hAnsi="Corbel" w:cs="Verdana"/>
          <w:sz w:val="24"/>
          <w:szCs w:val="24"/>
        </w:rPr>
        <w:t xml:space="preserve"> </w:t>
      </w:r>
    </w:p>
    <w:p w14:paraId="252276D0" w14:textId="77777777" w:rsidR="00C13816" w:rsidRPr="00870E3B" w:rsidRDefault="00C13816" w:rsidP="00C13816">
      <w:pPr>
        <w:jc w:val="both"/>
        <w:rPr>
          <w:rFonts w:ascii="Corbel" w:hAnsi="Corbel" w:cs="Tahoma"/>
          <w:color w:val="FF0000"/>
          <w:sz w:val="24"/>
          <w:szCs w:val="24"/>
          <w:shd w:val="clear" w:color="auto" w:fill="FFFFFF"/>
        </w:rPr>
      </w:pPr>
      <w:r>
        <w:rPr>
          <w:rFonts w:ascii="Corbel" w:hAnsi="Corbel" w:cs="Verdana"/>
          <w:sz w:val="24"/>
          <w:szCs w:val="24"/>
        </w:rPr>
        <w:t>I nominativi dei membri della Commissione sono pubblicati sul sito del Dipartimento al seguente link:</w:t>
      </w:r>
      <w:r w:rsidRPr="005F206B">
        <w:t xml:space="preserve"> </w:t>
      </w:r>
      <w:hyperlink r:id="rId16" w:tooltip="https://econ.unipg.it/qualita" w:history="1">
        <w:r w:rsidRPr="005F206B">
          <w:rPr>
            <w:rStyle w:val="Collegamentoipertestuale"/>
            <w:rFonts w:ascii="Corbel" w:hAnsi="Corbel" w:cs="Verdana"/>
            <w:sz w:val="24"/>
            <w:szCs w:val="24"/>
          </w:rPr>
          <w:t>https://econ.unipg.it/qualita</w:t>
        </w:r>
      </w:hyperlink>
      <w:r>
        <w:rPr>
          <w:rFonts w:ascii="Corbel" w:hAnsi="Corbel" w:cs="Verdana"/>
          <w:sz w:val="24"/>
          <w:szCs w:val="24"/>
        </w:rPr>
        <w:t xml:space="preserve"> </w:t>
      </w:r>
    </w:p>
    <w:p w14:paraId="3634E25A" w14:textId="77777777" w:rsidR="00C13816" w:rsidRPr="00742518" w:rsidRDefault="00C13816" w:rsidP="00C13816">
      <w:pPr>
        <w:jc w:val="both"/>
        <w:rPr>
          <w:rFonts w:ascii="Corbel" w:hAnsi="Corbel" w:cs="Verdana"/>
          <w:sz w:val="24"/>
          <w:szCs w:val="24"/>
        </w:rPr>
      </w:pPr>
      <w:r w:rsidRPr="00742518">
        <w:rPr>
          <w:rFonts w:ascii="Corbel" w:hAnsi="Corbel" w:cs="Verdana"/>
          <w:sz w:val="24"/>
          <w:szCs w:val="24"/>
        </w:rPr>
        <w:t>Alla Commissione spetta il compito di:</w:t>
      </w:r>
    </w:p>
    <w:p w14:paraId="25DC79E7"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formulare proposte in materia di calendario e di programmazione delle attività didattiche;</w:t>
      </w:r>
    </w:p>
    <w:p w14:paraId="163D5947"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verificare l’integrazione dei diversi insegnamenti;</w:t>
      </w:r>
    </w:p>
    <w:p w14:paraId="4A96C1C6"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vigilare sulle procedure di valutazione degli insegnamenti da parte degli studenti e recepire i risultati di tale valutazione;</w:t>
      </w:r>
    </w:p>
    <w:p w14:paraId="14949FA0"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coordinare le attività di tutorato e i servizi di orientamento offerti dal Corso di laurea.</w:t>
      </w:r>
    </w:p>
    <w:p w14:paraId="72A14DBD" w14:textId="77777777" w:rsidR="00F60079" w:rsidRDefault="00F60079" w:rsidP="00EF4F2A">
      <w:pPr>
        <w:pStyle w:val="Nessunaspaziatura"/>
        <w:rPr>
          <w:rFonts w:ascii="Corbel" w:hAnsi="Corbel"/>
          <w:b/>
          <w:sz w:val="24"/>
          <w:szCs w:val="24"/>
        </w:rPr>
      </w:pPr>
    </w:p>
    <w:p w14:paraId="2069C7EC" w14:textId="6E6DC8FA" w:rsidR="00D00D85" w:rsidRPr="00EF4F2A" w:rsidRDefault="00EF4F2A" w:rsidP="00EF4F2A">
      <w:pPr>
        <w:pStyle w:val="Nessunaspaziatura"/>
        <w:rPr>
          <w:rFonts w:ascii="Corbel" w:hAnsi="Corbel"/>
          <w:b/>
          <w:sz w:val="24"/>
          <w:szCs w:val="24"/>
        </w:rPr>
      </w:pPr>
      <w:r>
        <w:rPr>
          <w:rFonts w:ascii="Corbel" w:hAnsi="Corbel"/>
          <w:b/>
          <w:sz w:val="24"/>
          <w:szCs w:val="24"/>
        </w:rPr>
        <w:t>Dottorati di</w:t>
      </w:r>
      <w:r w:rsidRPr="00EF4F2A">
        <w:rPr>
          <w:rFonts w:ascii="Corbel" w:hAnsi="Corbel"/>
          <w:b/>
          <w:sz w:val="24"/>
          <w:szCs w:val="24"/>
        </w:rPr>
        <w:t xml:space="preserve"> Ricerca</w:t>
      </w:r>
    </w:p>
    <w:p w14:paraId="721532D3" w14:textId="1D6A72BC" w:rsidR="00D00D85" w:rsidRDefault="00D00D85" w:rsidP="00D00D85">
      <w:pPr>
        <w:jc w:val="both"/>
        <w:rPr>
          <w:rFonts w:ascii="Corbel" w:hAnsi="Corbel" w:cs="Verdana"/>
          <w:sz w:val="24"/>
          <w:szCs w:val="24"/>
        </w:rPr>
      </w:pPr>
      <w:r>
        <w:rPr>
          <w:rFonts w:ascii="Corbel" w:hAnsi="Corbel" w:cs="Verdana"/>
          <w:sz w:val="24"/>
          <w:szCs w:val="24"/>
        </w:rPr>
        <w:t>Presso i</w:t>
      </w:r>
      <w:r w:rsidRPr="00D00D85">
        <w:rPr>
          <w:rFonts w:ascii="Corbel" w:hAnsi="Corbel" w:cs="Verdana"/>
          <w:sz w:val="24"/>
          <w:szCs w:val="24"/>
        </w:rPr>
        <w:t xml:space="preserve">l Dipartimento </w:t>
      </w:r>
      <w:r>
        <w:rPr>
          <w:rFonts w:ascii="Corbel" w:hAnsi="Corbel" w:cs="Verdana"/>
          <w:sz w:val="24"/>
          <w:szCs w:val="24"/>
        </w:rPr>
        <w:t>di Economia sono attivi i dottorati di ricerca in:</w:t>
      </w:r>
    </w:p>
    <w:p w14:paraId="759BE6EF" w14:textId="38D1E70E" w:rsidR="0014649B" w:rsidRPr="0014649B" w:rsidRDefault="00D00D85" w:rsidP="0014649B">
      <w:pPr>
        <w:shd w:val="clear" w:color="auto" w:fill="FFFFFF"/>
        <w:suppressAutoHyphens w:val="0"/>
        <w:jc w:val="both"/>
        <w:textAlignment w:val="baseline"/>
        <w:rPr>
          <w:rFonts w:ascii="Corbel" w:hAnsi="Corbel" w:cs="Segoe UI"/>
          <w:color w:val="323130"/>
          <w:sz w:val="24"/>
          <w:szCs w:val="24"/>
          <w:lang w:eastAsia="it-IT"/>
        </w:rPr>
      </w:pPr>
      <w:r w:rsidRPr="0014649B">
        <w:rPr>
          <w:rFonts w:ascii="Corbel" w:hAnsi="Corbel" w:cs="Verdana"/>
          <w:b/>
          <w:sz w:val="24"/>
          <w:szCs w:val="24"/>
        </w:rPr>
        <w:t>Dottorat</w:t>
      </w:r>
      <w:r w:rsidR="000A1B9F" w:rsidRPr="0014649B">
        <w:rPr>
          <w:rFonts w:ascii="Corbel" w:hAnsi="Corbel" w:cs="Verdana"/>
          <w:b/>
          <w:sz w:val="24"/>
          <w:szCs w:val="24"/>
        </w:rPr>
        <w:t>o in Economia</w:t>
      </w:r>
      <w:r w:rsidR="000A1B9F" w:rsidRPr="0014649B">
        <w:rPr>
          <w:rFonts w:ascii="Corbel" w:hAnsi="Corbel" w:cs="Verdana"/>
          <w:sz w:val="24"/>
          <w:szCs w:val="24"/>
        </w:rPr>
        <w:t xml:space="preserve"> (sede di Perugia)</w:t>
      </w:r>
      <w:r w:rsidR="00AF176A" w:rsidRPr="0014649B">
        <w:rPr>
          <w:rFonts w:ascii="Corbel" w:hAnsi="Corbel" w:cs="Verdana"/>
          <w:sz w:val="24"/>
          <w:szCs w:val="24"/>
        </w:rPr>
        <w:t>.</w:t>
      </w:r>
      <w:r w:rsidR="0014649B" w:rsidRPr="0014649B">
        <w:rPr>
          <w:rFonts w:ascii="Corbel" w:hAnsi="Corbel" w:cs="Verdana"/>
          <w:sz w:val="24"/>
          <w:szCs w:val="24"/>
        </w:rPr>
        <w:t xml:space="preserve"> </w:t>
      </w:r>
      <w:r w:rsidR="0014649B" w:rsidRPr="0014649B">
        <w:rPr>
          <w:rFonts w:ascii="Corbel" w:hAnsi="Corbel" w:cs="Segoe UI"/>
          <w:iCs/>
          <w:color w:val="323130"/>
          <w:sz w:val="24"/>
          <w:szCs w:val="24"/>
        </w:rPr>
        <w:t>Il</w:t>
      </w:r>
      <w:r w:rsidR="0014649B" w:rsidRPr="0014649B">
        <w:rPr>
          <w:rFonts w:ascii="Corbel" w:hAnsi="Corbel" w:cs="Segoe UI"/>
          <w:iCs/>
          <w:color w:val="323130"/>
          <w:sz w:val="24"/>
          <w:szCs w:val="24"/>
          <w:lang w:eastAsia="it-IT"/>
        </w:rPr>
        <w:t xml:space="preserve"> progetto formativo del </w:t>
      </w:r>
      <w:r w:rsidR="0014649B" w:rsidRPr="0014649B">
        <w:rPr>
          <w:rFonts w:ascii="Corbel" w:hAnsi="Corbel" w:cs="Segoe UI"/>
          <w:iCs/>
          <w:color w:val="323130"/>
          <w:sz w:val="24"/>
          <w:szCs w:val="24"/>
          <w:bdr w:val="none" w:sz="0" w:space="0" w:color="auto" w:frame="1"/>
          <w:lang w:eastAsia="it-IT"/>
        </w:rPr>
        <w:t>Dottorato in Economia - Istituzioni, imprese e metodi quantitativi</w:t>
      </w:r>
      <w:r w:rsidR="0014649B" w:rsidRPr="0014649B">
        <w:rPr>
          <w:rFonts w:ascii="Corbel" w:hAnsi="Corbel" w:cs="Segoe UI"/>
          <w:iCs/>
          <w:color w:val="323130"/>
          <w:sz w:val="24"/>
          <w:szCs w:val="24"/>
          <w:lang w:eastAsia="it-IT"/>
        </w:rPr>
        <w:t> integra competenze tipiche delle scienze economiche e aziendali con strumenti matematico-statistici ed econometrici ed è volto ad acquisire capacità di ricerca autonoma applicata di livello internazionale, da spendere a livello accademico, consulenziale di impresa e negli enti pubblici.</w:t>
      </w:r>
    </w:p>
    <w:p w14:paraId="57F83ACC" w14:textId="3943E76C" w:rsidR="000A1B9F" w:rsidRDefault="0014649B" w:rsidP="72A1C87B">
      <w:pPr>
        <w:shd w:val="clear" w:color="auto" w:fill="FFFFFF" w:themeFill="background1"/>
        <w:suppressAutoHyphens w:val="0"/>
        <w:jc w:val="both"/>
        <w:textAlignment w:val="baseline"/>
        <w:rPr>
          <w:rFonts w:ascii="Corbel" w:hAnsi="Corbel"/>
          <w:sz w:val="24"/>
          <w:szCs w:val="24"/>
        </w:rPr>
      </w:pPr>
      <w:r w:rsidRPr="72A1C87B">
        <w:rPr>
          <w:rFonts w:ascii="Corbel" w:hAnsi="Corbel" w:cs="Segoe UI"/>
          <w:color w:val="323130"/>
          <w:sz w:val="24"/>
          <w:szCs w:val="24"/>
          <w:lang w:eastAsia="it-IT"/>
        </w:rPr>
        <w:t>Sono previsti tre curricula tra loro complementari, con un forte orientamento empirico: A) Economia e Istituzioni (EIS); B) Economia e Imprese (EIM); C) Metodi quantitativi per l’economia (MQE). Il corso si distingue da altri dottorati in economia per le forti competenze matematico-statistiche del collegio dei docenti che consentono agli studenti di acquisire competenze specifiche nell’uso e nello sviluppo di strumenti econometrici avanzati (curriculum MQE), nell’analisi del complesso ruolo che le istituzioni esercitano a livello micro, meso e macroeconomico (curriculum EIS), e - unitamente all'approfondimento dei metodi di ricerca qualitativa- nell'analisi degli assetti di governance, delle strutture organizzative e degli strumenti per la gestione strategica delle imprese (curriculum EIM). Il percorso formativo ha durata triennale. I corsi e gli esami previsti nel I anno forniscono un quadro ampio di conoscenze avanzate sui temi centrali di ogni curriculum. Nel II</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anno gli studenti approfondiscono, anche attraverso il soggiorno all’estero, le loro conoscenze ed elaborano la versione provvisoria</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 xml:space="preserve">della tesi. Nel III anno </w:t>
      </w:r>
      <w:r w:rsidRPr="72A1C87B">
        <w:rPr>
          <w:rFonts w:ascii="Corbel" w:hAnsi="Corbel" w:cs="Segoe UI"/>
          <w:color w:val="323130"/>
          <w:sz w:val="24"/>
          <w:szCs w:val="24"/>
          <w:lang w:eastAsia="it-IT"/>
        </w:rPr>
        <w:lastRenderedPageBreak/>
        <w:t>finalizzano la ricerca, la validano a livello internazionale e ne avviano il colloca</w:t>
      </w:r>
      <w:r w:rsidR="00F60079" w:rsidRPr="72A1C87B">
        <w:rPr>
          <w:rFonts w:ascii="Corbel" w:hAnsi="Corbel" w:cs="Segoe UI"/>
          <w:color w:val="323130"/>
          <w:sz w:val="24"/>
          <w:szCs w:val="24"/>
          <w:lang w:eastAsia="it-IT"/>
        </w:rPr>
        <w:t xml:space="preserve">mento su riviste scientifiche. </w:t>
      </w:r>
      <w:r w:rsidRPr="72A1C87B">
        <w:rPr>
          <w:rFonts w:ascii="Corbel" w:hAnsi="Corbel" w:cs="Segoe UI"/>
          <w:color w:val="323130"/>
          <w:sz w:val="24"/>
          <w:szCs w:val="24"/>
          <w:lang w:eastAsia="it-IT"/>
        </w:rPr>
        <w:t>Un naturale sbocco occupazionale del Dottorato è il mondo accademico. Le competenze acquisite</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consentono, infatti, l’impiego sia in Italia che all’estero nei centri studi e di ricerca pubblici (es. Banca d'Italia, Istat, OCSE, Unione Europea, FMI, Banca Mondiale, ILO, etc.) e privati (es. grandi imprese, banche, associazioni, </w:t>
      </w:r>
      <w:proofErr w:type="spellStart"/>
      <w:r w:rsidRPr="72A1C87B">
        <w:rPr>
          <w:rFonts w:ascii="Corbel" w:hAnsi="Corbel" w:cs="Segoe UI"/>
          <w:color w:val="323130"/>
          <w:sz w:val="24"/>
          <w:szCs w:val="24"/>
          <w:lang w:eastAsia="it-IT"/>
        </w:rPr>
        <w:t>societa</w:t>
      </w:r>
      <w:proofErr w:type="spellEnd"/>
      <w:r w:rsidRPr="72A1C87B">
        <w:rPr>
          <w:rFonts w:ascii="Corbel" w:hAnsi="Corbel" w:cs="Segoe UI"/>
          <w:color w:val="323130"/>
          <w:sz w:val="24"/>
          <w:szCs w:val="24"/>
          <w:lang w:eastAsia="it-IT"/>
        </w:rPr>
        <w:t xml:space="preserve">̀ di consulenza, etc.), </w:t>
      </w:r>
      <w:proofErr w:type="spellStart"/>
      <w:r w:rsidRPr="72A1C87B">
        <w:rPr>
          <w:rFonts w:ascii="Corbel" w:hAnsi="Corbel" w:cs="Segoe UI"/>
          <w:color w:val="323130"/>
          <w:sz w:val="24"/>
          <w:szCs w:val="24"/>
          <w:lang w:eastAsia="it-IT"/>
        </w:rPr>
        <w:t>nonche</w:t>
      </w:r>
      <w:proofErr w:type="spellEnd"/>
      <w:r w:rsidRPr="72A1C87B">
        <w:rPr>
          <w:rFonts w:ascii="Corbel" w:hAnsi="Corbel" w:cs="Segoe UI"/>
          <w:color w:val="323130"/>
          <w:sz w:val="24"/>
          <w:szCs w:val="24"/>
          <w:lang w:eastAsia="it-IT"/>
        </w:rPr>
        <w:t>́ nell’area manageriale di enti pubblici, imprese pubbliche e private e nella</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consulenza aziendale e statistica ed economico-quantitativa</w:t>
      </w:r>
      <w:r w:rsidRPr="72A1C87B">
        <w:rPr>
          <w:rFonts w:ascii="Corbel" w:hAnsi="Corbel" w:cs="Segoe UI"/>
          <w:i/>
          <w:iCs/>
          <w:color w:val="323130"/>
          <w:sz w:val="24"/>
          <w:szCs w:val="24"/>
          <w:lang w:eastAsia="it-IT"/>
        </w:rPr>
        <w:t>.</w:t>
      </w:r>
      <w:r w:rsidRPr="72A1C87B">
        <w:rPr>
          <w:rFonts w:ascii="Corbel" w:hAnsi="Corbel" w:cs="Segoe UI"/>
          <w:color w:val="323130"/>
          <w:sz w:val="24"/>
          <w:szCs w:val="24"/>
          <w:lang w:eastAsia="it-IT"/>
        </w:rPr>
        <w:t xml:space="preserve"> </w:t>
      </w:r>
      <w:r w:rsidR="000A1B9F" w:rsidRPr="72A1C87B">
        <w:rPr>
          <w:rFonts w:ascii="Corbel" w:hAnsi="Corbel" w:cs="Verdana"/>
          <w:sz w:val="24"/>
          <w:szCs w:val="24"/>
        </w:rPr>
        <w:t>Per maggiori informazioni si può consultare il seguente link:</w:t>
      </w:r>
      <w:r w:rsidR="00FD3054">
        <w:rPr>
          <w:rFonts w:ascii="Corbel" w:hAnsi="Corbel" w:cs="Verdana"/>
          <w:sz w:val="24"/>
          <w:szCs w:val="24"/>
        </w:rPr>
        <w:t xml:space="preserve"> </w:t>
      </w:r>
      <w:hyperlink r:id="rId17" w:history="1">
        <w:r w:rsidR="00FD3054" w:rsidRPr="006B5370">
          <w:rPr>
            <w:rStyle w:val="Collegamentoipertestuale"/>
            <w:rFonts w:ascii="Corbel" w:hAnsi="Corbel"/>
            <w:sz w:val="24"/>
            <w:szCs w:val="24"/>
          </w:rPr>
          <w:t>http://dottorato.ec.unipg.it/</w:t>
        </w:r>
      </w:hyperlink>
      <w:r w:rsidR="000A1B9F" w:rsidRPr="72A1C87B">
        <w:rPr>
          <w:rFonts w:ascii="Corbel" w:hAnsi="Corbel"/>
          <w:sz w:val="24"/>
          <w:szCs w:val="24"/>
        </w:rPr>
        <w:t xml:space="preserve"> o interpellare il </w:t>
      </w:r>
      <w:r w:rsidR="00457D1D" w:rsidRPr="72A1C87B">
        <w:rPr>
          <w:rFonts w:ascii="Corbel" w:hAnsi="Corbel"/>
          <w:sz w:val="24"/>
          <w:szCs w:val="24"/>
        </w:rPr>
        <w:t>Coordinatore</w:t>
      </w:r>
      <w:r w:rsidR="000A1B9F" w:rsidRPr="72A1C87B">
        <w:rPr>
          <w:rFonts w:ascii="Corbel" w:hAnsi="Corbel"/>
          <w:sz w:val="24"/>
          <w:szCs w:val="24"/>
        </w:rPr>
        <w:t xml:space="preserve"> prof.</w:t>
      </w:r>
      <w:r w:rsidR="00AD631C" w:rsidRPr="72A1C87B">
        <w:rPr>
          <w:rFonts w:ascii="Corbel" w:hAnsi="Corbel"/>
          <w:sz w:val="24"/>
          <w:szCs w:val="24"/>
        </w:rPr>
        <w:t>ssa</w:t>
      </w:r>
      <w:r w:rsidR="000A1B9F" w:rsidRPr="72A1C87B">
        <w:rPr>
          <w:rFonts w:ascii="Corbel" w:hAnsi="Corbel"/>
          <w:sz w:val="24"/>
          <w:szCs w:val="24"/>
        </w:rPr>
        <w:t xml:space="preserve"> </w:t>
      </w:r>
      <w:r w:rsidR="00AD631C" w:rsidRPr="72A1C87B">
        <w:rPr>
          <w:rFonts w:ascii="Corbel" w:hAnsi="Corbel"/>
          <w:sz w:val="24"/>
          <w:szCs w:val="24"/>
        </w:rPr>
        <w:t xml:space="preserve">Gianna </w:t>
      </w:r>
      <w:proofErr w:type="spellStart"/>
      <w:r w:rsidR="00AD631C" w:rsidRPr="72A1C87B">
        <w:rPr>
          <w:rFonts w:ascii="Corbel" w:hAnsi="Corbel"/>
          <w:sz w:val="24"/>
          <w:szCs w:val="24"/>
        </w:rPr>
        <w:t>F</w:t>
      </w:r>
      <w:r w:rsidR="003040C2">
        <w:rPr>
          <w:rFonts w:ascii="Corbel" w:hAnsi="Corbel"/>
          <w:sz w:val="24"/>
          <w:szCs w:val="24"/>
        </w:rPr>
        <w:t>ig</w:t>
      </w:r>
      <w:r w:rsidR="000C6768">
        <w:rPr>
          <w:rFonts w:ascii="Corbel" w:hAnsi="Corbel"/>
          <w:sz w:val="24"/>
          <w:szCs w:val="24"/>
        </w:rPr>
        <w:t>à</w:t>
      </w:r>
      <w:proofErr w:type="spellEnd"/>
      <w:r w:rsidR="003040C2">
        <w:rPr>
          <w:rFonts w:ascii="Corbel" w:hAnsi="Corbel"/>
          <w:sz w:val="24"/>
          <w:szCs w:val="24"/>
        </w:rPr>
        <w:t xml:space="preserve"> </w:t>
      </w:r>
      <w:r w:rsidR="00AD631C" w:rsidRPr="72A1C87B">
        <w:rPr>
          <w:rFonts w:ascii="Corbel" w:hAnsi="Corbel"/>
          <w:sz w:val="24"/>
          <w:szCs w:val="24"/>
        </w:rPr>
        <w:t>Talamanca</w:t>
      </w:r>
      <w:r w:rsidR="000A1B9F" w:rsidRPr="72A1C87B">
        <w:rPr>
          <w:rFonts w:ascii="Corbel" w:hAnsi="Corbel"/>
          <w:sz w:val="24"/>
          <w:szCs w:val="24"/>
        </w:rPr>
        <w:t xml:space="preserve"> </w:t>
      </w:r>
      <w:r w:rsidR="2ACC4BD1" w:rsidRPr="72A1C87B">
        <w:rPr>
          <w:rFonts w:ascii="Corbel" w:hAnsi="Corbel"/>
          <w:sz w:val="24"/>
          <w:szCs w:val="24"/>
        </w:rPr>
        <w:t xml:space="preserve"> (</w:t>
      </w:r>
      <w:r w:rsidR="00A7086C">
        <w:rPr>
          <w:rFonts w:ascii="Corbel" w:hAnsi="Corbel"/>
          <w:sz w:val="24"/>
          <w:szCs w:val="24"/>
        </w:rPr>
        <w:t>paolo.polinori</w:t>
      </w:r>
      <w:r w:rsidR="2ACC4BD1" w:rsidRPr="72A1C87B">
        <w:rPr>
          <w:rFonts w:ascii="Corbel" w:hAnsi="Corbel"/>
          <w:sz w:val="24"/>
          <w:szCs w:val="24"/>
        </w:rPr>
        <w:t>@unipg.it)</w:t>
      </w:r>
      <w:r w:rsidR="00AD631C" w:rsidRPr="72A1C87B">
        <w:rPr>
          <w:rFonts w:ascii="Corbel" w:hAnsi="Corbel"/>
          <w:sz w:val="24"/>
          <w:szCs w:val="24"/>
        </w:rPr>
        <w:t>.</w:t>
      </w:r>
    </w:p>
    <w:p w14:paraId="42F0E857" w14:textId="77777777" w:rsidR="00AD631C" w:rsidRPr="0014649B" w:rsidRDefault="00AD631C" w:rsidP="0014649B">
      <w:pPr>
        <w:shd w:val="clear" w:color="auto" w:fill="FFFFFF"/>
        <w:suppressAutoHyphens w:val="0"/>
        <w:jc w:val="both"/>
        <w:textAlignment w:val="baseline"/>
        <w:rPr>
          <w:rFonts w:ascii="Corbel" w:hAnsi="Corbel" w:cs="Segoe UI"/>
          <w:color w:val="323130"/>
          <w:sz w:val="24"/>
          <w:szCs w:val="24"/>
          <w:lang w:eastAsia="it-IT"/>
        </w:rPr>
      </w:pPr>
    </w:p>
    <w:p w14:paraId="584E6E84" w14:textId="489E2448" w:rsidR="000A1B9F" w:rsidRPr="0014649B" w:rsidRDefault="00D00D85" w:rsidP="0014649B">
      <w:pPr>
        <w:jc w:val="both"/>
        <w:rPr>
          <w:rFonts w:ascii="Corbel" w:hAnsi="Corbel" w:cs="Verdana"/>
          <w:sz w:val="24"/>
          <w:szCs w:val="24"/>
        </w:rPr>
      </w:pPr>
      <w:r w:rsidRPr="72A1C87B">
        <w:rPr>
          <w:rFonts w:ascii="Corbel" w:hAnsi="Corbel" w:cs="Verdana"/>
          <w:b/>
          <w:bCs/>
          <w:sz w:val="24"/>
          <w:szCs w:val="24"/>
        </w:rPr>
        <w:t>Dottorato internazionale in Diritto dei consumi</w:t>
      </w:r>
      <w:r w:rsidRPr="72A1C87B">
        <w:rPr>
          <w:rFonts w:ascii="Corbel" w:hAnsi="Corbel" w:cs="Verdana"/>
          <w:sz w:val="24"/>
          <w:szCs w:val="24"/>
        </w:rPr>
        <w:t xml:space="preserve"> (sede di Terni)</w:t>
      </w:r>
      <w:r w:rsidR="00F04FF5" w:rsidRPr="72A1C87B">
        <w:rPr>
          <w:rFonts w:ascii="Corbel" w:hAnsi="Corbel" w:cs="Verdana"/>
          <w:sz w:val="24"/>
          <w:szCs w:val="24"/>
        </w:rPr>
        <w:t xml:space="preserve"> in convenzione dal 31.3.2014 con l'Università di Salamanca. </w:t>
      </w:r>
      <w:r w:rsidR="00AF176A" w:rsidRPr="72A1C87B">
        <w:rPr>
          <w:rFonts w:ascii="Corbel" w:hAnsi="Corbel" w:cs="Verdana"/>
          <w:sz w:val="24"/>
          <w:szCs w:val="24"/>
        </w:rPr>
        <w:t>Il Corso di Dottorato internazionale di ricerca in Diritto dei consumi, che ha sede presso il Polo Scientifico-Didattico di Terni, forma ricercatori su temi connessi al compimento del c.d. atto di consumo. La</w:t>
      </w:r>
      <w:r w:rsidR="0093298E">
        <w:rPr>
          <w:rFonts w:ascii="Corbel" w:hAnsi="Corbel" w:cs="Verdana"/>
          <w:sz w:val="24"/>
          <w:szCs w:val="24"/>
        </w:rPr>
        <w:t xml:space="preserve"> </w:t>
      </w:r>
      <w:r w:rsidR="00AF176A" w:rsidRPr="72A1C87B">
        <w:rPr>
          <w:rFonts w:ascii="Corbel" w:hAnsi="Corbel" w:cs="Verdana"/>
          <w:sz w:val="24"/>
          <w:szCs w:val="24"/>
        </w:rPr>
        <w:t>tutela del consumatore, quale contraente debole, viene affrontata alla luce della normativa comunitaria e nazionale nonché della giurisprudenza, con particolare attenzione alle trasformazioni legislative che si stanno prospettando. I settori di indagine, pur avendo quale fulcro il diritto civile, necessariamente lo travalicano per coinvolgerne altri, come quello dei mercati finanziari, dei prodotti assicurativi, del turismo, con i quali il consumatore si relaziona necessitando di tutela, affrontando pure le problematiche penalistiche. Nel contempo, istituti tipici della procedura civile verranno approfonditi per garantire una protezione che travalichi il diritto sostanziale. Particolare attenzione viene poi riservata ai risvolti aziendalistici. Oltre l'interdisciplinarietà anche la internazionalizzazione è alla base del Corso come risulta dalla specifica Convenzione già stipulata il 31.3.2014 con l'Università di Salamanca e dalla partecipazione nel Collegio dei Docenti di 10 Professori stranieri. Supporto, in tale contesto, è fornito dal Centro di Studi Giuridici sui Diritti dei Consumatori del Polo ternano - diretto dal Prof. Mezzasoma - al quale aderiscono oltre 20 Atenei stranieri. Il Dottorato fa parte dell'"Associazione Dottorati di Diritto Privato" e del "Coordinamento Dottorati di Ricerca di Diritto Privato". Il Corso di Dottorato prevede che i dottorandi devono obbligatoriamente svolgere attività di ricerca della durata di almeno 365 giorni (a partire dal 2° anno di Corso) presso l’Università di Salamanca e che la tesi di dottorato deve obbligatoriamente essere redatta in duplice lingua (italiano/inglese o italiano/spagnolo</w:t>
      </w:r>
      <w:r w:rsidR="00395229" w:rsidRPr="72A1C87B">
        <w:rPr>
          <w:rFonts w:ascii="Corbel" w:hAnsi="Corbel" w:cs="Verdana"/>
          <w:sz w:val="24"/>
          <w:szCs w:val="24"/>
        </w:rPr>
        <w:t>)</w:t>
      </w:r>
      <w:r w:rsidR="006873FB" w:rsidRPr="72A1C87B">
        <w:rPr>
          <w:rFonts w:ascii="Corbel" w:hAnsi="Corbel" w:cs="Verdana"/>
          <w:sz w:val="24"/>
          <w:szCs w:val="24"/>
        </w:rPr>
        <w:t>.</w:t>
      </w:r>
      <w:r w:rsidR="000A1B9F" w:rsidRPr="72A1C87B">
        <w:rPr>
          <w:rFonts w:ascii="Corbel" w:hAnsi="Corbel" w:cs="Verdana"/>
          <w:sz w:val="24"/>
          <w:szCs w:val="24"/>
        </w:rPr>
        <w:t>Per maggiori informazioni si può consultare il seguente link:</w:t>
      </w:r>
      <w:hyperlink r:id="rId18">
        <w:r w:rsidR="000A1B9F" w:rsidRPr="72A1C87B">
          <w:rPr>
            <w:rStyle w:val="Collegamentoipertestuale"/>
            <w:rFonts w:ascii="Corbel" w:hAnsi="Corbel"/>
            <w:sz w:val="24"/>
            <w:szCs w:val="24"/>
          </w:rPr>
          <w:t>https://www.econ.unipg.it/dottorati-di-ricerca/dottorato-internazionale-in-diritto-dei-consumi</w:t>
        </w:r>
      </w:hyperlink>
      <w:r w:rsidR="000A1B9F" w:rsidRPr="72A1C87B">
        <w:rPr>
          <w:rFonts w:ascii="Corbel" w:hAnsi="Corbel"/>
          <w:sz w:val="24"/>
          <w:szCs w:val="24"/>
        </w:rPr>
        <w:t xml:space="preserve"> o interpellare il </w:t>
      </w:r>
      <w:r w:rsidR="00AD631C" w:rsidRPr="72A1C87B">
        <w:rPr>
          <w:rFonts w:ascii="Corbel" w:hAnsi="Corbel"/>
          <w:sz w:val="24"/>
          <w:szCs w:val="24"/>
        </w:rPr>
        <w:t>Coordinatore  prof.</w:t>
      </w:r>
      <w:r w:rsidR="00255A70">
        <w:rPr>
          <w:rFonts w:ascii="Corbel" w:hAnsi="Corbel"/>
          <w:sz w:val="24"/>
          <w:szCs w:val="24"/>
        </w:rPr>
        <w:t xml:space="preserve"> </w:t>
      </w:r>
      <w:r w:rsidR="00AD631C" w:rsidRPr="72A1C87B">
        <w:rPr>
          <w:rFonts w:ascii="Corbel" w:hAnsi="Corbel"/>
          <w:sz w:val="24"/>
          <w:szCs w:val="24"/>
        </w:rPr>
        <w:t>Lorenzo Mezzasoma</w:t>
      </w:r>
      <w:r w:rsidR="325D6FE1" w:rsidRPr="72A1C87B">
        <w:rPr>
          <w:rFonts w:ascii="Corbel" w:hAnsi="Corbel"/>
          <w:sz w:val="24"/>
          <w:szCs w:val="24"/>
        </w:rPr>
        <w:t xml:space="preserve"> (lorenzo.mezzasoma@unipg.it)</w:t>
      </w:r>
    </w:p>
    <w:p w14:paraId="123EE535" w14:textId="77777777" w:rsidR="00D00D85" w:rsidRDefault="00D00D85" w:rsidP="00BC0E25">
      <w:pPr>
        <w:pStyle w:val="Nessunaspaziatura"/>
        <w:rPr>
          <w:rFonts w:ascii="Corbel" w:hAnsi="Corbel"/>
          <w:b/>
          <w:sz w:val="24"/>
          <w:szCs w:val="24"/>
        </w:rPr>
      </w:pPr>
    </w:p>
    <w:p w14:paraId="291AFFCF" w14:textId="77777777" w:rsidR="00E90237" w:rsidRDefault="00E90237" w:rsidP="00E90237">
      <w:pPr>
        <w:pStyle w:val="Nessunaspaziatura"/>
        <w:rPr>
          <w:rFonts w:ascii="Corbel" w:hAnsi="Corbel"/>
          <w:b/>
          <w:sz w:val="24"/>
          <w:szCs w:val="24"/>
        </w:rPr>
      </w:pPr>
      <w:r w:rsidRPr="00BC0E25">
        <w:rPr>
          <w:rFonts w:ascii="Corbel" w:hAnsi="Corbel"/>
          <w:b/>
          <w:sz w:val="24"/>
          <w:szCs w:val="24"/>
        </w:rPr>
        <w:t>Scelta del Curriculum</w:t>
      </w:r>
    </w:p>
    <w:p w14:paraId="21F3664D" w14:textId="35640FB3" w:rsidR="00F60079" w:rsidRPr="00D75000" w:rsidRDefault="00F60079" w:rsidP="00D75000">
      <w:pPr>
        <w:pStyle w:val="Nessunaspaziatura"/>
        <w:jc w:val="both"/>
        <w:rPr>
          <w:rFonts w:ascii="Corbel" w:hAnsi="Corbel" w:cs="Verdana"/>
          <w:sz w:val="24"/>
          <w:szCs w:val="24"/>
        </w:rPr>
      </w:pPr>
      <w:r w:rsidRPr="00F60079">
        <w:rPr>
          <w:rFonts w:ascii="Corbel" w:hAnsi="Corbel" w:cs="Verdana"/>
          <w:sz w:val="24"/>
          <w:szCs w:val="24"/>
        </w:rPr>
        <w:t xml:space="preserve">Lo studente </w:t>
      </w:r>
      <w:r w:rsidR="00D75000">
        <w:rPr>
          <w:rFonts w:ascii="Corbel" w:hAnsi="Corbel" w:cs="Verdana"/>
          <w:sz w:val="24"/>
          <w:szCs w:val="24"/>
        </w:rPr>
        <w:t>sia della Triennale che della Magistrale, al momento dell’immatricolazione deve indicare il</w:t>
      </w:r>
      <w:r w:rsidR="00D75000" w:rsidRPr="00D75000">
        <w:rPr>
          <w:rFonts w:ascii="Corbel" w:hAnsi="Corbel" w:cs="Verdana"/>
          <w:sz w:val="24"/>
          <w:szCs w:val="24"/>
        </w:rPr>
        <w:t xml:space="preserve"> curriculum</w:t>
      </w:r>
      <w:r w:rsidRPr="00D75000">
        <w:rPr>
          <w:rFonts w:ascii="Corbel" w:hAnsi="Corbel" w:cs="Verdana"/>
          <w:sz w:val="24"/>
          <w:szCs w:val="24"/>
        </w:rPr>
        <w:t>.</w:t>
      </w:r>
      <w:r w:rsidR="00D75000">
        <w:rPr>
          <w:rFonts w:ascii="Corbel" w:hAnsi="Corbel" w:cs="Verdana"/>
          <w:sz w:val="24"/>
          <w:szCs w:val="24"/>
        </w:rPr>
        <w:t xml:space="preserve"> L’</w:t>
      </w:r>
      <w:r w:rsidR="0046780A" w:rsidRPr="00D75000">
        <w:rPr>
          <w:rFonts w:ascii="Corbel" w:hAnsi="Corbel" w:cs="Verdana"/>
          <w:sz w:val="24"/>
          <w:szCs w:val="24"/>
        </w:rPr>
        <w:t xml:space="preserve"> indicazione</w:t>
      </w:r>
      <w:r w:rsidR="00E90237" w:rsidRPr="00D75000">
        <w:rPr>
          <w:rFonts w:ascii="Corbel" w:hAnsi="Corbel" w:cs="Verdana"/>
          <w:sz w:val="24"/>
          <w:szCs w:val="24"/>
        </w:rPr>
        <w:t xml:space="preserve"> </w:t>
      </w:r>
      <w:r w:rsidR="0045274B" w:rsidRPr="00D75000">
        <w:rPr>
          <w:rFonts w:ascii="Corbel" w:hAnsi="Corbel" w:cs="Verdana"/>
          <w:sz w:val="24"/>
          <w:szCs w:val="24"/>
        </w:rPr>
        <w:t xml:space="preserve">avviene </w:t>
      </w:r>
      <w:r w:rsidR="00E90237" w:rsidRPr="00D75000">
        <w:rPr>
          <w:rFonts w:ascii="Corbel" w:hAnsi="Corbel" w:cs="Verdana"/>
          <w:sz w:val="24"/>
          <w:szCs w:val="24"/>
        </w:rPr>
        <w:t>tramite la piattaforma Studenti OnLine (SOL)</w:t>
      </w:r>
      <w:r w:rsidR="002C2858" w:rsidRPr="00D75000">
        <w:rPr>
          <w:rFonts w:ascii="Corbel" w:hAnsi="Corbel" w:cs="Verdana"/>
          <w:sz w:val="24"/>
          <w:szCs w:val="24"/>
        </w:rPr>
        <w:t>.</w:t>
      </w:r>
    </w:p>
    <w:p w14:paraId="4861C4DC" w14:textId="77777777" w:rsidR="00456463" w:rsidRDefault="00456463" w:rsidP="00E90237">
      <w:pPr>
        <w:pStyle w:val="Nessunaspaziatura"/>
        <w:rPr>
          <w:rFonts w:ascii="Corbel" w:hAnsi="Corbel"/>
          <w:b/>
          <w:sz w:val="24"/>
          <w:szCs w:val="24"/>
        </w:rPr>
      </w:pPr>
    </w:p>
    <w:p w14:paraId="1249832A" w14:textId="5D53E025" w:rsidR="00E90237" w:rsidRPr="00BC0E25" w:rsidRDefault="00E90237" w:rsidP="00E90237">
      <w:pPr>
        <w:pStyle w:val="Nessunaspaziatura"/>
        <w:rPr>
          <w:rFonts w:ascii="Corbel" w:hAnsi="Corbel"/>
          <w:b/>
          <w:sz w:val="24"/>
          <w:szCs w:val="24"/>
        </w:rPr>
      </w:pPr>
      <w:r w:rsidRPr="00BC0E25">
        <w:rPr>
          <w:rFonts w:ascii="Corbel" w:hAnsi="Corbel"/>
          <w:b/>
          <w:sz w:val="24"/>
          <w:szCs w:val="24"/>
        </w:rPr>
        <w:t>Passaggio di Corso di laurea</w:t>
      </w:r>
    </w:p>
    <w:p w14:paraId="29398F11" w14:textId="442F4B5F" w:rsidR="00E90237" w:rsidRDefault="00E90237" w:rsidP="00E90237">
      <w:pPr>
        <w:jc w:val="both"/>
        <w:rPr>
          <w:rFonts w:ascii="Corbel" w:hAnsi="Corbel" w:cs="Verdana"/>
          <w:sz w:val="24"/>
          <w:szCs w:val="24"/>
        </w:rPr>
      </w:pPr>
      <w:r w:rsidRPr="00742518">
        <w:rPr>
          <w:rFonts w:ascii="Corbel" w:hAnsi="Corbel" w:cs="Verdana"/>
          <w:sz w:val="24"/>
          <w:szCs w:val="24"/>
        </w:rPr>
        <w:t>È possibile il passaggio da un Corso di laurea ad un altro present</w:t>
      </w:r>
      <w:r w:rsidR="002F768E">
        <w:rPr>
          <w:rFonts w:ascii="Corbel" w:hAnsi="Corbel" w:cs="Verdana"/>
          <w:sz w:val="24"/>
          <w:szCs w:val="24"/>
        </w:rPr>
        <w:t>e</w:t>
      </w:r>
      <w:r w:rsidRPr="00742518">
        <w:rPr>
          <w:rFonts w:ascii="Corbel" w:hAnsi="Corbel" w:cs="Verdana"/>
          <w:sz w:val="24"/>
          <w:szCs w:val="24"/>
        </w:rPr>
        <w:t xml:space="preserve"> nell’offerta didattica del Dipartimento su delibera del Consiglio di </w:t>
      </w:r>
      <w:proofErr w:type="spellStart"/>
      <w:r>
        <w:rPr>
          <w:rFonts w:ascii="Corbel" w:hAnsi="Corbel" w:cs="Verdana"/>
          <w:sz w:val="24"/>
          <w:szCs w:val="24"/>
        </w:rPr>
        <w:t>CdL</w:t>
      </w:r>
      <w:proofErr w:type="spellEnd"/>
      <w:r w:rsidRPr="00742518">
        <w:rPr>
          <w:rFonts w:ascii="Corbel" w:hAnsi="Corbel" w:cs="Verdana"/>
          <w:sz w:val="24"/>
          <w:szCs w:val="24"/>
        </w:rPr>
        <w:t xml:space="preserve"> di a</w:t>
      </w:r>
      <w:r>
        <w:rPr>
          <w:rFonts w:ascii="Corbel" w:hAnsi="Corbel" w:cs="Verdana"/>
          <w:sz w:val="24"/>
          <w:szCs w:val="24"/>
        </w:rPr>
        <w:t>rrivo, presentando domanda</w:t>
      </w:r>
      <w:r w:rsidRPr="00742518">
        <w:rPr>
          <w:rFonts w:ascii="Corbel" w:hAnsi="Corbel" w:cs="Verdana"/>
          <w:sz w:val="24"/>
          <w:szCs w:val="24"/>
        </w:rPr>
        <w:t xml:space="preserve"> </w:t>
      </w:r>
      <w:r w:rsidRPr="004B7E7C">
        <w:rPr>
          <w:rFonts w:ascii="Corbel" w:hAnsi="Corbel" w:cs="Verdana"/>
          <w:sz w:val="24"/>
          <w:szCs w:val="24"/>
        </w:rPr>
        <w:t xml:space="preserve">entro la metà di ottobre </w:t>
      </w:r>
      <w:r w:rsidR="002C2858">
        <w:rPr>
          <w:rFonts w:ascii="Corbel" w:hAnsi="Corbel" w:cs="Verdana"/>
          <w:sz w:val="24"/>
          <w:szCs w:val="24"/>
        </w:rPr>
        <w:t>2025</w:t>
      </w:r>
      <w:r w:rsidRPr="009817A6">
        <w:rPr>
          <w:rFonts w:ascii="Corbel" w:hAnsi="Corbel" w:cs="Verdana"/>
          <w:sz w:val="24"/>
          <w:szCs w:val="24"/>
        </w:rPr>
        <w:t>.</w:t>
      </w:r>
      <w:r w:rsidRPr="004B7E7C">
        <w:rPr>
          <w:rFonts w:ascii="Corbel" w:hAnsi="Corbel" w:cs="Verdana"/>
          <w:sz w:val="24"/>
          <w:szCs w:val="24"/>
        </w:rPr>
        <w:t xml:space="preserve"> </w:t>
      </w:r>
      <w:r>
        <w:rPr>
          <w:rFonts w:ascii="Corbel" w:hAnsi="Corbel" w:cs="Verdana"/>
          <w:sz w:val="24"/>
          <w:szCs w:val="24"/>
        </w:rPr>
        <w:t xml:space="preserve">È il Consiglio di </w:t>
      </w:r>
      <w:proofErr w:type="spellStart"/>
      <w:r>
        <w:rPr>
          <w:rFonts w:ascii="Corbel" w:hAnsi="Corbel" w:cs="Verdana"/>
          <w:sz w:val="24"/>
          <w:szCs w:val="24"/>
        </w:rPr>
        <w:t>CdL</w:t>
      </w:r>
      <w:proofErr w:type="spellEnd"/>
      <w:r>
        <w:rPr>
          <w:rFonts w:ascii="Corbel" w:hAnsi="Corbel" w:cs="Verdana"/>
          <w:sz w:val="24"/>
          <w:szCs w:val="24"/>
        </w:rPr>
        <w:t xml:space="preserve"> che valuta il possibile riconoscimento degli esami sostenuti dal richiedente e assegna l’anno di frequenza sulla base del nr. di crediti riconosciuti</w:t>
      </w:r>
      <w:r w:rsidR="00C13816">
        <w:rPr>
          <w:rFonts w:ascii="Corbel" w:hAnsi="Corbel" w:cs="Verdana"/>
          <w:sz w:val="24"/>
          <w:szCs w:val="24"/>
        </w:rPr>
        <w:t xml:space="preserve"> in carriera.</w:t>
      </w:r>
    </w:p>
    <w:p w14:paraId="20324A7B" w14:textId="77777777" w:rsidR="00E90237" w:rsidRPr="00B272D7" w:rsidRDefault="00E90237" w:rsidP="00E90237">
      <w:pPr>
        <w:pStyle w:val="Default"/>
        <w:jc w:val="both"/>
        <w:rPr>
          <w:rFonts w:ascii="Verdana" w:hAnsi="Verdana" w:cs="Verdana"/>
        </w:rPr>
      </w:pPr>
      <w:r w:rsidRPr="00AE7F4F">
        <w:rPr>
          <w:rFonts w:ascii="Corbel" w:hAnsi="Corbel" w:cs="Verdana"/>
          <w:b/>
        </w:rPr>
        <w:lastRenderedPageBreak/>
        <w:t>NB.</w:t>
      </w:r>
      <w:r>
        <w:rPr>
          <w:rFonts w:ascii="Corbel" w:hAnsi="Corbel" w:cs="Verdana"/>
        </w:rPr>
        <w:t xml:space="preserve"> Maggiori informazioni sul riconoscimento crediti possono essere richieste alla </w:t>
      </w:r>
      <w:r w:rsidRPr="00AD631C">
        <w:rPr>
          <w:rFonts w:ascii="Corbel" w:hAnsi="Corbel" w:cs="Verdana"/>
        </w:rPr>
        <w:t>Segreteria Didattica</w:t>
      </w:r>
      <w:r>
        <w:rPr>
          <w:rFonts w:ascii="Corbel" w:hAnsi="Corbel" w:cs="Verdana"/>
        </w:rPr>
        <w:t xml:space="preserve"> (segr-didattica.economia@unipg.it).</w:t>
      </w:r>
    </w:p>
    <w:p w14:paraId="565D43AE" w14:textId="77777777" w:rsidR="007A3EE2" w:rsidRDefault="007A3EE2" w:rsidP="00BC0E25">
      <w:pPr>
        <w:pStyle w:val="Nessunaspaziatura"/>
        <w:rPr>
          <w:rFonts w:ascii="Corbel" w:hAnsi="Corbel"/>
          <w:b/>
          <w:sz w:val="24"/>
          <w:szCs w:val="24"/>
        </w:rPr>
      </w:pPr>
    </w:p>
    <w:p w14:paraId="48E5CFC8" w14:textId="77777777" w:rsidR="00E90237" w:rsidRPr="00BC0E25" w:rsidRDefault="00E90237" w:rsidP="00E90237">
      <w:pPr>
        <w:pStyle w:val="Nessunaspaziatura"/>
        <w:rPr>
          <w:rFonts w:ascii="Corbel" w:hAnsi="Corbel"/>
          <w:b/>
          <w:sz w:val="24"/>
          <w:szCs w:val="24"/>
        </w:rPr>
      </w:pPr>
      <w:r>
        <w:rPr>
          <w:rFonts w:ascii="Corbel" w:hAnsi="Corbel"/>
          <w:b/>
          <w:sz w:val="24"/>
          <w:szCs w:val="24"/>
        </w:rPr>
        <w:t>Piano di Studi</w:t>
      </w:r>
    </w:p>
    <w:p w14:paraId="336112FC" w14:textId="77777777" w:rsidR="00E90237" w:rsidRPr="00925477" w:rsidRDefault="00E90237" w:rsidP="00E90237">
      <w:pPr>
        <w:pStyle w:val="Nessunaspaziatura"/>
        <w:jc w:val="both"/>
        <w:rPr>
          <w:rFonts w:ascii="Corbel" w:hAnsi="Corbel" w:cs="Verdana"/>
          <w:sz w:val="24"/>
          <w:szCs w:val="24"/>
        </w:rPr>
      </w:pPr>
      <w:r w:rsidRPr="00BC0E25">
        <w:rPr>
          <w:rFonts w:ascii="Corbel" w:hAnsi="Corbel"/>
          <w:sz w:val="24"/>
          <w:szCs w:val="24"/>
        </w:rPr>
        <w:t>Il piano di studi è l’insieme</w:t>
      </w:r>
      <w:r w:rsidRPr="00925477">
        <w:rPr>
          <w:rFonts w:ascii="Corbel" w:hAnsi="Corbel" w:cs="Verdana"/>
          <w:sz w:val="24"/>
          <w:szCs w:val="24"/>
        </w:rPr>
        <w:t xml:space="preserve"> di tutti gli esami che </w:t>
      </w:r>
      <w:r>
        <w:rPr>
          <w:rFonts w:ascii="Corbel" w:hAnsi="Corbel" w:cs="Verdana"/>
          <w:sz w:val="24"/>
          <w:szCs w:val="24"/>
        </w:rPr>
        <w:t>bisogna</w:t>
      </w:r>
      <w:r w:rsidRPr="00925477">
        <w:rPr>
          <w:rFonts w:ascii="Corbel" w:hAnsi="Corbel" w:cs="Verdana"/>
          <w:sz w:val="24"/>
          <w:szCs w:val="24"/>
        </w:rPr>
        <w:t xml:space="preserve"> sostenere per </w:t>
      </w:r>
      <w:r>
        <w:rPr>
          <w:rFonts w:ascii="Corbel" w:hAnsi="Corbel" w:cs="Verdana"/>
          <w:sz w:val="24"/>
          <w:szCs w:val="24"/>
        </w:rPr>
        <w:t>laurearsi</w:t>
      </w:r>
      <w:r w:rsidRPr="00925477">
        <w:rPr>
          <w:rFonts w:ascii="Corbel" w:hAnsi="Corbel" w:cs="Verdana"/>
          <w:sz w:val="24"/>
          <w:szCs w:val="24"/>
        </w:rPr>
        <w:t xml:space="preserve">. Alcuni esami sono obbligatori, altri a scelta dello studente. </w:t>
      </w:r>
      <w:r>
        <w:rPr>
          <w:rFonts w:ascii="Corbel" w:hAnsi="Corbel" w:cs="Verdana"/>
          <w:sz w:val="24"/>
          <w:szCs w:val="24"/>
        </w:rPr>
        <w:t>Il piano che è visibile accedendo al SOL con le proprie credenziali e deve essere confermato ogni anno. L</w:t>
      </w:r>
      <w:r w:rsidRPr="00925477">
        <w:rPr>
          <w:rFonts w:ascii="Corbel" w:hAnsi="Corbel" w:cs="Verdana"/>
          <w:sz w:val="24"/>
          <w:szCs w:val="24"/>
        </w:rPr>
        <w:t>a mancata presentazione del piano di studi comporterà l’impossibilità di iscriversi e di sostenere gli esami.</w:t>
      </w:r>
    </w:p>
    <w:p w14:paraId="2E221388" w14:textId="77777777" w:rsidR="00E90237" w:rsidRDefault="00E90237" w:rsidP="00E90237">
      <w:pPr>
        <w:jc w:val="both"/>
        <w:rPr>
          <w:rFonts w:ascii="Verdana" w:hAnsi="Verdana" w:cs="Verdana"/>
          <w:color w:val="000000"/>
          <w:sz w:val="18"/>
          <w:szCs w:val="18"/>
          <w:lang w:eastAsia="it-IT"/>
        </w:rPr>
      </w:pPr>
      <w:r w:rsidRPr="00925477">
        <w:rPr>
          <w:rFonts w:ascii="Corbel" w:hAnsi="Corbel" w:cs="Verdana"/>
          <w:sz w:val="24"/>
          <w:szCs w:val="24"/>
        </w:rPr>
        <w:t>Nella compilazione del piano sarà possibile visualizzare solo le attività formative (insegnamenti</w:t>
      </w:r>
      <w:r>
        <w:rPr>
          <w:rFonts w:ascii="Corbel" w:hAnsi="Corbel" w:cs="Verdana"/>
          <w:sz w:val="24"/>
          <w:szCs w:val="24"/>
        </w:rPr>
        <w:t>, idoneità linguistiche</w:t>
      </w:r>
      <w:r w:rsidRPr="00925477">
        <w:rPr>
          <w:rFonts w:ascii="Corbel" w:hAnsi="Corbel" w:cs="Verdana"/>
          <w:sz w:val="24"/>
          <w:szCs w:val="24"/>
        </w:rPr>
        <w:t>) relative all’anno di corso o degli anni di corso già frequentati; ovvero se sei iscritto al primo anno solo le attività formative del primo anno, se sei iscritto al secondo anno di corso quelli del primo e secondo, se sei iscritto al terzo anno di corso tutti e tre gli anni di corso</w:t>
      </w:r>
      <w:r w:rsidRPr="00925477">
        <w:rPr>
          <w:rFonts w:ascii="Verdana" w:hAnsi="Verdana" w:cs="Verdana"/>
          <w:color w:val="000000"/>
          <w:sz w:val="18"/>
          <w:szCs w:val="18"/>
          <w:lang w:eastAsia="it-IT"/>
        </w:rPr>
        <w:t xml:space="preserve">. </w:t>
      </w:r>
    </w:p>
    <w:p w14:paraId="6C5414E8" w14:textId="77777777" w:rsidR="00E90237" w:rsidRPr="00B272D7" w:rsidRDefault="00E90237" w:rsidP="00E90237">
      <w:pPr>
        <w:pStyle w:val="Default"/>
        <w:jc w:val="both"/>
        <w:rPr>
          <w:rFonts w:ascii="Verdana" w:hAnsi="Verdana" w:cs="Verdana"/>
        </w:rPr>
      </w:pPr>
      <w:r w:rsidRPr="00AE7F4F">
        <w:rPr>
          <w:rFonts w:ascii="Corbel" w:hAnsi="Corbel" w:cs="Verdana"/>
          <w:b/>
        </w:rPr>
        <w:t>NB.</w:t>
      </w:r>
      <w:r>
        <w:rPr>
          <w:rFonts w:ascii="Corbel" w:hAnsi="Corbel" w:cs="Verdana"/>
        </w:rPr>
        <w:t xml:space="preserve"> Maggiori informazioni sulla compilazione del piano di studi possono essere richieste alla </w:t>
      </w:r>
      <w:r w:rsidRPr="00AD631C">
        <w:rPr>
          <w:rFonts w:ascii="Corbel" w:hAnsi="Corbel" w:cs="Verdana"/>
        </w:rPr>
        <w:t>Segreteria Didattica</w:t>
      </w:r>
      <w:r>
        <w:rPr>
          <w:rFonts w:ascii="Corbel" w:hAnsi="Corbel" w:cs="Verdana"/>
        </w:rPr>
        <w:t xml:space="preserve"> (segr-didattica.economia@unipg.it).</w:t>
      </w:r>
    </w:p>
    <w:p w14:paraId="2B1E6A6E" w14:textId="77777777" w:rsidR="00E90237" w:rsidRPr="00BC0E25" w:rsidRDefault="00E90237" w:rsidP="00BC0E25">
      <w:pPr>
        <w:pStyle w:val="Nessunaspaziatura"/>
        <w:rPr>
          <w:rFonts w:ascii="Corbel" w:hAnsi="Corbel"/>
          <w:b/>
          <w:sz w:val="24"/>
          <w:szCs w:val="24"/>
        </w:rPr>
      </w:pPr>
    </w:p>
    <w:p w14:paraId="6E8F0C70" w14:textId="0878ADB9" w:rsidR="00B2000B" w:rsidRPr="00BC0E25" w:rsidRDefault="00BC0E25" w:rsidP="00BC0E25">
      <w:pPr>
        <w:pStyle w:val="Nessunaspaziatura"/>
        <w:rPr>
          <w:rFonts w:ascii="Corbel" w:hAnsi="Corbel"/>
          <w:b/>
          <w:sz w:val="24"/>
          <w:szCs w:val="24"/>
        </w:rPr>
      </w:pPr>
      <w:r w:rsidRPr="00BC0E25">
        <w:rPr>
          <w:rFonts w:ascii="Corbel" w:hAnsi="Corbel"/>
          <w:b/>
          <w:sz w:val="24"/>
          <w:szCs w:val="24"/>
        </w:rPr>
        <w:t>Calendario</w:t>
      </w:r>
      <w:r w:rsidR="002C4806" w:rsidRPr="00BC0E25">
        <w:rPr>
          <w:rFonts w:ascii="Corbel" w:hAnsi="Corbel"/>
          <w:b/>
          <w:sz w:val="24"/>
          <w:szCs w:val="24"/>
        </w:rPr>
        <w:t xml:space="preserve"> </w:t>
      </w:r>
      <w:r w:rsidRPr="00BC0E25">
        <w:rPr>
          <w:rFonts w:ascii="Corbel" w:hAnsi="Corbel"/>
          <w:b/>
          <w:sz w:val="24"/>
          <w:szCs w:val="24"/>
        </w:rPr>
        <w:t>d</w:t>
      </w:r>
      <w:r w:rsidR="00EF4F2A">
        <w:rPr>
          <w:rFonts w:ascii="Corbel" w:hAnsi="Corbel"/>
          <w:b/>
          <w:sz w:val="24"/>
          <w:szCs w:val="24"/>
        </w:rPr>
        <w:t>ell</w:t>
      </w:r>
      <w:r w:rsidR="00AE7F4F">
        <w:rPr>
          <w:rFonts w:ascii="Corbel" w:hAnsi="Corbel"/>
          <w:b/>
          <w:sz w:val="24"/>
          <w:szCs w:val="24"/>
        </w:rPr>
        <w:t>’a</w:t>
      </w:r>
      <w:r w:rsidR="00671A68">
        <w:rPr>
          <w:rFonts w:ascii="Corbel" w:hAnsi="Corbel"/>
          <w:b/>
          <w:sz w:val="24"/>
          <w:szCs w:val="24"/>
        </w:rPr>
        <w:t>ttivit</w:t>
      </w:r>
      <w:r w:rsidR="00AE7F4F">
        <w:rPr>
          <w:rFonts w:ascii="Corbel" w:hAnsi="Corbel"/>
          <w:b/>
          <w:sz w:val="24"/>
          <w:szCs w:val="24"/>
        </w:rPr>
        <w:t>à</w:t>
      </w:r>
      <w:r w:rsidR="00671A68">
        <w:rPr>
          <w:rFonts w:ascii="Corbel" w:hAnsi="Corbel"/>
          <w:b/>
          <w:sz w:val="24"/>
          <w:szCs w:val="24"/>
        </w:rPr>
        <w:t xml:space="preserve"> </w:t>
      </w:r>
      <w:r w:rsidR="00AE7F4F">
        <w:rPr>
          <w:rFonts w:ascii="Corbel" w:hAnsi="Corbel"/>
          <w:b/>
          <w:sz w:val="24"/>
          <w:szCs w:val="24"/>
        </w:rPr>
        <w:t>d</w:t>
      </w:r>
      <w:r w:rsidR="00671A68">
        <w:rPr>
          <w:rFonts w:ascii="Corbel" w:hAnsi="Corbel"/>
          <w:b/>
          <w:sz w:val="24"/>
          <w:szCs w:val="24"/>
        </w:rPr>
        <w:t xml:space="preserve">idattica </w:t>
      </w:r>
      <w:r>
        <w:rPr>
          <w:rFonts w:ascii="Corbel" w:hAnsi="Corbel"/>
          <w:b/>
          <w:sz w:val="24"/>
          <w:szCs w:val="24"/>
        </w:rPr>
        <w:t xml:space="preserve">e </w:t>
      </w:r>
      <w:r w:rsidR="00AE7F4F">
        <w:rPr>
          <w:rFonts w:ascii="Corbel" w:hAnsi="Corbel"/>
          <w:b/>
          <w:sz w:val="24"/>
          <w:szCs w:val="24"/>
        </w:rPr>
        <w:t>r</w:t>
      </w:r>
      <w:r w:rsidRPr="00BC0E25">
        <w:rPr>
          <w:rFonts w:ascii="Corbel" w:hAnsi="Corbel"/>
          <w:b/>
          <w:sz w:val="24"/>
          <w:szCs w:val="24"/>
        </w:rPr>
        <w:t xml:space="preserve">elative </w:t>
      </w:r>
      <w:r w:rsidR="00AE7F4F">
        <w:rPr>
          <w:rFonts w:ascii="Corbel" w:hAnsi="Corbel"/>
          <w:b/>
          <w:sz w:val="24"/>
          <w:szCs w:val="24"/>
        </w:rPr>
        <w:t>s</w:t>
      </w:r>
      <w:r w:rsidRPr="00BC0E25">
        <w:rPr>
          <w:rFonts w:ascii="Corbel" w:hAnsi="Corbel"/>
          <w:b/>
          <w:sz w:val="24"/>
          <w:szCs w:val="24"/>
        </w:rPr>
        <w:t>cadenze</w:t>
      </w:r>
    </w:p>
    <w:p w14:paraId="00DD1C47" w14:textId="26CB74DD" w:rsidR="003D3A12" w:rsidRPr="00D1732E" w:rsidRDefault="00670BFC" w:rsidP="007C4FA5">
      <w:pPr>
        <w:jc w:val="both"/>
        <w:rPr>
          <w:rFonts w:ascii="Corbel" w:hAnsi="Corbel" w:cs="Verdana"/>
          <w:sz w:val="24"/>
          <w:szCs w:val="24"/>
        </w:rPr>
      </w:pPr>
      <w:r w:rsidRPr="00D1732E">
        <w:rPr>
          <w:rFonts w:ascii="Corbel" w:hAnsi="Corbel" w:cs="Verdana"/>
          <w:sz w:val="24"/>
          <w:szCs w:val="24"/>
        </w:rPr>
        <w:t xml:space="preserve">Come tutti gli anni la </w:t>
      </w:r>
      <w:r w:rsidR="00B2000B" w:rsidRPr="00D1732E">
        <w:rPr>
          <w:rFonts w:ascii="Corbel" w:hAnsi="Corbel" w:cs="Verdana"/>
          <w:sz w:val="24"/>
          <w:szCs w:val="24"/>
        </w:rPr>
        <w:t>didatti</w:t>
      </w:r>
      <w:r w:rsidR="003D3A12" w:rsidRPr="00D1732E">
        <w:rPr>
          <w:rFonts w:ascii="Corbel" w:hAnsi="Corbel" w:cs="Verdana"/>
          <w:sz w:val="24"/>
          <w:szCs w:val="24"/>
        </w:rPr>
        <w:t xml:space="preserve">ca </w:t>
      </w:r>
      <w:r w:rsidRPr="00D1732E">
        <w:rPr>
          <w:rFonts w:ascii="Corbel" w:hAnsi="Corbel" w:cs="Verdana"/>
          <w:sz w:val="24"/>
          <w:szCs w:val="24"/>
        </w:rPr>
        <w:t xml:space="preserve">del Dipartimento </w:t>
      </w:r>
      <w:r w:rsidR="003D3A12" w:rsidRPr="00D1732E">
        <w:rPr>
          <w:rFonts w:ascii="Corbel" w:hAnsi="Corbel" w:cs="Verdana"/>
          <w:sz w:val="24"/>
          <w:szCs w:val="24"/>
        </w:rPr>
        <w:t>si articola in due semestri</w:t>
      </w:r>
      <w:r w:rsidR="00B2000B" w:rsidRPr="00D1732E">
        <w:rPr>
          <w:rFonts w:ascii="Corbel" w:hAnsi="Corbel" w:cs="Verdana"/>
          <w:sz w:val="24"/>
          <w:szCs w:val="24"/>
        </w:rPr>
        <w:t xml:space="preserve"> di lezione. Ciascun semestre è costituito da 13 settimane effettive, di cui u</w:t>
      </w:r>
      <w:r w:rsidR="00275C13">
        <w:rPr>
          <w:rFonts w:ascii="Corbel" w:hAnsi="Corbel" w:cs="Verdana"/>
          <w:sz w:val="24"/>
          <w:szCs w:val="24"/>
        </w:rPr>
        <w:t xml:space="preserve">na intermedia di pausa </w:t>
      </w:r>
      <w:r w:rsidR="003558B7">
        <w:rPr>
          <w:rFonts w:ascii="Corbel" w:hAnsi="Corbel" w:cs="Verdana"/>
          <w:sz w:val="24"/>
          <w:szCs w:val="24"/>
        </w:rPr>
        <w:t>didattica</w:t>
      </w:r>
      <w:r w:rsidR="00B2000B" w:rsidRPr="00D1732E">
        <w:rPr>
          <w:rFonts w:ascii="Corbel" w:hAnsi="Corbel" w:cs="Verdana"/>
          <w:sz w:val="24"/>
          <w:szCs w:val="24"/>
        </w:rPr>
        <w:t xml:space="preserve">, oltre agli eventuali periodi di festività previsti dal calendario di Ateneo. </w:t>
      </w:r>
      <w:r w:rsidR="003D3A12" w:rsidRPr="00D1732E">
        <w:rPr>
          <w:rFonts w:ascii="Corbel" w:hAnsi="Corbel" w:cs="Verdana"/>
          <w:sz w:val="24"/>
          <w:szCs w:val="24"/>
        </w:rPr>
        <w:t>Gli esami di profitto si svolgono alla fine di ciascun semestre e</w:t>
      </w:r>
      <w:r w:rsidR="00F94DD5" w:rsidRPr="00D1732E">
        <w:rPr>
          <w:rFonts w:ascii="Corbel" w:hAnsi="Corbel" w:cs="Verdana"/>
          <w:sz w:val="24"/>
          <w:szCs w:val="24"/>
        </w:rPr>
        <w:t xml:space="preserve"> nei mesi di aprile e settembre.</w:t>
      </w:r>
    </w:p>
    <w:p w14:paraId="382D4677" w14:textId="71772FAF" w:rsidR="00A43283" w:rsidRPr="008D29B7" w:rsidRDefault="00B2000B" w:rsidP="008D29B7">
      <w:pPr>
        <w:jc w:val="both"/>
        <w:rPr>
          <w:rFonts w:ascii="Corbel" w:hAnsi="Corbel" w:cs="Verdana"/>
          <w:sz w:val="24"/>
          <w:szCs w:val="24"/>
        </w:rPr>
      </w:pPr>
      <w:r w:rsidRPr="00D1732E">
        <w:rPr>
          <w:rFonts w:ascii="Corbel" w:hAnsi="Corbel" w:cs="Verdana"/>
          <w:sz w:val="24"/>
          <w:szCs w:val="24"/>
        </w:rPr>
        <w:t xml:space="preserve">Di norma, la settimana di pausa didattica si colloca dopo sei settimane effettive di lezione. In questa settimana si possono </w:t>
      </w:r>
      <w:r w:rsidR="00AD089E" w:rsidRPr="00D1732E">
        <w:rPr>
          <w:rFonts w:ascii="Corbel" w:hAnsi="Corbel" w:cs="Verdana"/>
          <w:sz w:val="24"/>
          <w:szCs w:val="24"/>
        </w:rPr>
        <w:t>svolgere</w:t>
      </w:r>
      <w:r w:rsidR="008D29B7">
        <w:rPr>
          <w:rFonts w:ascii="Corbel" w:hAnsi="Corbel" w:cs="Verdana"/>
          <w:sz w:val="24"/>
          <w:szCs w:val="24"/>
        </w:rPr>
        <w:t xml:space="preserve"> l</w:t>
      </w:r>
      <w:r w:rsidRPr="008D29B7">
        <w:rPr>
          <w:rFonts w:ascii="Corbel" w:hAnsi="Corbel" w:cs="Verdana"/>
          <w:sz w:val="24"/>
          <w:szCs w:val="24"/>
        </w:rPr>
        <w:t>e prove intermedie</w:t>
      </w:r>
      <w:r w:rsidR="00772A80" w:rsidRPr="008D29B7">
        <w:rPr>
          <w:rFonts w:ascii="Corbel" w:hAnsi="Corbel" w:cs="Verdana"/>
          <w:sz w:val="24"/>
          <w:szCs w:val="24"/>
        </w:rPr>
        <w:t>,</w:t>
      </w:r>
      <w:r w:rsidRPr="008D29B7">
        <w:rPr>
          <w:rFonts w:ascii="Corbel" w:hAnsi="Corbel" w:cs="Verdana"/>
          <w:sz w:val="24"/>
          <w:szCs w:val="24"/>
        </w:rPr>
        <w:t xml:space="preserve"> </w:t>
      </w:r>
      <w:r w:rsidR="0070731B" w:rsidRPr="008D29B7">
        <w:rPr>
          <w:rFonts w:ascii="Corbel" w:hAnsi="Corbel" w:cs="Verdana"/>
          <w:sz w:val="24"/>
          <w:szCs w:val="24"/>
        </w:rPr>
        <w:t>se previste</w:t>
      </w:r>
      <w:r w:rsidR="00772A80" w:rsidRPr="008D29B7">
        <w:rPr>
          <w:rFonts w:ascii="Corbel" w:hAnsi="Corbel" w:cs="Verdana"/>
          <w:sz w:val="24"/>
          <w:szCs w:val="24"/>
        </w:rPr>
        <w:t>,</w:t>
      </w:r>
      <w:r w:rsidRPr="008D29B7">
        <w:rPr>
          <w:rFonts w:ascii="Corbel" w:hAnsi="Corbel" w:cs="Verdana"/>
          <w:sz w:val="24"/>
          <w:szCs w:val="24"/>
        </w:rPr>
        <w:t xml:space="preserve"> degli insegnamenti di almeno 9 </w:t>
      </w:r>
      <w:r w:rsidR="0070731B" w:rsidRPr="008D29B7">
        <w:rPr>
          <w:rFonts w:ascii="Corbel" w:hAnsi="Corbel" w:cs="Verdana"/>
          <w:sz w:val="24"/>
          <w:szCs w:val="24"/>
        </w:rPr>
        <w:t>cfu</w:t>
      </w:r>
      <w:r w:rsidRPr="008D29B7">
        <w:rPr>
          <w:rFonts w:ascii="Corbel" w:hAnsi="Corbel" w:cs="Verdana"/>
          <w:sz w:val="24"/>
          <w:szCs w:val="24"/>
        </w:rPr>
        <w:t>.</w:t>
      </w:r>
    </w:p>
    <w:p w14:paraId="5314B632" w14:textId="6C350B63" w:rsidR="00AB5AF9" w:rsidRPr="00D1732E" w:rsidRDefault="005361E8" w:rsidP="0095438F">
      <w:pPr>
        <w:jc w:val="both"/>
        <w:rPr>
          <w:rFonts w:ascii="Corbel" w:hAnsi="Corbel" w:cs="Verdana"/>
          <w:sz w:val="24"/>
          <w:szCs w:val="24"/>
        </w:rPr>
      </w:pPr>
      <w:r w:rsidRPr="00D8242F">
        <w:rPr>
          <w:rFonts w:ascii="Corbel" w:hAnsi="Corbel" w:cs="Verdana"/>
          <w:b/>
          <w:sz w:val="24"/>
          <w:szCs w:val="24"/>
        </w:rPr>
        <w:t>P</w:t>
      </w:r>
      <w:r w:rsidR="000A4EFD" w:rsidRPr="00D8242F">
        <w:rPr>
          <w:rFonts w:ascii="Corbel" w:hAnsi="Corbel" w:cs="Verdana"/>
          <w:b/>
          <w:sz w:val="24"/>
          <w:szCs w:val="24"/>
        </w:rPr>
        <w:t xml:space="preserve">er </w:t>
      </w:r>
      <w:r w:rsidR="003D3A12" w:rsidRPr="00D8242F">
        <w:rPr>
          <w:rFonts w:ascii="Corbel" w:hAnsi="Corbel" w:cs="Verdana"/>
          <w:b/>
          <w:sz w:val="24"/>
          <w:szCs w:val="24"/>
        </w:rPr>
        <w:t xml:space="preserve">gli insegnamenti </w:t>
      </w:r>
      <w:r w:rsidR="003558B7" w:rsidRPr="00D8242F">
        <w:rPr>
          <w:rFonts w:ascii="Corbel" w:hAnsi="Corbel" w:cs="Verdana"/>
          <w:b/>
          <w:sz w:val="24"/>
          <w:szCs w:val="24"/>
        </w:rPr>
        <w:t>del primo semestre</w:t>
      </w:r>
      <w:r w:rsidR="003558B7" w:rsidRPr="00D8242F">
        <w:rPr>
          <w:rFonts w:ascii="Corbel" w:hAnsi="Corbel" w:cs="Verdana"/>
          <w:sz w:val="24"/>
          <w:szCs w:val="24"/>
        </w:rPr>
        <w:t xml:space="preserve"> (</w:t>
      </w:r>
      <w:r w:rsidR="009C18C0" w:rsidRPr="00D8242F">
        <w:rPr>
          <w:rFonts w:ascii="Corbel" w:hAnsi="Corbel" w:cs="Verdana"/>
          <w:sz w:val="24"/>
          <w:szCs w:val="24"/>
        </w:rPr>
        <w:t>secondo e terzo anno</w:t>
      </w:r>
      <w:r w:rsidR="003558B7" w:rsidRPr="00D8242F">
        <w:rPr>
          <w:rFonts w:ascii="Corbel" w:hAnsi="Corbel" w:cs="Verdana"/>
          <w:sz w:val="24"/>
          <w:szCs w:val="24"/>
        </w:rPr>
        <w:t>)</w:t>
      </w:r>
      <w:r w:rsidR="009C18C0" w:rsidRPr="00D8242F">
        <w:rPr>
          <w:rFonts w:ascii="Corbel" w:hAnsi="Corbel" w:cs="Verdana"/>
          <w:sz w:val="24"/>
          <w:szCs w:val="24"/>
        </w:rPr>
        <w:t xml:space="preserve"> </w:t>
      </w:r>
      <w:r w:rsidR="001A0808" w:rsidRPr="00D8242F">
        <w:rPr>
          <w:rFonts w:ascii="Corbel" w:hAnsi="Corbel" w:cs="Verdana"/>
          <w:sz w:val="24"/>
          <w:szCs w:val="24"/>
        </w:rPr>
        <w:t xml:space="preserve">del </w:t>
      </w:r>
      <w:proofErr w:type="spellStart"/>
      <w:r w:rsidR="001A0808" w:rsidRPr="00D8242F">
        <w:rPr>
          <w:rFonts w:ascii="Corbel" w:hAnsi="Corbel" w:cs="Verdana"/>
          <w:sz w:val="24"/>
          <w:szCs w:val="24"/>
        </w:rPr>
        <w:t>CdL</w:t>
      </w:r>
      <w:proofErr w:type="spellEnd"/>
      <w:r w:rsidR="001A0808" w:rsidRPr="00D8242F">
        <w:rPr>
          <w:rFonts w:ascii="Corbel" w:hAnsi="Corbel" w:cs="Verdana"/>
          <w:sz w:val="24"/>
          <w:szCs w:val="24"/>
        </w:rPr>
        <w:t xml:space="preserve"> </w:t>
      </w:r>
      <w:r w:rsidR="003D3A12" w:rsidRPr="00D8242F">
        <w:rPr>
          <w:rFonts w:ascii="Corbel" w:hAnsi="Corbel" w:cs="Verdana"/>
          <w:sz w:val="24"/>
          <w:szCs w:val="24"/>
        </w:rPr>
        <w:t xml:space="preserve">in Economia Aziendale </w:t>
      </w:r>
      <w:r w:rsidR="003558B7" w:rsidRPr="00D8242F">
        <w:rPr>
          <w:rFonts w:ascii="Corbel" w:hAnsi="Corbel" w:cs="Verdana"/>
          <w:sz w:val="24"/>
          <w:szCs w:val="24"/>
        </w:rPr>
        <w:t>e</w:t>
      </w:r>
      <w:r w:rsidR="00A46064" w:rsidRPr="00D8242F">
        <w:rPr>
          <w:rFonts w:ascii="Corbel" w:hAnsi="Corbel" w:cs="Verdana"/>
          <w:sz w:val="24"/>
          <w:szCs w:val="24"/>
        </w:rPr>
        <w:t xml:space="preserve"> dei </w:t>
      </w:r>
      <w:proofErr w:type="spellStart"/>
      <w:r w:rsidR="00A46064" w:rsidRPr="00D8242F">
        <w:rPr>
          <w:rFonts w:ascii="Corbel" w:hAnsi="Corbel" w:cs="Verdana"/>
          <w:sz w:val="24"/>
          <w:szCs w:val="24"/>
        </w:rPr>
        <w:t>CdLM</w:t>
      </w:r>
      <w:proofErr w:type="spellEnd"/>
      <w:r w:rsidR="003558B7" w:rsidRPr="00D8242F">
        <w:rPr>
          <w:rFonts w:ascii="Corbel" w:hAnsi="Corbel" w:cs="Verdana"/>
          <w:sz w:val="24"/>
          <w:szCs w:val="24"/>
        </w:rPr>
        <w:t xml:space="preserve"> (primo e secondo anno)</w:t>
      </w:r>
      <w:r w:rsidR="00A46064" w:rsidRPr="00D8242F">
        <w:rPr>
          <w:rFonts w:ascii="Corbel" w:hAnsi="Corbel" w:cs="Verdana"/>
          <w:sz w:val="24"/>
          <w:szCs w:val="24"/>
        </w:rPr>
        <w:t>,</w:t>
      </w:r>
      <w:r w:rsidR="003D3A12" w:rsidRPr="00D8242F">
        <w:rPr>
          <w:rFonts w:ascii="Corbel" w:hAnsi="Corbel" w:cs="Verdana"/>
          <w:sz w:val="24"/>
          <w:szCs w:val="24"/>
        </w:rPr>
        <w:t xml:space="preserve"> è prevista la possibilità di anticipare a dicembre uno degli appelli della sessione invernale</w:t>
      </w:r>
      <w:r w:rsidRPr="00D8242F">
        <w:rPr>
          <w:rFonts w:ascii="Corbel" w:hAnsi="Corbel" w:cs="Verdana"/>
          <w:sz w:val="24"/>
          <w:szCs w:val="24"/>
        </w:rPr>
        <w:t>.</w:t>
      </w:r>
      <w:r w:rsidR="00441FA7" w:rsidRPr="00D8242F">
        <w:rPr>
          <w:rFonts w:ascii="Corbel" w:hAnsi="Corbel" w:cs="Verdana"/>
          <w:sz w:val="24"/>
          <w:szCs w:val="24"/>
        </w:rPr>
        <w:t xml:space="preserve"> </w:t>
      </w:r>
      <w:r w:rsidRPr="00D8242F">
        <w:rPr>
          <w:rFonts w:ascii="Corbel" w:hAnsi="Corbel" w:cs="Verdana"/>
          <w:sz w:val="24"/>
          <w:szCs w:val="24"/>
        </w:rPr>
        <w:t>Di conseguenza l</w:t>
      </w:r>
      <w:r w:rsidR="00441FA7" w:rsidRPr="00D8242F">
        <w:rPr>
          <w:rFonts w:ascii="Corbel" w:hAnsi="Corbel" w:cs="Verdana"/>
          <w:sz w:val="24"/>
          <w:szCs w:val="24"/>
        </w:rPr>
        <w:t xml:space="preserve">e lezioni </w:t>
      </w:r>
      <w:r w:rsidR="001D340F" w:rsidRPr="00D8242F">
        <w:rPr>
          <w:rFonts w:ascii="Corbel" w:hAnsi="Corbel" w:cs="Verdana"/>
          <w:sz w:val="24"/>
          <w:szCs w:val="24"/>
        </w:rPr>
        <w:t xml:space="preserve">degli insegnamenti interessati </w:t>
      </w:r>
      <w:r w:rsidR="00441FA7" w:rsidRPr="00D8242F">
        <w:rPr>
          <w:rFonts w:ascii="Corbel" w:hAnsi="Corbel" w:cs="Verdana"/>
          <w:sz w:val="24"/>
          <w:szCs w:val="24"/>
        </w:rPr>
        <w:t xml:space="preserve">dovranno terminare entro il </w:t>
      </w:r>
      <w:r w:rsidR="00452E46">
        <w:rPr>
          <w:rFonts w:ascii="Corbel" w:hAnsi="Corbel" w:cs="Verdana"/>
          <w:b/>
          <w:sz w:val="24"/>
          <w:szCs w:val="24"/>
        </w:rPr>
        <w:t>12</w:t>
      </w:r>
      <w:r w:rsidR="004C27D3" w:rsidRPr="00D8242F">
        <w:rPr>
          <w:rFonts w:ascii="Corbel" w:hAnsi="Corbel" w:cs="Verdana"/>
          <w:b/>
          <w:sz w:val="24"/>
          <w:szCs w:val="24"/>
        </w:rPr>
        <w:t xml:space="preserve"> </w:t>
      </w:r>
      <w:r w:rsidR="00D1732E" w:rsidRPr="00D8242F">
        <w:rPr>
          <w:rFonts w:ascii="Corbel" w:hAnsi="Corbel" w:cs="Verdana"/>
          <w:b/>
          <w:sz w:val="24"/>
          <w:szCs w:val="24"/>
        </w:rPr>
        <w:t>dicembre 2</w:t>
      </w:r>
      <w:r w:rsidR="00F95804" w:rsidRPr="00D8242F">
        <w:rPr>
          <w:rFonts w:ascii="Corbel" w:hAnsi="Corbel" w:cs="Verdana"/>
          <w:b/>
          <w:sz w:val="24"/>
          <w:szCs w:val="24"/>
        </w:rPr>
        <w:t>02</w:t>
      </w:r>
      <w:r w:rsidR="00452E46">
        <w:rPr>
          <w:rFonts w:ascii="Corbel" w:hAnsi="Corbel" w:cs="Verdana"/>
          <w:b/>
          <w:sz w:val="24"/>
          <w:szCs w:val="24"/>
        </w:rPr>
        <w:t>5</w:t>
      </w:r>
      <w:r w:rsidR="00441FA7" w:rsidRPr="00D8242F">
        <w:rPr>
          <w:rFonts w:ascii="Corbel" w:hAnsi="Corbel" w:cs="Verdana"/>
          <w:sz w:val="24"/>
          <w:szCs w:val="24"/>
        </w:rPr>
        <w:t xml:space="preserve"> e l’appello potrà essere calendari</w:t>
      </w:r>
      <w:r w:rsidR="001D340F" w:rsidRPr="00D8242F">
        <w:rPr>
          <w:rFonts w:ascii="Corbel" w:hAnsi="Corbel" w:cs="Verdana"/>
          <w:sz w:val="24"/>
          <w:szCs w:val="24"/>
        </w:rPr>
        <w:t xml:space="preserve">zzato nel periodo compreso tra </w:t>
      </w:r>
      <w:r w:rsidR="00AE5D5F" w:rsidRPr="00D8242F">
        <w:rPr>
          <w:rFonts w:ascii="Corbel" w:hAnsi="Corbel" w:cs="Verdana"/>
          <w:sz w:val="24"/>
          <w:szCs w:val="24"/>
        </w:rPr>
        <w:t xml:space="preserve">il </w:t>
      </w:r>
      <w:r w:rsidR="00452E46">
        <w:rPr>
          <w:rFonts w:ascii="Corbel" w:hAnsi="Corbel" w:cs="Verdana"/>
          <w:b/>
          <w:sz w:val="24"/>
          <w:szCs w:val="24"/>
        </w:rPr>
        <w:t xml:space="preserve">15 </w:t>
      </w:r>
      <w:r w:rsidR="00F95804" w:rsidRPr="00D8242F">
        <w:rPr>
          <w:rFonts w:ascii="Corbel" w:hAnsi="Corbel" w:cs="Verdana"/>
          <w:b/>
          <w:sz w:val="24"/>
          <w:szCs w:val="24"/>
        </w:rPr>
        <w:t xml:space="preserve">e il </w:t>
      </w:r>
      <w:r w:rsidR="00452E46">
        <w:rPr>
          <w:rFonts w:ascii="Corbel" w:hAnsi="Corbel" w:cs="Verdana"/>
          <w:b/>
          <w:sz w:val="24"/>
          <w:szCs w:val="24"/>
        </w:rPr>
        <w:t>19</w:t>
      </w:r>
      <w:r w:rsidR="00F95804" w:rsidRPr="00D8242F">
        <w:rPr>
          <w:rFonts w:ascii="Corbel" w:hAnsi="Corbel" w:cs="Verdana"/>
          <w:b/>
          <w:sz w:val="24"/>
          <w:szCs w:val="24"/>
        </w:rPr>
        <w:t xml:space="preserve"> dicembre </w:t>
      </w:r>
      <w:r w:rsidR="00452E46">
        <w:rPr>
          <w:rFonts w:ascii="Corbel" w:hAnsi="Corbel" w:cs="Verdana"/>
          <w:b/>
          <w:sz w:val="24"/>
          <w:szCs w:val="24"/>
        </w:rPr>
        <w:t>2025</w:t>
      </w:r>
      <w:r w:rsidR="001D340F" w:rsidRPr="00D8242F">
        <w:rPr>
          <w:rFonts w:ascii="Corbel" w:hAnsi="Corbel" w:cs="Verdana"/>
          <w:sz w:val="24"/>
          <w:szCs w:val="24"/>
        </w:rPr>
        <w:t>.</w:t>
      </w:r>
      <w:r w:rsidR="00BB702A" w:rsidRPr="00D1732E">
        <w:rPr>
          <w:rFonts w:ascii="Corbel" w:hAnsi="Corbel" w:cs="Verdana"/>
          <w:sz w:val="24"/>
          <w:szCs w:val="24"/>
        </w:rPr>
        <w:t xml:space="preserve"> </w:t>
      </w:r>
    </w:p>
    <w:p w14:paraId="78227FC5" w14:textId="77777777" w:rsidR="005361E8" w:rsidRPr="00B74205" w:rsidRDefault="005361E8" w:rsidP="00441FA7">
      <w:pPr>
        <w:jc w:val="both"/>
        <w:rPr>
          <w:rFonts w:ascii="Corbel" w:hAnsi="Corbel" w:cs="Verdana"/>
          <w:color w:val="FF0000"/>
          <w:sz w:val="24"/>
          <w:szCs w:val="24"/>
        </w:rPr>
      </w:pPr>
    </w:p>
    <w:tbl>
      <w:tblPr>
        <w:tblStyle w:val="Grigliatabella"/>
        <w:tblW w:w="8926" w:type="dxa"/>
        <w:tblLook w:val="04A0" w:firstRow="1" w:lastRow="0" w:firstColumn="1" w:lastColumn="0" w:noHBand="0" w:noVBand="1"/>
      </w:tblPr>
      <w:tblGrid>
        <w:gridCol w:w="2689"/>
        <w:gridCol w:w="2976"/>
        <w:gridCol w:w="3261"/>
      </w:tblGrid>
      <w:tr w:rsidR="00B74205" w:rsidRPr="00B74205" w14:paraId="219609AA" w14:textId="77777777" w:rsidTr="00AE7F4F">
        <w:tc>
          <w:tcPr>
            <w:tcW w:w="2689" w:type="dxa"/>
            <w:shd w:val="clear" w:color="auto" w:fill="9BC7CE" w:themeFill="accent5" w:themeFillTint="99"/>
            <w:vAlign w:val="center"/>
          </w:tcPr>
          <w:p w14:paraId="5E8C9968" w14:textId="77777777" w:rsidR="00FD18DB" w:rsidRPr="00D1732E" w:rsidRDefault="00FD18DB" w:rsidP="00AE7F4F">
            <w:pPr>
              <w:jc w:val="center"/>
              <w:rPr>
                <w:rFonts w:ascii="Corbel" w:hAnsi="Corbel" w:cs="Verdana"/>
                <w:b/>
                <w:bCs/>
                <w:sz w:val="24"/>
                <w:szCs w:val="24"/>
              </w:rPr>
            </w:pPr>
            <w:r w:rsidRPr="00D1732E">
              <w:rPr>
                <w:rFonts w:ascii="Corbel" w:hAnsi="Corbel" w:cs="Verdana"/>
                <w:b/>
                <w:bCs/>
                <w:sz w:val="24"/>
                <w:szCs w:val="24"/>
              </w:rPr>
              <w:t>Attività</w:t>
            </w:r>
          </w:p>
        </w:tc>
        <w:tc>
          <w:tcPr>
            <w:tcW w:w="2976" w:type="dxa"/>
            <w:shd w:val="clear" w:color="auto" w:fill="9BC7CE" w:themeFill="accent5" w:themeFillTint="99"/>
          </w:tcPr>
          <w:p w14:paraId="52E619E6" w14:textId="77777777" w:rsidR="00FD18DB" w:rsidRPr="00D1732E" w:rsidRDefault="00FD18DB" w:rsidP="00AE7F4F">
            <w:pPr>
              <w:jc w:val="center"/>
              <w:rPr>
                <w:rFonts w:ascii="Corbel" w:hAnsi="Corbel" w:cs="Verdana"/>
                <w:b/>
                <w:bCs/>
                <w:sz w:val="24"/>
                <w:szCs w:val="24"/>
              </w:rPr>
            </w:pPr>
            <w:r w:rsidRPr="00D1732E">
              <w:rPr>
                <w:rFonts w:ascii="Corbel" w:hAnsi="Corbel" w:cs="Verdana"/>
                <w:b/>
                <w:bCs/>
                <w:sz w:val="24"/>
                <w:szCs w:val="24"/>
              </w:rPr>
              <w:t>Periodo</w:t>
            </w:r>
          </w:p>
        </w:tc>
        <w:tc>
          <w:tcPr>
            <w:tcW w:w="3261" w:type="dxa"/>
            <w:shd w:val="clear" w:color="auto" w:fill="9BC7CE" w:themeFill="accent5" w:themeFillTint="99"/>
          </w:tcPr>
          <w:p w14:paraId="607C74B4" w14:textId="393EFED1" w:rsidR="00FD18DB" w:rsidRPr="00D1732E" w:rsidRDefault="00AE7F4F" w:rsidP="00AE7F4F">
            <w:pPr>
              <w:jc w:val="center"/>
              <w:rPr>
                <w:rFonts w:ascii="Corbel" w:hAnsi="Corbel" w:cs="Verdana"/>
                <w:b/>
                <w:bCs/>
                <w:sz w:val="24"/>
                <w:szCs w:val="24"/>
              </w:rPr>
            </w:pPr>
            <w:r w:rsidRPr="00D1732E">
              <w:rPr>
                <w:rFonts w:ascii="Corbel" w:hAnsi="Corbel" w:cs="Verdana"/>
                <w:b/>
                <w:bCs/>
                <w:sz w:val="24"/>
                <w:szCs w:val="24"/>
              </w:rPr>
              <w:t>N</w:t>
            </w:r>
            <w:r w:rsidR="00FD18DB" w:rsidRPr="00D1732E">
              <w:rPr>
                <w:rFonts w:ascii="Corbel" w:hAnsi="Corbel" w:cs="Verdana"/>
                <w:b/>
                <w:bCs/>
                <w:sz w:val="24"/>
                <w:szCs w:val="24"/>
              </w:rPr>
              <w:t>ote</w:t>
            </w:r>
          </w:p>
        </w:tc>
      </w:tr>
      <w:tr w:rsidR="00B74205" w:rsidRPr="00B74205" w14:paraId="4DAAD7CA" w14:textId="77777777" w:rsidTr="00AE7F4F">
        <w:trPr>
          <w:trHeight w:val="547"/>
        </w:trPr>
        <w:tc>
          <w:tcPr>
            <w:tcW w:w="2689" w:type="dxa"/>
            <w:vAlign w:val="center"/>
          </w:tcPr>
          <w:p w14:paraId="13FD844B"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I Semestre (Parte A)</w:t>
            </w:r>
          </w:p>
        </w:tc>
        <w:tc>
          <w:tcPr>
            <w:tcW w:w="2976" w:type="dxa"/>
            <w:vAlign w:val="center"/>
          </w:tcPr>
          <w:p w14:paraId="7FC8FA4C" w14:textId="0743CFCF" w:rsidR="00FD18DB" w:rsidRPr="00D1732E" w:rsidRDefault="00452E46" w:rsidP="00D1732E">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22</w:t>
            </w:r>
            <w:r w:rsidR="008D29B7">
              <w:rPr>
                <w:rFonts w:ascii="Corbel" w:hAnsi="Corbel" w:cstheme="minorHAnsi"/>
                <w:sz w:val="24"/>
                <w:szCs w:val="24"/>
                <w:lang w:eastAsia="it-IT"/>
              </w:rPr>
              <w:t>.09.202</w:t>
            </w:r>
            <w:r>
              <w:rPr>
                <w:rFonts w:ascii="Corbel" w:hAnsi="Corbel" w:cstheme="minorHAnsi"/>
                <w:sz w:val="24"/>
                <w:szCs w:val="24"/>
                <w:lang w:eastAsia="it-IT"/>
              </w:rPr>
              <w:t>5</w:t>
            </w:r>
            <w:r w:rsidR="008D29B7">
              <w:rPr>
                <w:rFonts w:ascii="Corbel" w:hAnsi="Corbel" w:cstheme="minorHAnsi"/>
                <w:sz w:val="24"/>
                <w:szCs w:val="24"/>
                <w:lang w:eastAsia="it-IT"/>
              </w:rPr>
              <w:t xml:space="preserve"> al 31.10.202</w:t>
            </w:r>
            <w:r>
              <w:rPr>
                <w:rFonts w:ascii="Corbel" w:hAnsi="Corbel" w:cstheme="minorHAnsi"/>
                <w:sz w:val="24"/>
                <w:szCs w:val="24"/>
                <w:lang w:eastAsia="it-IT"/>
              </w:rPr>
              <w:t>5</w:t>
            </w:r>
          </w:p>
        </w:tc>
        <w:tc>
          <w:tcPr>
            <w:tcW w:w="3261" w:type="dxa"/>
          </w:tcPr>
          <w:p w14:paraId="5C3739A2" w14:textId="77777777" w:rsidR="00FD18DB" w:rsidRPr="00D1732E" w:rsidRDefault="00FD18DB" w:rsidP="00FD18DB">
            <w:pPr>
              <w:rPr>
                <w:rFonts w:ascii="Corbel" w:hAnsi="Corbel" w:cstheme="minorHAnsi"/>
                <w:bCs/>
                <w:sz w:val="24"/>
                <w:szCs w:val="24"/>
              </w:rPr>
            </w:pPr>
          </w:p>
        </w:tc>
      </w:tr>
      <w:tr w:rsidR="00B74205" w:rsidRPr="00B74205" w14:paraId="24FE8989" w14:textId="77777777" w:rsidTr="00AE7F4F">
        <w:trPr>
          <w:trHeight w:val="547"/>
        </w:trPr>
        <w:tc>
          <w:tcPr>
            <w:tcW w:w="2689" w:type="dxa"/>
            <w:vAlign w:val="center"/>
          </w:tcPr>
          <w:p w14:paraId="2E25355A"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Pausa didattica</w:t>
            </w:r>
          </w:p>
        </w:tc>
        <w:tc>
          <w:tcPr>
            <w:tcW w:w="2976" w:type="dxa"/>
            <w:vAlign w:val="center"/>
          </w:tcPr>
          <w:p w14:paraId="647C96C8" w14:textId="2872C3E4" w:rsidR="00FD18DB" w:rsidRPr="00D1732E" w:rsidRDefault="008D29B7" w:rsidP="00AE7F4F">
            <w:pPr>
              <w:jc w:val="center"/>
              <w:rPr>
                <w:rFonts w:ascii="Corbel" w:hAnsi="Corbel" w:cstheme="minorHAnsi"/>
                <w:bCs/>
                <w:sz w:val="24"/>
                <w:szCs w:val="24"/>
              </w:rPr>
            </w:pPr>
            <w:r>
              <w:rPr>
                <w:rFonts w:ascii="Corbel" w:hAnsi="Corbel" w:cstheme="minorHAnsi"/>
                <w:sz w:val="24"/>
                <w:szCs w:val="24"/>
                <w:lang w:eastAsia="it-IT"/>
              </w:rPr>
              <w:t xml:space="preserve">Dal </w:t>
            </w:r>
            <w:r w:rsidR="00452E46">
              <w:rPr>
                <w:rFonts w:ascii="Corbel" w:hAnsi="Corbel" w:cstheme="minorHAnsi"/>
                <w:sz w:val="24"/>
                <w:szCs w:val="24"/>
                <w:lang w:eastAsia="it-IT"/>
              </w:rPr>
              <w:t>3</w:t>
            </w:r>
            <w:r>
              <w:rPr>
                <w:rFonts w:ascii="Corbel" w:hAnsi="Corbel" w:cstheme="minorHAnsi"/>
                <w:sz w:val="24"/>
                <w:szCs w:val="24"/>
                <w:lang w:eastAsia="it-IT"/>
              </w:rPr>
              <w:t>.11.202</w:t>
            </w:r>
            <w:r w:rsidR="00452E46">
              <w:rPr>
                <w:rFonts w:ascii="Corbel" w:hAnsi="Corbel" w:cstheme="minorHAnsi"/>
                <w:sz w:val="24"/>
                <w:szCs w:val="24"/>
                <w:lang w:eastAsia="it-IT"/>
              </w:rPr>
              <w:t>5</w:t>
            </w:r>
            <w:r>
              <w:rPr>
                <w:rFonts w:ascii="Corbel" w:hAnsi="Corbel" w:cstheme="minorHAnsi"/>
                <w:sz w:val="24"/>
                <w:szCs w:val="24"/>
                <w:lang w:eastAsia="it-IT"/>
              </w:rPr>
              <w:t xml:space="preserve"> al</w:t>
            </w:r>
            <w:r w:rsidR="00452E46">
              <w:rPr>
                <w:rFonts w:ascii="Corbel" w:hAnsi="Corbel" w:cstheme="minorHAnsi"/>
                <w:sz w:val="24"/>
                <w:szCs w:val="24"/>
                <w:lang w:eastAsia="it-IT"/>
              </w:rPr>
              <w:t xml:space="preserve"> 7.11.2025</w:t>
            </w:r>
          </w:p>
        </w:tc>
        <w:tc>
          <w:tcPr>
            <w:tcW w:w="3261" w:type="dxa"/>
          </w:tcPr>
          <w:p w14:paraId="6DBFCDFB" w14:textId="77777777" w:rsidR="00452E46" w:rsidRDefault="00FD18DB" w:rsidP="00D1732E">
            <w:pPr>
              <w:rPr>
                <w:rFonts w:ascii="Corbel" w:hAnsi="Corbel" w:cstheme="minorHAnsi"/>
                <w:bCs/>
                <w:sz w:val="24"/>
                <w:szCs w:val="24"/>
              </w:rPr>
            </w:pPr>
            <w:r w:rsidRPr="00D1732E">
              <w:rPr>
                <w:rFonts w:ascii="Corbel" w:hAnsi="Corbel" w:cstheme="minorHAnsi"/>
                <w:bCs/>
                <w:sz w:val="24"/>
                <w:szCs w:val="24"/>
              </w:rPr>
              <w:t>Prove intermedie</w:t>
            </w:r>
          </w:p>
          <w:p w14:paraId="1AB175BD" w14:textId="134A7492" w:rsidR="00FD18DB" w:rsidRPr="00D1732E" w:rsidRDefault="00452E46" w:rsidP="00D1732E">
            <w:pPr>
              <w:rPr>
                <w:rFonts w:ascii="Corbel" w:hAnsi="Corbel" w:cstheme="minorHAnsi"/>
                <w:bCs/>
                <w:sz w:val="24"/>
                <w:szCs w:val="24"/>
              </w:rPr>
            </w:pPr>
            <w:r>
              <w:rPr>
                <w:rFonts w:ascii="Corbel" w:hAnsi="Corbel" w:cstheme="minorHAnsi"/>
                <w:bCs/>
                <w:sz w:val="24"/>
                <w:szCs w:val="24"/>
              </w:rPr>
              <w:t>Gli insegnamenti con un appello a dicembre non interrompono le lezioni</w:t>
            </w:r>
            <w:r w:rsidR="000A1B9F" w:rsidRPr="00D1732E">
              <w:rPr>
                <w:rFonts w:ascii="Corbel" w:hAnsi="Corbel" w:cstheme="minorHAnsi"/>
                <w:bCs/>
                <w:sz w:val="24"/>
                <w:szCs w:val="24"/>
              </w:rPr>
              <w:t xml:space="preserve"> </w:t>
            </w:r>
          </w:p>
        </w:tc>
      </w:tr>
      <w:tr w:rsidR="00B74205" w:rsidRPr="00B74205" w14:paraId="51CF216A" w14:textId="77777777" w:rsidTr="00AE7F4F">
        <w:trPr>
          <w:trHeight w:val="547"/>
        </w:trPr>
        <w:tc>
          <w:tcPr>
            <w:tcW w:w="2689" w:type="dxa"/>
            <w:vAlign w:val="center"/>
          </w:tcPr>
          <w:p w14:paraId="53EF173F"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I Semestre (Parte B)</w:t>
            </w:r>
          </w:p>
        </w:tc>
        <w:tc>
          <w:tcPr>
            <w:tcW w:w="2976" w:type="dxa"/>
            <w:vAlign w:val="center"/>
          </w:tcPr>
          <w:p w14:paraId="165BBADC" w14:textId="43630163" w:rsidR="00FD18DB" w:rsidRPr="00D1732E" w:rsidRDefault="00452E46" w:rsidP="00AE7F4F">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bdr w:val="none" w:sz="0" w:space="0" w:color="auto" w:frame="1"/>
                <w:shd w:val="clear" w:color="auto" w:fill="FFFFFF"/>
                <w:lang w:eastAsia="it-IT"/>
              </w:rPr>
              <w:t>10.11.2025 al 19.12.2025</w:t>
            </w:r>
          </w:p>
        </w:tc>
        <w:tc>
          <w:tcPr>
            <w:tcW w:w="3261" w:type="dxa"/>
          </w:tcPr>
          <w:p w14:paraId="581C3DC5" w14:textId="77777777" w:rsidR="00FD18DB" w:rsidRPr="00D1732E" w:rsidRDefault="00FD18DB" w:rsidP="00FD18DB">
            <w:pPr>
              <w:rPr>
                <w:rFonts w:ascii="Corbel" w:hAnsi="Corbel" w:cstheme="minorHAnsi"/>
                <w:b/>
                <w:bCs/>
                <w:sz w:val="24"/>
                <w:szCs w:val="24"/>
              </w:rPr>
            </w:pPr>
            <w:r w:rsidRPr="00D1732E">
              <w:rPr>
                <w:rFonts w:ascii="Corbel" w:hAnsi="Corbel" w:cstheme="minorHAnsi"/>
                <w:b/>
                <w:bCs/>
                <w:sz w:val="24"/>
                <w:szCs w:val="24"/>
              </w:rPr>
              <w:t>Vacanze di Natale:</w:t>
            </w:r>
          </w:p>
          <w:p w14:paraId="4E7AA314" w14:textId="02EE4A8F" w:rsidR="00FD18DB" w:rsidRPr="00D1732E" w:rsidRDefault="00452E46" w:rsidP="009A7902">
            <w:pPr>
              <w:rPr>
                <w:rFonts w:ascii="Corbel" w:hAnsi="Corbel" w:cstheme="minorHAnsi"/>
                <w:bCs/>
                <w:sz w:val="24"/>
                <w:szCs w:val="24"/>
              </w:rPr>
            </w:pPr>
            <w:r>
              <w:rPr>
                <w:rFonts w:ascii="Corbel" w:hAnsi="Corbel" w:cstheme="minorHAnsi"/>
                <w:sz w:val="24"/>
                <w:szCs w:val="24"/>
                <w:lang w:eastAsia="it-IT"/>
              </w:rPr>
              <w:t>22.12.2025 al 7.01.2026</w:t>
            </w:r>
          </w:p>
        </w:tc>
      </w:tr>
      <w:tr w:rsidR="00F95804" w:rsidRPr="00B74205" w14:paraId="5B093FC6" w14:textId="77777777" w:rsidTr="00AE7F4F">
        <w:trPr>
          <w:trHeight w:val="1017"/>
        </w:trPr>
        <w:tc>
          <w:tcPr>
            <w:tcW w:w="2689" w:type="dxa"/>
            <w:vAlign w:val="center"/>
          </w:tcPr>
          <w:p w14:paraId="7A0416B5" w14:textId="1B84382F" w:rsidR="00F95804" w:rsidRPr="00D1732E" w:rsidRDefault="00F95804" w:rsidP="00AE7F4F">
            <w:pPr>
              <w:rPr>
                <w:rFonts w:ascii="Corbel" w:hAnsi="Corbel" w:cstheme="minorHAnsi"/>
                <w:bCs/>
                <w:sz w:val="24"/>
                <w:szCs w:val="24"/>
              </w:rPr>
            </w:pPr>
            <w:r>
              <w:rPr>
                <w:rFonts w:ascii="Corbel" w:hAnsi="Corbel" w:cstheme="minorHAnsi"/>
                <w:bCs/>
                <w:sz w:val="24"/>
                <w:szCs w:val="24"/>
              </w:rPr>
              <w:t>Appello di dicembre</w:t>
            </w:r>
          </w:p>
        </w:tc>
        <w:tc>
          <w:tcPr>
            <w:tcW w:w="2976" w:type="dxa"/>
            <w:vAlign w:val="center"/>
          </w:tcPr>
          <w:p w14:paraId="09E81EC9" w14:textId="4CC04EAC" w:rsidR="00F95804" w:rsidRDefault="00452E46" w:rsidP="007C26DB">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 xml:space="preserve">15.12.2025 </w:t>
            </w:r>
            <w:r w:rsidR="0021549C">
              <w:rPr>
                <w:rFonts w:ascii="Corbel" w:hAnsi="Corbel" w:cstheme="minorHAnsi"/>
                <w:sz w:val="24"/>
                <w:szCs w:val="24"/>
                <w:lang w:eastAsia="it-IT"/>
              </w:rPr>
              <w:t>al 19.12.2025</w:t>
            </w:r>
          </w:p>
        </w:tc>
        <w:tc>
          <w:tcPr>
            <w:tcW w:w="3261" w:type="dxa"/>
          </w:tcPr>
          <w:p w14:paraId="7B449B55" w14:textId="77777777" w:rsidR="00F95804" w:rsidRDefault="00F95804" w:rsidP="001A0808">
            <w:pPr>
              <w:rPr>
                <w:rFonts w:ascii="Corbel" w:hAnsi="Corbel" w:cstheme="minorHAnsi"/>
                <w:bCs/>
                <w:sz w:val="24"/>
                <w:szCs w:val="24"/>
              </w:rPr>
            </w:pPr>
          </w:p>
          <w:p w14:paraId="28F1B068" w14:textId="328F2BF8" w:rsidR="00F95804" w:rsidRPr="00F95804" w:rsidRDefault="00F95804" w:rsidP="001A0808">
            <w:pPr>
              <w:rPr>
                <w:rFonts w:ascii="Corbel" w:hAnsi="Corbel" w:cstheme="minorHAnsi"/>
                <w:bCs/>
                <w:sz w:val="24"/>
                <w:szCs w:val="24"/>
              </w:rPr>
            </w:pPr>
            <w:r w:rsidRPr="00F95804">
              <w:rPr>
                <w:rFonts w:ascii="Corbel" w:hAnsi="Corbel" w:cstheme="minorHAnsi"/>
                <w:bCs/>
                <w:sz w:val="24"/>
                <w:szCs w:val="24"/>
              </w:rPr>
              <w:t>Solo per gli insegnamenti del primo semestre</w:t>
            </w:r>
          </w:p>
        </w:tc>
      </w:tr>
      <w:tr w:rsidR="00B74205" w:rsidRPr="00B74205" w14:paraId="4DDDA80E" w14:textId="77777777" w:rsidTr="00AE7F4F">
        <w:trPr>
          <w:trHeight w:val="1017"/>
        </w:trPr>
        <w:tc>
          <w:tcPr>
            <w:tcW w:w="2689" w:type="dxa"/>
            <w:vAlign w:val="center"/>
          </w:tcPr>
          <w:p w14:paraId="1241AF9C" w14:textId="77777777"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Esami</w:t>
            </w:r>
          </w:p>
        </w:tc>
        <w:tc>
          <w:tcPr>
            <w:tcW w:w="2976" w:type="dxa"/>
            <w:vAlign w:val="center"/>
          </w:tcPr>
          <w:p w14:paraId="7CFAADD0" w14:textId="2118C29B" w:rsidR="00F04FF5" w:rsidRPr="00D1732E" w:rsidRDefault="007C26DB" w:rsidP="007C26DB">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08.01.202</w:t>
            </w:r>
            <w:r w:rsidR="0021549C">
              <w:rPr>
                <w:rFonts w:ascii="Corbel" w:hAnsi="Corbel" w:cstheme="minorHAnsi"/>
                <w:sz w:val="24"/>
                <w:szCs w:val="24"/>
                <w:lang w:eastAsia="it-IT"/>
              </w:rPr>
              <w:t>6</w:t>
            </w:r>
            <w:r>
              <w:rPr>
                <w:rFonts w:ascii="Corbel" w:hAnsi="Corbel" w:cstheme="minorHAnsi"/>
                <w:sz w:val="24"/>
                <w:szCs w:val="24"/>
                <w:lang w:eastAsia="it-IT"/>
              </w:rPr>
              <w:t xml:space="preserve"> </w:t>
            </w:r>
            <w:r w:rsidR="001A0808">
              <w:rPr>
                <w:rFonts w:ascii="Corbel" w:hAnsi="Corbel" w:cstheme="minorHAnsi"/>
                <w:sz w:val="24"/>
                <w:szCs w:val="24"/>
                <w:lang w:eastAsia="it-IT"/>
              </w:rPr>
              <w:t xml:space="preserve">al </w:t>
            </w:r>
            <w:r>
              <w:rPr>
                <w:rFonts w:ascii="Corbel" w:hAnsi="Corbel" w:cstheme="minorHAnsi"/>
                <w:sz w:val="24"/>
                <w:szCs w:val="24"/>
                <w:lang w:eastAsia="it-IT"/>
              </w:rPr>
              <w:t>2</w:t>
            </w:r>
            <w:r w:rsidR="0021549C">
              <w:rPr>
                <w:rFonts w:ascii="Corbel" w:hAnsi="Corbel" w:cstheme="minorHAnsi"/>
                <w:sz w:val="24"/>
                <w:szCs w:val="24"/>
                <w:lang w:eastAsia="it-IT"/>
              </w:rPr>
              <w:t>0</w:t>
            </w:r>
            <w:r>
              <w:rPr>
                <w:rFonts w:ascii="Corbel" w:hAnsi="Corbel" w:cstheme="minorHAnsi"/>
                <w:sz w:val="24"/>
                <w:szCs w:val="24"/>
                <w:lang w:eastAsia="it-IT"/>
              </w:rPr>
              <w:t>.02.202</w:t>
            </w:r>
            <w:r w:rsidR="0021549C">
              <w:rPr>
                <w:rFonts w:ascii="Corbel" w:hAnsi="Corbel" w:cstheme="minorHAnsi"/>
                <w:sz w:val="24"/>
                <w:szCs w:val="24"/>
                <w:lang w:eastAsia="it-IT"/>
              </w:rPr>
              <w:t>6</w:t>
            </w:r>
          </w:p>
        </w:tc>
        <w:tc>
          <w:tcPr>
            <w:tcW w:w="3261" w:type="dxa"/>
          </w:tcPr>
          <w:p w14:paraId="37EB02F8" w14:textId="72985F78" w:rsidR="00F04FF5" w:rsidRPr="00D1732E" w:rsidRDefault="00F04FF5" w:rsidP="001A0808">
            <w:pPr>
              <w:rPr>
                <w:rFonts w:ascii="Corbel" w:hAnsi="Corbel" w:cstheme="minorHAnsi"/>
                <w:bCs/>
                <w:sz w:val="24"/>
                <w:szCs w:val="24"/>
              </w:rPr>
            </w:pPr>
            <w:r w:rsidRPr="00D1732E">
              <w:rPr>
                <w:rFonts w:ascii="Corbel" w:hAnsi="Corbel" w:cstheme="minorHAnsi"/>
                <w:bCs/>
                <w:sz w:val="24"/>
                <w:szCs w:val="24"/>
              </w:rPr>
              <w:t>3 appelli per tutte le materie, ad eccezione di quelle che preve</w:t>
            </w:r>
            <w:r w:rsidR="00D1732E">
              <w:rPr>
                <w:rFonts w:ascii="Corbel" w:hAnsi="Corbel" w:cstheme="minorHAnsi"/>
                <w:bCs/>
                <w:sz w:val="24"/>
                <w:szCs w:val="24"/>
              </w:rPr>
              <w:t xml:space="preserve">dono un appello a dicembre </w:t>
            </w:r>
            <w:r w:rsidR="00F95804">
              <w:rPr>
                <w:rFonts w:ascii="Corbel" w:hAnsi="Corbel" w:cstheme="minorHAnsi"/>
                <w:bCs/>
                <w:sz w:val="24"/>
                <w:szCs w:val="24"/>
              </w:rPr>
              <w:t>2024</w:t>
            </w:r>
          </w:p>
        </w:tc>
      </w:tr>
      <w:tr w:rsidR="0021549C" w:rsidRPr="00B74205" w14:paraId="7DEDFE95" w14:textId="77777777" w:rsidTr="00AE7F4F">
        <w:trPr>
          <w:trHeight w:val="547"/>
        </w:trPr>
        <w:tc>
          <w:tcPr>
            <w:tcW w:w="2689" w:type="dxa"/>
            <w:vAlign w:val="center"/>
          </w:tcPr>
          <w:p w14:paraId="4B84F142" w14:textId="77777777"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lastRenderedPageBreak/>
              <w:t>II Semestre (Parte A)</w:t>
            </w:r>
          </w:p>
        </w:tc>
        <w:tc>
          <w:tcPr>
            <w:tcW w:w="2976" w:type="dxa"/>
            <w:vAlign w:val="center"/>
          </w:tcPr>
          <w:p w14:paraId="46285874" w14:textId="16304035" w:rsidR="0021549C" w:rsidRPr="00D1732E" w:rsidRDefault="0021549C" w:rsidP="0021549C">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23.02.2026 al 02.04.2026</w:t>
            </w:r>
          </w:p>
        </w:tc>
        <w:tc>
          <w:tcPr>
            <w:tcW w:w="3261" w:type="dxa"/>
          </w:tcPr>
          <w:p w14:paraId="44337A8D" w14:textId="77777777" w:rsidR="0021549C" w:rsidRPr="0021549C" w:rsidRDefault="0021549C" w:rsidP="0021549C">
            <w:pPr>
              <w:rPr>
                <w:rFonts w:ascii="Corbel" w:hAnsi="Corbel" w:cstheme="minorHAnsi"/>
                <w:b/>
                <w:sz w:val="24"/>
                <w:szCs w:val="24"/>
              </w:rPr>
            </w:pPr>
            <w:r w:rsidRPr="0021549C">
              <w:rPr>
                <w:rFonts w:ascii="Corbel" w:hAnsi="Corbel" w:cstheme="minorHAnsi"/>
                <w:b/>
                <w:sz w:val="24"/>
                <w:szCs w:val="24"/>
              </w:rPr>
              <w:t>Vacanze di Pasqua:</w:t>
            </w:r>
          </w:p>
          <w:p w14:paraId="05F15B4D" w14:textId="77777777" w:rsidR="0021549C" w:rsidRPr="00D1732E" w:rsidRDefault="0021549C" w:rsidP="0021549C">
            <w:pPr>
              <w:shd w:val="clear" w:color="auto" w:fill="FFFFFF"/>
              <w:suppressAutoHyphens w:val="0"/>
              <w:textAlignment w:val="baseline"/>
              <w:rPr>
                <w:rFonts w:ascii="Corbel" w:hAnsi="Corbel" w:cstheme="minorHAnsi"/>
                <w:sz w:val="24"/>
                <w:szCs w:val="24"/>
                <w:lang w:eastAsia="it-IT"/>
              </w:rPr>
            </w:pPr>
            <w:r>
              <w:rPr>
                <w:rFonts w:ascii="Corbel" w:hAnsi="Corbel" w:cstheme="minorHAnsi"/>
                <w:bCs/>
                <w:sz w:val="24"/>
                <w:szCs w:val="24"/>
              </w:rPr>
              <w:t>03.04.2026 al 7.04.2026</w:t>
            </w:r>
          </w:p>
          <w:p w14:paraId="77B1E012" w14:textId="19830456" w:rsidR="0021549C" w:rsidRPr="00D1732E" w:rsidRDefault="0021549C" w:rsidP="0021549C">
            <w:pPr>
              <w:shd w:val="clear" w:color="auto" w:fill="FFFFFF"/>
              <w:suppressAutoHyphens w:val="0"/>
              <w:textAlignment w:val="baseline"/>
              <w:rPr>
                <w:rFonts w:ascii="Corbel" w:hAnsi="Corbel" w:cstheme="minorHAnsi"/>
                <w:bCs/>
                <w:sz w:val="24"/>
                <w:szCs w:val="24"/>
              </w:rPr>
            </w:pPr>
          </w:p>
        </w:tc>
      </w:tr>
      <w:tr w:rsidR="0021549C" w:rsidRPr="00B74205" w14:paraId="40C48803" w14:textId="77777777" w:rsidTr="00AE7F4F">
        <w:trPr>
          <w:trHeight w:val="1383"/>
        </w:trPr>
        <w:tc>
          <w:tcPr>
            <w:tcW w:w="2689" w:type="dxa"/>
            <w:vAlign w:val="center"/>
          </w:tcPr>
          <w:p w14:paraId="2E4C97A3" w14:textId="1F15079D"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t>Pausa didattica</w:t>
            </w:r>
          </w:p>
        </w:tc>
        <w:tc>
          <w:tcPr>
            <w:tcW w:w="2976" w:type="dxa"/>
            <w:vAlign w:val="center"/>
          </w:tcPr>
          <w:p w14:paraId="4B620548" w14:textId="6DAFD45D" w:rsidR="0021549C" w:rsidRPr="00D1732E" w:rsidRDefault="0021549C" w:rsidP="0021549C">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08.04.2026 al 17.04.2026</w:t>
            </w:r>
          </w:p>
        </w:tc>
        <w:tc>
          <w:tcPr>
            <w:tcW w:w="3261" w:type="dxa"/>
          </w:tcPr>
          <w:p w14:paraId="25B580DF" w14:textId="77777777" w:rsidR="0021549C" w:rsidRDefault="0021549C" w:rsidP="0021549C">
            <w:pPr>
              <w:rPr>
                <w:rFonts w:ascii="Corbel" w:hAnsi="Corbel" w:cstheme="minorHAnsi"/>
                <w:bCs/>
                <w:sz w:val="24"/>
                <w:szCs w:val="24"/>
              </w:rPr>
            </w:pPr>
          </w:p>
          <w:p w14:paraId="3DD8C9DA" w14:textId="2EEBC371"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t>1 appello per tutti gli insegnamenti</w:t>
            </w:r>
          </w:p>
        </w:tc>
      </w:tr>
      <w:tr w:rsidR="0021549C" w:rsidRPr="00B74205" w14:paraId="7EFBE814" w14:textId="77777777" w:rsidTr="00AE7F4F">
        <w:tc>
          <w:tcPr>
            <w:tcW w:w="2689" w:type="dxa"/>
            <w:vAlign w:val="center"/>
          </w:tcPr>
          <w:p w14:paraId="4EA2B06F" w14:textId="77777777"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t>II Semestre (Parte B)</w:t>
            </w:r>
          </w:p>
        </w:tc>
        <w:tc>
          <w:tcPr>
            <w:tcW w:w="2976" w:type="dxa"/>
            <w:vAlign w:val="center"/>
          </w:tcPr>
          <w:p w14:paraId="525767E4" w14:textId="4008D6C2" w:rsidR="0021549C" w:rsidRPr="00D1732E" w:rsidRDefault="0021549C" w:rsidP="0021549C">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bdr w:val="none" w:sz="0" w:space="0" w:color="auto" w:frame="1"/>
                <w:shd w:val="clear" w:color="auto" w:fill="FFFFFF"/>
                <w:lang w:eastAsia="it-IT"/>
              </w:rPr>
              <w:t>20.04.2026 al 5.06.2026</w:t>
            </w:r>
          </w:p>
        </w:tc>
        <w:tc>
          <w:tcPr>
            <w:tcW w:w="3261" w:type="dxa"/>
          </w:tcPr>
          <w:p w14:paraId="7E39804C" w14:textId="77777777" w:rsidR="0021549C" w:rsidRPr="00D1732E" w:rsidRDefault="0021549C" w:rsidP="0021549C">
            <w:pPr>
              <w:rPr>
                <w:rFonts w:ascii="Corbel" w:hAnsi="Corbel" w:cstheme="minorHAnsi"/>
                <w:bCs/>
                <w:sz w:val="24"/>
                <w:szCs w:val="24"/>
              </w:rPr>
            </w:pPr>
          </w:p>
        </w:tc>
      </w:tr>
      <w:tr w:rsidR="0021549C" w:rsidRPr="00B74205" w14:paraId="314BD270" w14:textId="77777777" w:rsidTr="00AE7F4F">
        <w:tc>
          <w:tcPr>
            <w:tcW w:w="2689" w:type="dxa"/>
            <w:vAlign w:val="center"/>
          </w:tcPr>
          <w:p w14:paraId="16A88F08" w14:textId="1AA5C519"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t>Esami sessione estiva</w:t>
            </w:r>
          </w:p>
        </w:tc>
        <w:tc>
          <w:tcPr>
            <w:tcW w:w="2976" w:type="dxa"/>
            <w:vAlign w:val="center"/>
          </w:tcPr>
          <w:p w14:paraId="5B83EA17" w14:textId="438C020A" w:rsidR="0021549C" w:rsidRPr="00D1732E" w:rsidRDefault="00403B2B" w:rsidP="0021549C">
            <w:pPr>
              <w:jc w:val="center"/>
              <w:rPr>
                <w:rFonts w:ascii="Corbel" w:hAnsi="Corbel" w:cstheme="minorHAnsi"/>
                <w:bCs/>
                <w:sz w:val="24"/>
                <w:szCs w:val="24"/>
              </w:rPr>
            </w:pPr>
            <w:r>
              <w:rPr>
                <w:rFonts w:ascii="Corbel" w:hAnsi="Corbel" w:cstheme="minorHAnsi"/>
                <w:bCs/>
                <w:sz w:val="24"/>
                <w:szCs w:val="24"/>
              </w:rPr>
              <w:t>08.06.2026 al 30.07.2026</w:t>
            </w:r>
          </w:p>
        </w:tc>
        <w:tc>
          <w:tcPr>
            <w:tcW w:w="3261" w:type="dxa"/>
            <w:vAlign w:val="center"/>
          </w:tcPr>
          <w:p w14:paraId="6EB8596E" w14:textId="77777777" w:rsidR="0021549C" w:rsidRPr="00D1732E" w:rsidRDefault="0021549C" w:rsidP="0021549C">
            <w:pPr>
              <w:jc w:val="center"/>
              <w:rPr>
                <w:rFonts w:ascii="Corbel" w:hAnsi="Corbel" w:cstheme="minorHAnsi"/>
                <w:bCs/>
                <w:sz w:val="24"/>
                <w:szCs w:val="24"/>
              </w:rPr>
            </w:pPr>
            <w:r w:rsidRPr="00D1732E">
              <w:rPr>
                <w:rFonts w:ascii="Corbel" w:hAnsi="Corbel" w:cstheme="minorHAnsi"/>
                <w:bCs/>
                <w:sz w:val="24"/>
                <w:szCs w:val="24"/>
              </w:rPr>
              <w:t>3 appelli per tutti gli insegnamenti</w:t>
            </w:r>
          </w:p>
        </w:tc>
      </w:tr>
      <w:tr w:rsidR="0021549C" w:rsidRPr="00B74205" w14:paraId="7B504542" w14:textId="77777777" w:rsidTr="00AE7F4F">
        <w:tc>
          <w:tcPr>
            <w:tcW w:w="2689" w:type="dxa"/>
            <w:vAlign w:val="center"/>
          </w:tcPr>
          <w:p w14:paraId="44D4E7BB" w14:textId="77777777" w:rsidR="0021549C" w:rsidRPr="00D1732E" w:rsidRDefault="0021549C" w:rsidP="0021549C">
            <w:pPr>
              <w:rPr>
                <w:rFonts w:ascii="Corbel" w:hAnsi="Corbel" w:cstheme="minorHAnsi"/>
                <w:bCs/>
                <w:sz w:val="24"/>
                <w:szCs w:val="24"/>
              </w:rPr>
            </w:pPr>
            <w:r w:rsidRPr="00D1732E">
              <w:rPr>
                <w:rFonts w:ascii="Corbel" w:hAnsi="Corbel" w:cstheme="minorHAnsi"/>
                <w:bCs/>
                <w:sz w:val="24"/>
                <w:szCs w:val="24"/>
              </w:rPr>
              <w:t>Esami sessione autunnale</w:t>
            </w:r>
          </w:p>
        </w:tc>
        <w:tc>
          <w:tcPr>
            <w:tcW w:w="2976" w:type="dxa"/>
            <w:vAlign w:val="center"/>
          </w:tcPr>
          <w:p w14:paraId="36CAD0FE" w14:textId="31B69809" w:rsidR="0021549C" w:rsidRPr="00D1732E" w:rsidRDefault="00403B2B" w:rsidP="0021549C">
            <w:pPr>
              <w:jc w:val="center"/>
              <w:rPr>
                <w:rFonts w:ascii="Corbel" w:hAnsi="Corbel" w:cstheme="minorHAnsi"/>
                <w:bCs/>
                <w:sz w:val="24"/>
                <w:szCs w:val="24"/>
              </w:rPr>
            </w:pPr>
            <w:r>
              <w:rPr>
                <w:rFonts w:ascii="Corbel" w:hAnsi="Corbel" w:cstheme="minorHAnsi"/>
                <w:bCs/>
                <w:sz w:val="24"/>
                <w:szCs w:val="24"/>
              </w:rPr>
              <w:t>31.08.2026 all’11.09</w:t>
            </w:r>
            <w:r w:rsidR="00291954">
              <w:rPr>
                <w:rFonts w:ascii="Corbel" w:hAnsi="Corbel" w:cstheme="minorHAnsi"/>
                <w:bCs/>
                <w:sz w:val="24"/>
                <w:szCs w:val="24"/>
              </w:rPr>
              <w:t>.2026</w:t>
            </w:r>
          </w:p>
        </w:tc>
        <w:tc>
          <w:tcPr>
            <w:tcW w:w="3261" w:type="dxa"/>
            <w:vAlign w:val="center"/>
          </w:tcPr>
          <w:p w14:paraId="1DC074DF" w14:textId="77777777" w:rsidR="0021549C" w:rsidRPr="00D1732E" w:rsidRDefault="0021549C" w:rsidP="0021549C">
            <w:pPr>
              <w:jc w:val="center"/>
              <w:rPr>
                <w:rFonts w:ascii="Corbel" w:hAnsi="Corbel" w:cstheme="minorHAnsi"/>
                <w:bCs/>
                <w:sz w:val="24"/>
                <w:szCs w:val="24"/>
              </w:rPr>
            </w:pPr>
            <w:r w:rsidRPr="00D1732E">
              <w:rPr>
                <w:rFonts w:ascii="Corbel" w:hAnsi="Corbel" w:cstheme="minorHAnsi"/>
                <w:bCs/>
                <w:sz w:val="24"/>
                <w:szCs w:val="24"/>
              </w:rPr>
              <w:t>1 appello per tutti gli insegnamenti</w:t>
            </w:r>
          </w:p>
        </w:tc>
      </w:tr>
    </w:tbl>
    <w:p w14:paraId="517DE24C" w14:textId="77777777" w:rsidR="00FD18DB" w:rsidRDefault="00FD18DB" w:rsidP="00FD18DB">
      <w:pPr>
        <w:rPr>
          <w:rFonts w:ascii="Corbel" w:hAnsi="Corbel" w:cs="Verdana"/>
          <w:bCs/>
          <w:sz w:val="24"/>
          <w:szCs w:val="24"/>
        </w:rPr>
      </w:pPr>
    </w:p>
    <w:p w14:paraId="43C23E71" w14:textId="184C8E99" w:rsidR="00C70636" w:rsidRPr="00FD18DB" w:rsidRDefault="00C70636" w:rsidP="001B6920">
      <w:pPr>
        <w:jc w:val="both"/>
        <w:rPr>
          <w:rFonts w:ascii="Corbel" w:hAnsi="Corbel" w:cs="Verdana"/>
          <w:bCs/>
          <w:sz w:val="24"/>
          <w:szCs w:val="24"/>
        </w:rPr>
      </w:pPr>
      <w:r w:rsidRPr="001B6920">
        <w:rPr>
          <w:rFonts w:ascii="Corbel" w:hAnsi="Corbel" w:cs="Verdana"/>
          <w:b/>
          <w:sz w:val="24"/>
          <w:szCs w:val="24"/>
        </w:rPr>
        <w:t>N.B</w:t>
      </w:r>
      <w:r>
        <w:rPr>
          <w:rFonts w:ascii="Corbel" w:hAnsi="Corbel" w:cs="Verdana"/>
          <w:bCs/>
          <w:sz w:val="24"/>
          <w:szCs w:val="24"/>
        </w:rPr>
        <w:t xml:space="preserve">. </w:t>
      </w:r>
      <w:r w:rsidR="00FF5F79">
        <w:rPr>
          <w:rFonts w:ascii="Corbel" w:hAnsi="Corbel" w:cs="Verdana"/>
          <w:bCs/>
          <w:sz w:val="24"/>
          <w:szCs w:val="24"/>
        </w:rPr>
        <w:t xml:space="preserve">Durante la pausa didattica di aprile gli studenti in corso per l’A.A. </w:t>
      </w:r>
      <w:r w:rsidR="00291954">
        <w:rPr>
          <w:rFonts w:ascii="Corbel" w:hAnsi="Corbel" w:cs="Verdana"/>
          <w:bCs/>
          <w:sz w:val="24"/>
          <w:szCs w:val="24"/>
        </w:rPr>
        <w:t>2025/2026</w:t>
      </w:r>
      <w:r w:rsidR="009E118A">
        <w:rPr>
          <w:rFonts w:ascii="Corbel" w:hAnsi="Corbel" w:cs="Verdana"/>
          <w:bCs/>
          <w:sz w:val="24"/>
          <w:szCs w:val="24"/>
        </w:rPr>
        <w:t xml:space="preserve">, potranno sostenere: gli esami </w:t>
      </w:r>
      <w:r w:rsidR="00CD4DC6">
        <w:rPr>
          <w:rFonts w:ascii="Corbel" w:hAnsi="Corbel" w:cs="Verdana"/>
          <w:bCs/>
          <w:sz w:val="24"/>
          <w:szCs w:val="24"/>
        </w:rPr>
        <w:t xml:space="preserve">degli A.A. precedenti, gli esami del primo semestre dell’A.A. </w:t>
      </w:r>
      <w:r w:rsidR="00291954">
        <w:rPr>
          <w:rFonts w:ascii="Corbel" w:hAnsi="Corbel" w:cs="Verdana"/>
          <w:bCs/>
          <w:sz w:val="24"/>
          <w:szCs w:val="24"/>
        </w:rPr>
        <w:t>2025/2026</w:t>
      </w:r>
      <w:r w:rsidR="00A05554">
        <w:rPr>
          <w:rFonts w:ascii="Corbel" w:hAnsi="Corbel" w:cs="Verdana"/>
          <w:bCs/>
          <w:sz w:val="24"/>
          <w:szCs w:val="24"/>
        </w:rPr>
        <w:t xml:space="preserve"> e quelli del secondo semestre </w:t>
      </w:r>
      <w:r w:rsidR="002E4F75">
        <w:rPr>
          <w:rFonts w:ascii="Corbel" w:hAnsi="Corbel" w:cs="Verdana"/>
          <w:bCs/>
          <w:sz w:val="24"/>
          <w:szCs w:val="24"/>
        </w:rPr>
        <w:t xml:space="preserve">di questo anno accademico, </w:t>
      </w:r>
      <w:proofErr w:type="spellStart"/>
      <w:r w:rsidR="002E4F75">
        <w:rPr>
          <w:rFonts w:ascii="Corbel" w:hAnsi="Corbel" w:cs="Verdana"/>
          <w:bCs/>
          <w:sz w:val="24"/>
          <w:szCs w:val="24"/>
        </w:rPr>
        <w:t>purchè</w:t>
      </w:r>
      <w:proofErr w:type="spellEnd"/>
      <w:r w:rsidR="002E4F75">
        <w:rPr>
          <w:rFonts w:ascii="Corbel" w:hAnsi="Corbel" w:cs="Verdana"/>
          <w:bCs/>
          <w:sz w:val="24"/>
          <w:szCs w:val="24"/>
        </w:rPr>
        <w:t xml:space="preserve"> siano terminate </w:t>
      </w:r>
      <w:r w:rsidR="001B6920">
        <w:rPr>
          <w:rFonts w:ascii="Corbel" w:hAnsi="Corbel" w:cs="Verdana"/>
          <w:bCs/>
          <w:sz w:val="24"/>
          <w:szCs w:val="24"/>
        </w:rPr>
        <w:t>le lezioni.</w:t>
      </w:r>
    </w:p>
    <w:p w14:paraId="55A85509" w14:textId="77777777" w:rsidR="001B6920" w:rsidRDefault="001B6920" w:rsidP="00BC0E25">
      <w:pPr>
        <w:pStyle w:val="Nessunaspaziatura"/>
        <w:rPr>
          <w:rFonts w:ascii="Corbel" w:hAnsi="Corbel"/>
          <w:b/>
          <w:sz w:val="24"/>
          <w:szCs w:val="24"/>
        </w:rPr>
      </w:pPr>
    </w:p>
    <w:p w14:paraId="41406C4B" w14:textId="4A4BB695" w:rsidR="00B2000B" w:rsidRDefault="00966ACC" w:rsidP="00BC0E25">
      <w:pPr>
        <w:pStyle w:val="Nessunaspaziatura"/>
        <w:rPr>
          <w:rFonts w:ascii="Corbel" w:hAnsi="Corbel"/>
          <w:b/>
          <w:sz w:val="24"/>
          <w:szCs w:val="24"/>
        </w:rPr>
      </w:pPr>
      <w:r w:rsidRPr="00BC0E25">
        <w:rPr>
          <w:rFonts w:ascii="Corbel" w:hAnsi="Corbel"/>
          <w:b/>
          <w:sz w:val="24"/>
          <w:szCs w:val="24"/>
        </w:rPr>
        <w:t xml:space="preserve">Sessioni </w:t>
      </w:r>
      <w:r w:rsidR="00BC0E25" w:rsidRPr="00BC0E25">
        <w:rPr>
          <w:rFonts w:ascii="Corbel" w:hAnsi="Corbel"/>
          <w:b/>
          <w:sz w:val="24"/>
          <w:szCs w:val="24"/>
        </w:rPr>
        <w:t>Di Laurea</w:t>
      </w:r>
    </w:p>
    <w:p w14:paraId="7A72EF11" w14:textId="40B91561" w:rsidR="003558B7" w:rsidRDefault="003558B7" w:rsidP="003558B7">
      <w:pPr>
        <w:jc w:val="both"/>
        <w:rPr>
          <w:rFonts w:ascii="Corbel" w:hAnsi="Corbel" w:cs="Verdana"/>
          <w:bCs/>
          <w:iCs/>
          <w:sz w:val="24"/>
          <w:szCs w:val="24"/>
        </w:rPr>
      </w:pPr>
      <w:r w:rsidRPr="003558B7">
        <w:rPr>
          <w:rFonts w:ascii="Corbel" w:hAnsi="Corbel" w:cs="Verdana"/>
          <w:bCs/>
          <w:iCs/>
          <w:sz w:val="24"/>
          <w:szCs w:val="24"/>
        </w:rPr>
        <w:t>I termini legati agli adempimenti a cui sono tenuti gli studenti che si accingono alla laurea sono</w:t>
      </w:r>
      <w:r>
        <w:rPr>
          <w:rFonts w:ascii="Corbel" w:hAnsi="Corbel" w:cs="Verdana"/>
          <w:bCs/>
          <w:iCs/>
          <w:sz w:val="24"/>
          <w:szCs w:val="24"/>
        </w:rPr>
        <w:t xml:space="preserve"> consultabili al seguente link:</w:t>
      </w:r>
    </w:p>
    <w:p w14:paraId="26255DD4" w14:textId="03FCF436" w:rsidR="003558B7" w:rsidRDefault="00000000" w:rsidP="003558B7">
      <w:pPr>
        <w:jc w:val="both"/>
        <w:rPr>
          <w:rFonts w:ascii="Corbel" w:hAnsi="Corbel" w:cs="Verdana"/>
          <w:bCs/>
          <w:iCs/>
          <w:sz w:val="24"/>
          <w:szCs w:val="24"/>
        </w:rPr>
      </w:pPr>
      <w:hyperlink r:id="rId19" w:history="1">
        <w:r w:rsidR="003558B7" w:rsidRPr="009436EF">
          <w:rPr>
            <w:rStyle w:val="Collegamentoipertestuale"/>
            <w:rFonts w:ascii="Corbel" w:hAnsi="Corbel" w:cs="Verdana"/>
            <w:bCs/>
            <w:iCs/>
            <w:sz w:val="24"/>
            <w:szCs w:val="24"/>
          </w:rPr>
          <w:t>https://www.unipg.it/didattica/procedure-amministrative/procedure/laureandi</w:t>
        </w:r>
      </w:hyperlink>
    </w:p>
    <w:p w14:paraId="17760833" w14:textId="77777777" w:rsidR="003558B7" w:rsidRDefault="003558B7" w:rsidP="003558B7">
      <w:pPr>
        <w:jc w:val="both"/>
        <w:rPr>
          <w:rFonts w:ascii="Corbel" w:hAnsi="Corbel" w:cs="Verdana"/>
          <w:bCs/>
          <w:iCs/>
          <w:sz w:val="24"/>
          <w:szCs w:val="24"/>
        </w:rPr>
      </w:pPr>
    </w:p>
    <w:p w14:paraId="1A316DBF" w14:textId="5880F8B1" w:rsidR="009436EF" w:rsidRDefault="009436EF" w:rsidP="009436EF">
      <w:pPr>
        <w:pStyle w:val="Nessunaspaziatura"/>
        <w:rPr>
          <w:rFonts w:ascii="Corbel" w:hAnsi="Corbel"/>
          <w:b/>
          <w:sz w:val="24"/>
          <w:szCs w:val="24"/>
        </w:rPr>
      </w:pPr>
      <w:r w:rsidRPr="009436EF">
        <w:rPr>
          <w:rFonts w:ascii="Corbel" w:hAnsi="Corbel"/>
          <w:b/>
          <w:sz w:val="24"/>
          <w:szCs w:val="24"/>
        </w:rPr>
        <w:t>Calendario</w:t>
      </w:r>
      <w:r>
        <w:rPr>
          <w:rFonts w:ascii="Corbel" w:hAnsi="Corbel"/>
          <w:b/>
          <w:sz w:val="24"/>
          <w:szCs w:val="24"/>
        </w:rPr>
        <w:t xml:space="preserve"> delle Sessioni di Laurea</w:t>
      </w:r>
    </w:p>
    <w:p w14:paraId="5549F5C5" w14:textId="77777777" w:rsidR="00D75000" w:rsidRDefault="00D75000" w:rsidP="72A1C87B">
      <w:pPr>
        <w:rPr>
          <w:rFonts w:ascii="Corbel" w:hAnsi="Corbel" w:cs="Verdana"/>
          <w:b/>
          <w:bCs/>
          <w:i/>
          <w:iCs/>
          <w:sz w:val="24"/>
          <w:szCs w:val="24"/>
        </w:rPr>
      </w:pPr>
    </w:p>
    <w:p w14:paraId="7C35EB28" w14:textId="5ABB0F61" w:rsidR="005D0035" w:rsidRPr="006252D0" w:rsidRDefault="005D0035" w:rsidP="72A1C87B">
      <w:pPr>
        <w:rPr>
          <w:rFonts w:ascii="Corbel" w:hAnsi="Corbel" w:cs="Verdana"/>
          <w:b/>
          <w:bCs/>
          <w:i/>
          <w:iCs/>
          <w:sz w:val="24"/>
          <w:szCs w:val="24"/>
        </w:rPr>
      </w:pPr>
      <w:r w:rsidRPr="72A1C87B">
        <w:rPr>
          <w:rFonts w:ascii="Corbel" w:hAnsi="Corbel" w:cs="Verdana"/>
          <w:b/>
          <w:bCs/>
          <w:i/>
          <w:iCs/>
          <w:sz w:val="24"/>
          <w:szCs w:val="24"/>
        </w:rPr>
        <w:t>Anno Accademico 2024/2025</w:t>
      </w:r>
      <w:r w:rsidR="075B4FB5" w:rsidRPr="72A1C87B">
        <w:rPr>
          <w:rFonts w:ascii="Corbel" w:hAnsi="Corbel" w:cs="Verdana"/>
          <w:b/>
          <w:bCs/>
          <w:i/>
          <w:iCs/>
          <w:sz w:val="24"/>
          <w:szCs w:val="24"/>
        </w:rPr>
        <w:t xml:space="preserve"> </w:t>
      </w:r>
    </w:p>
    <w:p w14:paraId="3B8B6288" w14:textId="77777777" w:rsidR="005D0035" w:rsidRDefault="005D0035" w:rsidP="005D0035">
      <w:pPr>
        <w:jc w:val="both"/>
        <w:rPr>
          <w:rFonts w:ascii="Corbel" w:hAnsi="Corbel" w:cs="Verdana"/>
          <w:sz w:val="24"/>
          <w:szCs w:val="24"/>
        </w:rPr>
      </w:pPr>
      <w:r w:rsidRPr="006252D0">
        <w:rPr>
          <w:rFonts w:ascii="Corbel" w:hAnsi="Corbel" w:cs="Verdana"/>
          <w:sz w:val="24"/>
          <w:szCs w:val="24"/>
        </w:rPr>
        <w:t>Calendario per le sessioni di laurea valido per la prova finale dei Corsi Di Laurea Triennali</w:t>
      </w:r>
      <w:r>
        <w:rPr>
          <w:rFonts w:ascii="Corbel" w:hAnsi="Corbel" w:cs="Verdana"/>
          <w:sz w:val="24"/>
          <w:szCs w:val="24"/>
        </w:rPr>
        <w:t xml:space="preserve"> (LT)</w:t>
      </w:r>
      <w:r w:rsidRPr="006252D0">
        <w:rPr>
          <w:rFonts w:ascii="Corbel" w:hAnsi="Corbel" w:cs="Verdana"/>
          <w:sz w:val="24"/>
          <w:szCs w:val="24"/>
        </w:rPr>
        <w:t>, per le tesi di laurea delle Magistrali, Specialistiche e del Corso di laurea in Economia e Commercio (ad esaurimento)</w:t>
      </w:r>
      <w:r>
        <w:rPr>
          <w:rFonts w:ascii="Corbel" w:hAnsi="Corbel" w:cs="Verdana"/>
          <w:sz w:val="24"/>
          <w:szCs w:val="24"/>
        </w:rPr>
        <w:t xml:space="preserve"> (LM):</w:t>
      </w:r>
    </w:p>
    <w:p w14:paraId="6D4FD5B1" w14:textId="77777777" w:rsidR="005D0035" w:rsidRDefault="005D0035" w:rsidP="005D0035">
      <w:pPr>
        <w:jc w:val="both"/>
        <w:rPr>
          <w:rFonts w:ascii="Corbel" w:hAnsi="Corbel" w:cs="Verdana"/>
          <w:sz w:val="24"/>
          <w:szCs w:val="24"/>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559"/>
        <w:gridCol w:w="1559"/>
      </w:tblGrid>
      <w:tr w:rsidR="005D0035" w:rsidRPr="00E17C86" w14:paraId="7B521833" w14:textId="77777777" w:rsidTr="0073675D">
        <w:tc>
          <w:tcPr>
            <w:tcW w:w="1985" w:type="dxa"/>
          </w:tcPr>
          <w:p w14:paraId="36CA3440" w14:textId="700E683F" w:rsidR="005D0035" w:rsidRPr="00E17C86" w:rsidRDefault="005D0035" w:rsidP="0073675D">
            <w:pPr>
              <w:rPr>
                <w:rFonts w:ascii="Corbel" w:hAnsi="Corbel" w:cs="Verdana"/>
                <w:sz w:val="24"/>
                <w:szCs w:val="24"/>
              </w:rPr>
            </w:pPr>
            <w:r>
              <w:rPr>
                <w:rFonts w:ascii="Corbel" w:hAnsi="Corbel" w:cs="Verdana"/>
                <w:sz w:val="24"/>
                <w:szCs w:val="24"/>
              </w:rPr>
              <w:t>13-14-15</w:t>
            </w:r>
          </w:p>
        </w:tc>
        <w:tc>
          <w:tcPr>
            <w:tcW w:w="1843" w:type="dxa"/>
          </w:tcPr>
          <w:p w14:paraId="06435937" w14:textId="77777777" w:rsidR="005D0035" w:rsidRPr="00E17C86" w:rsidRDefault="005D0035" w:rsidP="0073675D">
            <w:pPr>
              <w:rPr>
                <w:rFonts w:ascii="Corbel" w:hAnsi="Corbel" w:cs="Verdana"/>
                <w:sz w:val="24"/>
                <w:szCs w:val="24"/>
              </w:rPr>
            </w:pPr>
            <w:r w:rsidRPr="00E17C86">
              <w:rPr>
                <w:rFonts w:ascii="Corbel" w:hAnsi="Corbel" w:cs="Verdana"/>
                <w:sz w:val="24"/>
                <w:szCs w:val="24"/>
              </w:rPr>
              <w:t>Ottobre</w:t>
            </w:r>
          </w:p>
        </w:tc>
        <w:tc>
          <w:tcPr>
            <w:tcW w:w="1559" w:type="dxa"/>
          </w:tcPr>
          <w:p w14:paraId="60C23DEA" w14:textId="7CCFFC34" w:rsidR="005D0035" w:rsidRPr="00E17C86" w:rsidRDefault="005D0035" w:rsidP="0073675D">
            <w:pPr>
              <w:rPr>
                <w:rFonts w:ascii="Corbel" w:hAnsi="Corbel" w:cs="Verdana"/>
                <w:sz w:val="24"/>
                <w:szCs w:val="24"/>
              </w:rPr>
            </w:pPr>
            <w:r>
              <w:rPr>
                <w:rFonts w:ascii="Corbel" w:hAnsi="Corbel" w:cs="Verdana"/>
                <w:sz w:val="24"/>
                <w:szCs w:val="24"/>
              </w:rPr>
              <w:t>2025</w:t>
            </w:r>
          </w:p>
        </w:tc>
        <w:tc>
          <w:tcPr>
            <w:tcW w:w="1559" w:type="dxa"/>
          </w:tcPr>
          <w:p w14:paraId="16CE16EC" w14:textId="77777777" w:rsidR="005D0035" w:rsidRPr="00E17C86" w:rsidRDefault="005D0035" w:rsidP="0073675D">
            <w:pPr>
              <w:rPr>
                <w:rFonts w:ascii="Corbel" w:hAnsi="Corbel" w:cs="Verdana"/>
                <w:sz w:val="24"/>
                <w:szCs w:val="24"/>
              </w:rPr>
            </w:pPr>
            <w:r>
              <w:rPr>
                <w:rFonts w:ascii="Corbel" w:hAnsi="Corbel" w:cs="Verdana"/>
                <w:sz w:val="24"/>
                <w:szCs w:val="24"/>
              </w:rPr>
              <w:t>LT</w:t>
            </w:r>
          </w:p>
        </w:tc>
      </w:tr>
      <w:tr w:rsidR="005D0035" w:rsidRPr="00E17C86" w14:paraId="4EBBAF40" w14:textId="77777777" w:rsidTr="0073675D">
        <w:tc>
          <w:tcPr>
            <w:tcW w:w="1985" w:type="dxa"/>
          </w:tcPr>
          <w:p w14:paraId="17774CC6" w14:textId="39D4248C" w:rsidR="005D0035" w:rsidRPr="00E17C86" w:rsidRDefault="005D0035" w:rsidP="0073675D">
            <w:pPr>
              <w:rPr>
                <w:rFonts w:ascii="Corbel" w:hAnsi="Corbel" w:cs="Verdana"/>
                <w:sz w:val="24"/>
                <w:szCs w:val="24"/>
              </w:rPr>
            </w:pPr>
            <w:r>
              <w:rPr>
                <w:rFonts w:ascii="Corbel" w:hAnsi="Corbel" w:cs="Verdana"/>
                <w:sz w:val="24"/>
                <w:szCs w:val="24"/>
              </w:rPr>
              <w:t>20-21-22</w:t>
            </w:r>
          </w:p>
        </w:tc>
        <w:tc>
          <w:tcPr>
            <w:tcW w:w="1843" w:type="dxa"/>
          </w:tcPr>
          <w:p w14:paraId="56C8FF4D" w14:textId="77777777" w:rsidR="005D0035" w:rsidRPr="00E17C86" w:rsidRDefault="005D0035" w:rsidP="0073675D">
            <w:pPr>
              <w:rPr>
                <w:rFonts w:ascii="Corbel" w:hAnsi="Corbel" w:cs="Verdana"/>
                <w:sz w:val="24"/>
                <w:szCs w:val="24"/>
              </w:rPr>
            </w:pPr>
            <w:r w:rsidRPr="00E17C86">
              <w:rPr>
                <w:rFonts w:ascii="Corbel" w:hAnsi="Corbel" w:cs="Verdana"/>
                <w:sz w:val="24"/>
                <w:szCs w:val="24"/>
              </w:rPr>
              <w:t>Ottobre</w:t>
            </w:r>
          </w:p>
        </w:tc>
        <w:tc>
          <w:tcPr>
            <w:tcW w:w="1559" w:type="dxa"/>
          </w:tcPr>
          <w:p w14:paraId="77F70FBA" w14:textId="5EE58300" w:rsidR="005D0035" w:rsidRPr="00E17C86" w:rsidRDefault="005D0035" w:rsidP="0073675D">
            <w:pPr>
              <w:rPr>
                <w:rFonts w:ascii="Corbel" w:hAnsi="Corbel" w:cs="Verdana"/>
                <w:sz w:val="24"/>
                <w:szCs w:val="24"/>
              </w:rPr>
            </w:pPr>
            <w:r>
              <w:rPr>
                <w:rFonts w:ascii="Corbel" w:hAnsi="Corbel" w:cs="Verdana"/>
                <w:sz w:val="24"/>
                <w:szCs w:val="24"/>
              </w:rPr>
              <w:t>2025</w:t>
            </w:r>
          </w:p>
        </w:tc>
        <w:tc>
          <w:tcPr>
            <w:tcW w:w="1559" w:type="dxa"/>
          </w:tcPr>
          <w:p w14:paraId="5C233BD8" w14:textId="77777777" w:rsidR="005D0035" w:rsidRPr="00E17C86" w:rsidRDefault="005D0035" w:rsidP="0073675D">
            <w:pPr>
              <w:rPr>
                <w:rFonts w:ascii="Corbel" w:hAnsi="Corbel" w:cs="Verdana"/>
                <w:sz w:val="24"/>
                <w:szCs w:val="24"/>
              </w:rPr>
            </w:pPr>
            <w:r>
              <w:rPr>
                <w:rFonts w:ascii="Corbel" w:hAnsi="Corbel" w:cs="Verdana"/>
                <w:sz w:val="24"/>
                <w:szCs w:val="24"/>
              </w:rPr>
              <w:t>LM</w:t>
            </w:r>
          </w:p>
        </w:tc>
      </w:tr>
      <w:tr w:rsidR="00351F98" w:rsidRPr="00E17C86" w14:paraId="50FD914C" w14:textId="77777777" w:rsidTr="0073675D">
        <w:tc>
          <w:tcPr>
            <w:tcW w:w="1985" w:type="dxa"/>
          </w:tcPr>
          <w:p w14:paraId="113F05AA" w14:textId="069C7A97" w:rsidR="00351F98" w:rsidRPr="00E17C86" w:rsidRDefault="00351F98" w:rsidP="00351F98">
            <w:pPr>
              <w:rPr>
                <w:rFonts w:ascii="Corbel" w:hAnsi="Corbel" w:cs="Verdana"/>
                <w:sz w:val="24"/>
                <w:szCs w:val="24"/>
              </w:rPr>
            </w:pPr>
            <w:r>
              <w:rPr>
                <w:rFonts w:ascii="Corbel" w:hAnsi="Corbel" w:cs="Verdana"/>
                <w:sz w:val="24"/>
                <w:szCs w:val="24"/>
              </w:rPr>
              <w:t>23-24-25-</w:t>
            </w:r>
          </w:p>
        </w:tc>
        <w:tc>
          <w:tcPr>
            <w:tcW w:w="1843" w:type="dxa"/>
          </w:tcPr>
          <w:p w14:paraId="39C91550" w14:textId="77777777" w:rsidR="00351F98" w:rsidRPr="00E17C86" w:rsidRDefault="00351F98" w:rsidP="00351F98">
            <w:pPr>
              <w:rPr>
                <w:rFonts w:ascii="Corbel" w:hAnsi="Corbel" w:cs="Verdana"/>
                <w:sz w:val="24"/>
                <w:szCs w:val="24"/>
              </w:rPr>
            </w:pPr>
            <w:r w:rsidRPr="00E17C86">
              <w:rPr>
                <w:rFonts w:ascii="Corbel" w:hAnsi="Corbel" w:cs="Verdana"/>
                <w:sz w:val="24"/>
                <w:szCs w:val="24"/>
              </w:rPr>
              <w:t>Febbraio</w:t>
            </w:r>
          </w:p>
        </w:tc>
        <w:tc>
          <w:tcPr>
            <w:tcW w:w="1559" w:type="dxa"/>
          </w:tcPr>
          <w:p w14:paraId="72436DA2" w14:textId="07941E4F" w:rsidR="00351F98" w:rsidRPr="00E17C86" w:rsidRDefault="00351F98" w:rsidP="00351F98">
            <w:pPr>
              <w:rPr>
                <w:rFonts w:ascii="Corbel" w:hAnsi="Corbel" w:cs="Verdana"/>
                <w:sz w:val="24"/>
                <w:szCs w:val="24"/>
              </w:rPr>
            </w:pPr>
            <w:r>
              <w:rPr>
                <w:rFonts w:ascii="Corbel" w:hAnsi="Corbel" w:cs="Verdana"/>
                <w:sz w:val="24"/>
                <w:szCs w:val="24"/>
              </w:rPr>
              <w:t>2026</w:t>
            </w:r>
          </w:p>
        </w:tc>
        <w:tc>
          <w:tcPr>
            <w:tcW w:w="1559" w:type="dxa"/>
          </w:tcPr>
          <w:p w14:paraId="1FD1DC4F" w14:textId="77777777" w:rsidR="00351F98" w:rsidRPr="00E17C86" w:rsidRDefault="00351F98" w:rsidP="00351F98">
            <w:pPr>
              <w:rPr>
                <w:rFonts w:ascii="Corbel" w:hAnsi="Corbel" w:cs="Verdana"/>
                <w:sz w:val="24"/>
                <w:szCs w:val="24"/>
              </w:rPr>
            </w:pPr>
            <w:r>
              <w:rPr>
                <w:rFonts w:ascii="Corbel" w:hAnsi="Corbel" w:cs="Verdana"/>
                <w:sz w:val="24"/>
                <w:szCs w:val="24"/>
              </w:rPr>
              <w:t>LT</w:t>
            </w:r>
          </w:p>
        </w:tc>
      </w:tr>
      <w:tr w:rsidR="005D0035" w:rsidRPr="00E17C86" w14:paraId="1AFC04CD" w14:textId="77777777" w:rsidTr="0073675D">
        <w:tc>
          <w:tcPr>
            <w:tcW w:w="1985" w:type="dxa"/>
          </w:tcPr>
          <w:p w14:paraId="2ABBFF35" w14:textId="728B7A17" w:rsidR="005D0035" w:rsidRPr="00E17C86" w:rsidRDefault="00351F98" w:rsidP="0073675D">
            <w:pPr>
              <w:rPr>
                <w:rFonts w:ascii="Corbel" w:hAnsi="Corbel" w:cs="Verdana"/>
                <w:sz w:val="24"/>
                <w:szCs w:val="24"/>
              </w:rPr>
            </w:pPr>
            <w:r>
              <w:rPr>
                <w:rFonts w:ascii="Corbel" w:hAnsi="Corbel" w:cs="Verdana"/>
                <w:sz w:val="24"/>
                <w:szCs w:val="24"/>
              </w:rPr>
              <w:t>2-3-4</w:t>
            </w:r>
          </w:p>
        </w:tc>
        <w:tc>
          <w:tcPr>
            <w:tcW w:w="1843" w:type="dxa"/>
          </w:tcPr>
          <w:p w14:paraId="093A4BA1" w14:textId="1E9F492E" w:rsidR="005D0035" w:rsidRPr="00E17C86" w:rsidRDefault="00351F98" w:rsidP="0073675D">
            <w:pPr>
              <w:rPr>
                <w:rFonts w:ascii="Corbel" w:hAnsi="Corbel" w:cs="Verdana"/>
                <w:sz w:val="24"/>
                <w:szCs w:val="24"/>
              </w:rPr>
            </w:pPr>
            <w:r>
              <w:rPr>
                <w:rFonts w:ascii="Corbel" w:hAnsi="Corbel" w:cs="Verdana"/>
                <w:sz w:val="24"/>
                <w:szCs w:val="24"/>
              </w:rPr>
              <w:t>Marzo</w:t>
            </w:r>
          </w:p>
        </w:tc>
        <w:tc>
          <w:tcPr>
            <w:tcW w:w="1559" w:type="dxa"/>
          </w:tcPr>
          <w:p w14:paraId="1C741BE2" w14:textId="457870B4"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2D5E7004" w14:textId="77777777" w:rsidR="005D0035" w:rsidRPr="00E17C86" w:rsidRDefault="005D0035" w:rsidP="0073675D">
            <w:pPr>
              <w:rPr>
                <w:rFonts w:ascii="Corbel" w:hAnsi="Corbel" w:cs="Verdana"/>
                <w:sz w:val="24"/>
                <w:szCs w:val="24"/>
              </w:rPr>
            </w:pPr>
            <w:r>
              <w:rPr>
                <w:rFonts w:ascii="Corbel" w:hAnsi="Corbel" w:cs="Verdana"/>
                <w:sz w:val="24"/>
                <w:szCs w:val="24"/>
              </w:rPr>
              <w:t>LM</w:t>
            </w:r>
          </w:p>
        </w:tc>
      </w:tr>
      <w:tr w:rsidR="005D0035" w14:paraId="70195684" w14:textId="77777777" w:rsidTr="0073675D">
        <w:tc>
          <w:tcPr>
            <w:tcW w:w="1985" w:type="dxa"/>
          </w:tcPr>
          <w:p w14:paraId="5150DA8E" w14:textId="712B331E" w:rsidR="005D0035" w:rsidRDefault="00351F98" w:rsidP="0073675D">
            <w:pPr>
              <w:rPr>
                <w:rFonts w:ascii="Corbel" w:hAnsi="Corbel" w:cs="Verdana"/>
                <w:sz w:val="24"/>
                <w:szCs w:val="24"/>
              </w:rPr>
            </w:pPr>
            <w:r>
              <w:rPr>
                <w:rFonts w:ascii="Corbel" w:hAnsi="Corbel" w:cs="Verdana"/>
                <w:sz w:val="24"/>
                <w:szCs w:val="24"/>
              </w:rPr>
              <w:t>27-28-29</w:t>
            </w:r>
          </w:p>
        </w:tc>
        <w:tc>
          <w:tcPr>
            <w:tcW w:w="1843" w:type="dxa"/>
          </w:tcPr>
          <w:p w14:paraId="25DD4843" w14:textId="77777777" w:rsidR="005D0035" w:rsidRDefault="005D0035" w:rsidP="0073675D">
            <w:pPr>
              <w:rPr>
                <w:rFonts w:ascii="Corbel" w:hAnsi="Corbel" w:cs="Verdana"/>
                <w:sz w:val="24"/>
                <w:szCs w:val="24"/>
              </w:rPr>
            </w:pPr>
            <w:r>
              <w:rPr>
                <w:rFonts w:ascii="Corbel" w:hAnsi="Corbel" w:cs="Verdana"/>
                <w:sz w:val="24"/>
                <w:szCs w:val="24"/>
              </w:rPr>
              <w:t>Aprile</w:t>
            </w:r>
          </w:p>
        </w:tc>
        <w:tc>
          <w:tcPr>
            <w:tcW w:w="1559" w:type="dxa"/>
          </w:tcPr>
          <w:p w14:paraId="352A018A" w14:textId="673C2A52"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2789E4C0" w14:textId="77777777" w:rsidR="005D0035" w:rsidRDefault="005D0035" w:rsidP="0073675D">
            <w:pPr>
              <w:rPr>
                <w:rFonts w:ascii="Corbel" w:hAnsi="Corbel" w:cs="Verdana"/>
                <w:sz w:val="24"/>
                <w:szCs w:val="24"/>
              </w:rPr>
            </w:pPr>
            <w:r>
              <w:rPr>
                <w:rFonts w:ascii="Corbel" w:hAnsi="Corbel" w:cs="Verdana"/>
                <w:sz w:val="24"/>
                <w:szCs w:val="24"/>
              </w:rPr>
              <w:t>LT</w:t>
            </w:r>
          </w:p>
        </w:tc>
      </w:tr>
      <w:tr w:rsidR="005D0035" w14:paraId="090C1482" w14:textId="77777777" w:rsidTr="0073675D">
        <w:tc>
          <w:tcPr>
            <w:tcW w:w="1985" w:type="dxa"/>
          </w:tcPr>
          <w:p w14:paraId="1718EBB5" w14:textId="5E986DD7" w:rsidR="005D0035" w:rsidRDefault="00351F98" w:rsidP="0073675D">
            <w:pPr>
              <w:rPr>
                <w:rFonts w:ascii="Corbel" w:hAnsi="Corbel" w:cs="Verdana"/>
                <w:sz w:val="24"/>
                <w:szCs w:val="24"/>
              </w:rPr>
            </w:pPr>
            <w:r>
              <w:rPr>
                <w:rFonts w:ascii="Corbel" w:hAnsi="Corbel" w:cs="Verdana"/>
                <w:sz w:val="24"/>
                <w:szCs w:val="24"/>
              </w:rPr>
              <w:t>4-5</w:t>
            </w:r>
          </w:p>
        </w:tc>
        <w:tc>
          <w:tcPr>
            <w:tcW w:w="1843" w:type="dxa"/>
          </w:tcPr>
          <w:p w14:paraId="32174C02" w14:textId="77777777" w:rsidR="005D0035" w:rsidRPr="00E17C86" w:rsidRDefault="005D0035" w:rsidP="0073675D">
            <w:pPr>
              <w:rPr>
                <w:rFonts w:ascii="Corbel" w:hAnsi="Corbel" w:cs="Verdana"/>
                <w:sz w:val="24"/>
                <w:szCs w:val="24"/>
              </w:rPr>
            </w:pPr>
            <w:r>
              <w:rPr>
                <w:rFonts w:ascii="Corbel" w:hAnsi="Corbel" w:cs="Verdana"/>
                <w:sz w:val="24"/>
                <w:szCs w:val="24"/>
              </w:rPr>
              <w:t>Maggio</w:t>
            </w:r>
          </w:p>
        </w:tc>
        <w:tc>
          <w:tcPr>
            <w:tcW w:w="1559" w:type="dxa"/>
          </w:tcPr>
          <w:p w14:paraId="42CBA69E" w14:textId="007223BD"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19C3D697" w14:textId="77777777" w:rsidR="005D0035" w:rsidRDefault="005D0035" w:rsidP="0073675D">
            <w:pPr>
              <w:rPr>
                <w:rFonts w:ascii="Corbel" w:hAnsi="Corbel" w:cs="Verdana"/>
                <w:sz w:val="24"/>
                <w:szCs w:val="24"/>
              </w:rPr>
            </w:pPr>
            <w:r>
              <w:rPr>
                <w:rFonts w:ascii="Corbel" w:hAnsi="Corbel" w:cs="Verdana"/>
                <w:sz w:val="24"/>
                <w:szCs w:val="24"/>
              </w:rPr>
              <w:t>LM</w:t>
            </w:r>
          </w:p>
        </w:tc>
      </w:tr>
    </w:tbl>
    <w:p w14:paraId="66D18194" w14:textId="77777777" w:rsidR="009436EF" w:rsidRPr="009436EF" w:rsidRDefault="009436EF" w:rsidP="009436EF">
      <w:pPr>
        <w:pStyle w:val="Nessunaspaziatura"/>
        <w:rPr>
          <w:rFonts w:ascii="Corbel" w:hAnsi="Corbel"/>
          <w:b/>
          <w:sz w:val="24"/>
          <w:szCs w:val="24"/>
        </w:rPr>
      </w:pPr>
    </w:p>
    <w:p w14:paraId="4FB1FFC3" w14:textId="77777777" w:rsidR="00291954" w:rsidRDefault="00291954" w:rsidP="009436EF">
      <w:pPr>
        <w:pStyle w:val="Nessunaspaziatura"/>
        <w:rPr>
          <w:rFonts w:ascii="Corbel" w:hAnsi="Corbel"/>
          <w:b/>
          <w:sz w:val="24"/>
          <w:szCs w:val="24"/>
        </w:rPr>
      </w:pPr>
    </w:p>
    <w:p w14:paraId="392DB99F" w14:textId="60967736" w:rsidR="00F60792" w:rsidRPr="006252D0" w:rsidRDefault="00F60792" w:rsidP="00F60792">
      <w:pPr>
        <w:rPr>
          <w:rFonts w:ascii="Corbel" w:hAnsi="Corbel" w:cs="Verdana"/>
          <w:b/>
          <w:bCs/>
          <w:i/>
          <w:iCs/>
          <w:sz w:val="24"/>
          <w:szCs w:val="24"/>
        </w:rPr>
      </w:pPr>
      <w:r w:rsidRPr="72A1C87B">
        <w:rPr>
          <w:rFonts w:ascii="Corbel" w:hAnsi="Corbel" w:cs="Verdana"/>
          <w:b/>
          <w:bCs/>
          <w:i/>
          <w:iCs/>
          <w:sz w:val="24"/>
          <w:szCs w:val="24"/>
        </w:rPr>
        <w:t xml:space="preserve">Anno Accademico </w:t>
      </w:r>
      <w:r>
        <w:rPr>
          <w:rFonts w:ascii="Corbel" w:hAnsi="Corbel" w:cs="Verdana"/>
          <w:b/>
          <w:bCs/>
          <w:i/>
          <w:iCs/>
          <w:sz w:val="24"/>
          <w:szCs w:val="24"/>
        </w:rPr>
        <w:t>2025/2026</w:t>
      </w:r>
    </w:p>
    <w:p w14:paraId="2A36D351" w14:textId="77777777" w:rsidR="00F60792" w:rsidRDefault="00F60792" w:rsidP="00F60792">
      <w:pPr>
        <w:jc w:val="both"/>
        <w:rPr>
          <w:rFonts w:ascii="Corbel" w:hAnsi="Corbel" w:cs="Verdana"/>
          <w:sz w:val="24"/>
          <w:szCs w:val="24"/>
        </w:rPr>
      </w:pPr>
      <w:r w:rsidRPr="006252D0">
        <w:rPr>
          <w:rFonts w:ascii="Corbel" w:hAnsi="Corbel" w:cs="Verdana"/>
          <w:sz w:val="24"/>
          <w:szCs w:val="24"/>
        </w:rPr>
        <w:t>Calendario per le sessioni di laurea valido per la prova finale dei Corsi Di Laurea Triennali</w:t>
      </w:r>
      <w:r>
        <w:rPr>
          <w:rFonts w:ascii="Corbel" w:hAnsi="Corbel" w:cs="Verdana"/>
          <w:sz w:val="24"/>
          <w:szCs w:val="24"/>
        </w:rPr>
        <w:t xml:space="preserve"> (LT)</w:t>
      </w:r>
      <w:r w:rsidRPr="006252D0">
        <w:rPr>
          <w:rFonts w:ascii="Corbel" w:hAnsi="Corbel" w:cs="Verdana"/>
          <w:sz w:val="24"/>
          <w:szCs w:val="24"/>
        </w:rPr>
        <w:t>, per le tesi di laurea delle Magistrali, Specialistiche e del Corso di laurea in Economia e Commercio (ad esaurimento)</w:t>
      </w:r>
      <w:r>
        <w:rPr>
          <w:rFonts w:ascii="Corbel" w:hAnsi="Corbel" w:cs="Verdana"/>
          <w:sz w:val="24"/>
          <w:szCs w:val="24"/>
        </w:rPr>
        <w:t xml:space="preserve"> (LM):</w:t>
      </w:r>
    </w:p>
    <w:p w14:paraId="14559A01" w14:textId="77777777" w:rsidR="00F60792" w:rsidRDefault="00F60792" w:rsidP="00F60792">
      <w:pPr>
        <w:jc w:val="both"/>
        <w:rPr>
          <w:rFonts w:ascii="Corbel" w:hAnsi="Corbel" w:cs="Verdana"/>
          <w:sz w:val="24"/>
          <w:szCs w:val="24"/>
        </w:rPr>
      </w:pPr>
    </w:p>
    <w:p w14:paraId="260AFA3C" w14:textId="77777777" w:rsidR="00A7086C" w:rsidRDefault="00A7086C" w:rsidP="00F60792">
      <w:pPr>
        <w:jc w:val="both"/>
        <w:rPr>
          <w:rFonts w:ascii="Corbel" w:hAnsi="Corbel" w:cs="Verdana"/>
          <w:sz w:val="24"/>
          <w:szCs w:val="24"/>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559"/>
        <w:gridCol w:w="1559"/>
      </w:tblGrid>
      <w:tr w:rsidR="00F60792" w:rsidRPr="00E17C86" w14:paraId="63AE2ED8" w14:textId="77777777" w:rsidTr="00051694">
        <w:tc>
          <w:tcPr>
            <w:tcW w:w="1985" w:type="dxa"/>
          </w:tcPr>
          <w:p w14:paraId="0999047F" w14:textId="404027D7" w:rsidR="00F60792" w:rsidRDefault="00D75000" w:rsidP="00051694">
            <w:pPr>
              <w:rPr>
                <w:rFonts w:ascii="Corbel" w:hAnsi="Corbel" w:cs="Verdana"/>
                <w:sz w:val="24"/>
                <w:szCs w:val="24"/>
              </w:rPr>
            </w:pPr>
            <w:r>
              <w:rPr>
                <w:rFonts w:ascii="Corbel" w:hAnsi="Corbel" w:cs="Verdana"/>
                <w:sz w:val="24"/>
                <w:szCs w:val="24"/>
              </w:rPr>
              <w:t>13-14-15</w:t>
            </w:r>
          </w:p>
        </w:tc>
        <w:tc>
          <w:tcPr>
            <w:tcW w:w="1843" w:type="dxa"/>
          </w:tcPr>
          <w:p w14:paraId="4E4E347B" w14:textId="5711D9C5" w:rsidR="00F60792" w:rsidRPr="00E17C86" w:rsidRDefault="00F60792" w:rsidP="00051694">
            <w:pPr>
              <w:rPr>
                <w:rFonts w:ascii="Corbel" w:hAnsi="Corbel" w:cs="Verdana"/>
                <w:sz w:val="24"/>
                <w:szCs w:val="24"/>
              </w:rPr>
            </w:pPr>
            <w:r>
              <w:rPr>
                <w:rFonts w:ascii="Corbel" w:hAnsi="Corbel" w:cs="Verdana"/>
                <w:sz w:val="24"/>
                <w:szCs w:val="24"/>
              </w:rPr>
              <w:t>Luglio</w:t>
            </w:r>
          </w:p>
        </w:tc>
        <w:tc>
          <w:tcPr>
            <w:tcW w:w="1559" w:type="dxa"/>
          </w:tcPr>
          <w:p w14:paraId="2940434D" w14:textId="3DFD26F1" w:rsidR="00F60792" w:rsidRDefault="00F60792" w:rsidP="00051694">
            <w:pPr>
              <w:rPr>
                <w:rFonts w:ascii="Corbel" w:hAnsi="Corbel" w:cs="Verdana"/>
                <w:sz w:val="24"/>
                <w:szCs w:val="24"/>
              </w:rPr>
            </w:pPr>
            <w:r>
              <w:rPr>
                <w:rFonts w:ascii="Corbel" w:hAnsi="Corbel" w:cs="Verdana"/>
                <w:sz w:val="24"/>
                <w:szCs w:val="24"/>
              </w:rPr>
              <w:t>2026</w:t>
            </w:r>
          </w:p>
        </w:tc>
        <w:tc>
          <w:tcPr>
            <w:tcW w:w="1559" w:type="dxa"/>
          </w:tcPr>
          <w:p w14:paraId="2162BB0A" w14:textId="1A9D0738" w:rsidR="00F60792" w:rsidRDefault="00F60792" w:rsidP="00051694">
            <w:pPr>
              <w:rPr>
                <w:rFonts w:ascii="Corbel" w:hAnsi="Corbel" w:cs="Verdana"/>
                <w:sz w:val="24"/>
                <w:szCs w:val="24"/>
              </w:rPr>
            </w:pPr>
            <w:r>
              <w:rPr>
                <w:rFonts w:ascii="Corbel" w:hAnsi="Corbel" w:cs="Verdana"/>
                <w:sz w:val="24"/>
                <w:szCs w:val="24"/>
              </w:rPr>
              <w:t>L</w:t>
            </w:r>
            <w:r w:rsidR="00D75000">
              <w:rPr>
                <w:rFonts w:ascii="Corbel" w:hAnsi="Corbel" w:cs="Verdana"/>
                <w:sz w:val="24"/>
                <w:szCs w:val="24"/>
              </w:rPr>
              <w:t>T</w:t>
            </w:r>
          </w:p>
        </w:tc>
      </w:tr>
      <w:tr w:rsidR="00F60792" w:rsidRPr="00E17C86" w14:paraId="33790A44" w14:textId="77777777" w:rsidTr="00051694">
        <w:tc>
          <w:tcPr>
            <w:tcW w:w="1985" w:type="dxa"/>
          </w:tcPr>
          <w:p w14:paraId="065E513A" w14:textId="788A1E7B" w:rsidR="00F60792" w:rsidRDefault="00D75000" w:rsidP="00F60792">
            <w:pPr>
              <w:rPr>
                <w:rFonts w:ascii="Corbel" w:hAnsi="Corbel" w:cs="Verdana"/>
                <w:sz w:val="24"/>
                <w:szCs w:val="24"/>
              </w:rPr>
            </w:pPr>
            <w:r>
              <w:rPr>
                <w:rFonts w:ascii="Corbel" w:hAnsi="Corbel" w:cs="Verdana"/>
                <w:sz w:val="24"/>
                <w:szCs w:val="24"/>
              </w:rPr>
              <w:t>16-17</w:t>
            </w:r>
          </w:p>
        </w:tc>
        <w:tc>
          <w:tcPr>
            <w:tcW w:w="1843" w:type="dxa"/>
          </w:tcPr>
          <w:p w14:paraId="6B5EC854" w14:textId="6EA15039" w:rsidR="00F60792" w:rsidRPr="00E17C86" w:rsidRDefault="00F60792" w:rsidP="00F60792">
            <w:pPr>
              <w:rPr>
                <w:rFonts w:ascii="Corbel" w:hAnsi="Corbel" w:cs="Verdana"/>
                <w:sz w:val="24"/>
                <w:szCs w:val="24"/>
              </w:rPr>
            </w:pPr>
            <w:r>
              <w:rPr>
                <w:rFonts w:ascii="Corbel" w:hAnsi="Corbel" w:cs="Verdana"/>
                <w:sz w:val="24"/>
                <w:szCs w:val="24"/>
              </w:rPr>
              <w:t>Luglio</w:t>
            </w:r>
          </w:p>
        </w:tc>
        <w:tc>
          <w:tcPr>
            <w:tcW w:w="1559" w:type="dxa"/>
          </w:tcPr>
          <w:p w14:paraId="2E382971" w14:textId="7D7C10C2" w:rsidR="00F60792" w:rsidRDefault="00F60792" w:rsidP="00F60792">
            <w:pPr>
              <w:rPr>
                <w:rFonts w:ascii="Corbel" w:hAnsi="Corbel" w:cs="Verdana"/>
                <w:sz w:val="24"/>
                <w:szCs w:val="24"/>
              </w:rPr>
            </w:pPr>
            <w:r>
              <w:rPr>
                <w:rFonts w:ascii="Corbel" w:hAnsi="Corbel" w:cs="Verdana"/>
                <w:sz w:val="24"/>
                <w:szCs w:val="24"/>
              </w:rPr>
              <w:t>2026</w:t>
            </w:r>
          </w:p>
        </w:tc>
        <w:tc>
          <w:tcPr>
            <w:tcW w:w="1559" w:type="dxa"/>
          </w:tcPr>
          <w:p w14:paraId="3B9A8F52" w14:textId="22E29F5D" w:rsidR="00F60792" w:rsidRDefault="00F60792" w:rsidP="00F60792">
            <w:pPr>
              <w:rPr>
                <w:rFonts w:ascii="Corbel" w:hAnsi="Corbel" w:cs="Verdana"/>
                <w:sz w:val="24"/>
                <w:szCs w:val="24"/>
              </w:rPr>
            </w:pPr>
            <w:r>
              <w:rPr>
                <w:rFonts w:ascii="Corbel" w:hAnsi="Corbel" w:cs="Verdana"/>
                <w:sz w:val="24"/>
                <w:szCs w:val="24"/>
              </w:rPr>
              <w:t>L</w:t>
            </w:r>
            <w:r w:rsidR="00D75000">
              <w:rPr>
                <w:rFonts w:ascii="Corbel" w:hAnsi="Corbel" w:cs="Verdana"/>
                <w:sz w:val="24"/>
                <w:szCs w:val="24"/>
              </w:rPr>
              <w:t>M</w:t>
            </w:r>
          </w:p>
        </w:tc>
      </w:tr>
      <w:tr w:rsidR="00F60792" w:rsidRPr="00E17C86" w14:paraId="40C529ED" w14:textId="77777777" w:rsidTr="00051694">
        <w:tc>
          <w:tcPr>
            <w:tcW w:w="1985" w:type="dxa"/>
          </w:tcPr>
          <w:p w14:paraId="3301C818" w14:textId="11850906" w:rsidR="00F60792" w:rsidRPr="00E17C86" w:rsidRDefault="00F60792" w:rsidP="00F60792">
            <w:pPr>
              <w:rPr>
                <w:rFonts w:ascii="Corbel" w:hAnsi="Corbel" w:cs="Verdana"/>
                <w:sz w:val="24"/>
                <w:szCs w:val="24"/>
              </w:rPr>
            </w:pPr>
            <w:r>
              <w:rPr>
                <w:rFonts w:ascii="Corbel" w:hAnsi="Corbel" w:cs="Verdana"/>
                <w:sz w:val="24"/>
                <w:szCs w:val="24"/>
              </w:rPr>
              <w:t>12-13-14</w:t>
            </w:r>
          </w:p>
        </w:tc>
        <w:tc>
          <w:tcPr>
            <w:tcW w:w="1843" w:type="dxa"/>
          </w:tcPr>
          <w:p w14:paraId="66660F3E" w14:textId="77777777" w:rsidR="00F60792" w:rsidRPr="00E17C86" w:rsidRDefault="00F60792" w:rsidP="00F60792">
            <w:pPr>
              <w:rPr>
                <w:rFonts w:ascii="Corbel" w:hAnsi="Corbel" w:cs="Verdana"/>
                <w:sz w:val="24"/>
                <w:szCs w:val="24"/>
              </w:rPr>
            </w:pPr>
            <w:r w:rsidRPr="00E17C86">
              <w:rPr>
                <w:rFonts w:ascii="Corbel" w:hAnsi="Corbel" w:cs="Verdana"/>
                <w:sz w:val="24"/>
                <w:szCs w:val="24"/>
              </w:rPr>
              <w:t>Ottobre</w:t>
            </w:r>
          </w:p>
        </w:tc>
        <w:tc>
          <w:tcPr>
            <w:tcW w:w="1559" w:type="dxa"/>
          </w:tcPr>
          <w:p w14:paraId="7463A525" w14:textId="42C7A7D3" w:rsidR="00F60792" w:rsidRPr="00E17C86" w:rsidRDefault="00F60792" w:rsidP="00F60792">
            <w:pPr>
              <w:rPr>
                <w:rFonts w:ascii="Corbel" w:hAnsi="Corbel" w:cs="Verdana"/>
                <w:sz w:val="24"/>
                <w:szCs w:val="24"/>
              </w:rPr>
            </w:pPr>
            <w:r>
              <w:rPr>
                <w:rFonts w:ascii="Corbel" w:hAnsi="Corbel" w:cs="Verdana"/>
                <w:sz w:val="24"/>
                <w:szCs w:val="24"/>
              </w:rPr>
              <w:t>2026</w:t>
            </w:r>
          </w:p>
        </w:tc>
        <w:tc>
          <w:tcPr>
            <w:tcW w:w="1559" w:type="dxa"/>
          </w:tcPr>
          <w:p w14:paraId="2DC384AA" w14:textId="77777777" w:rsidR="00F60792" w:rsidRPr="00E17C86" w:rsidRDefault="00F60792" w:rsidP="00F60792">
            <w:pPr>
              <w:rPr>
                <w:rFonts w:ascii="Corbel" w:hAnsi="Corbel" w:cs="Verdana"/>
                <w:sz w:val="24"/>
                <w:szCs w:val="24"/>
              </w:rPr>
            </w:pPr>
            <w:r>
              <w:rPr>
                <w:rFonts w:ascii="Corbel" w:hAnsi="Corbel" w:cs="Verdana"/>
                <w:sz w:val="24"/>
                <w:szCs w:val="24"/>
              </w:rPr>
              <w:t>LT</w:t>
            </w:r>
          </w:p>
        </w:tc>
      </w:tr>
      <w:tr w:rsidR="00F60792" w:rsidRPr="00E17C86" w14:paraId="39621AB3" w14:textId="77777777" w:rsidTr="00051694">
        <w:tc>
          <w:tcPr>
            <w:tcW w:w="1985" w:type="dxa"/>
          </w:tcPr>
          <w:p w14:paraId="66E63D77" w14:textId="0F0E45B9" w:rsidR="00F60792" w:rsidRPr="00E17C86" w:rsidRDefault="00F60792" w:rsidP="00F60792">
            <w:pPr>
              <w:rPr>
                <w:rFonts w:ascii="Corbel" w:hAnsi="Corbel" w:cs="Verdana"/>
                <w:sz w:val="24"/>
                <w:szCs w:val="24"/>
              </w:rPr>
            </w:pPr>
            <w:r>
              <w:rPr>
                <w:rFonts w:ascii="Corbel" w:hAnsi="Corbel" w:cs="Verdana"/>
                <w:sz w:val="24"/>
                <w:szCs w:val="24"/>
              </w:rPr>
              <w:lastRenderedPageBreak/>
              <w:t>19-20-21</w:t>
            </w:r>
          </w:p>
        </w:tc>
        <w:tc>
          <w:tcPr>
            <w:tcW w:w="1843" w:type="dxa"/>
          </w:tcPr>
          <w:p w14:paraId="29D0EC4D" w14:textId="77777777" w:rsidR="00F60792" w:rsidRPr="00E17C86" w:rsidRDefault="00F60792" w:rsidP="00F60792">
            <w:pPr>
              <w:rPr>
                <w:rFonts w:ascii="Corbel" w:hAnsi="Corbel" w:cs="Verdana"/>
                <w:sz w:val="24"/>
                <w:szCs w:val="24"/>
              </w:rPr>
            </w:pPr>
            <w:r w:rsidRPr="00E17C86">
              <w:rPr>
                <w:rFonts w:ascii="Corbel" w:hAnsi="Corbel" w:cs="Verdana"/>
                <w:sz w:val="24"/>
                <w:szCs w:val="24"/>
              </w:rPr>
              <w:t>Ottobre</w:t>
            </w:r>
          </w:p>
        </w:tc>
        <w:tc>
          <w:tcPr>
            <w:tcW w:w="1559" w:type="dxa"/>
          </w:tcPr>
          <w:p w14:paraId="4F06194B" w14:textId="02CE02D2" w:rsidR="00F60792" w:rsidRPr="00E17C86" w:rsidRDefault="00F60792" w:rsidP="00F60792">
            <w:pPr>
              <w:rPr>
                <w:rFonts w:ascii="Corbel" w:hAnsi="Corbel" w:cs="Verdana"/>
                <w:sz w:val="24"/>
                <w:szCs w:val="24"/>
              </w:rPr>
            </w:pPr>
            <w:r>
              <w:rPr>
                <w:rFonts w:ascii="Corbel" w:hAnsi="Corbel" w:cs="Verdana"/>
                <w:sz w:val="24"/>
                <w:szCs w:val="24"/>
              </w:rPr>
              <w:t>2026</w:t>
            </w:r>
          </w:p>
        </w:tc>
        <w:tc>
          <w:tcPr>
            <w:tcW w:w="1559" w:type="dxa"/>
          </w:tcPr>
          <w:p w14:paraId="38052B7D" w14:textId="77777777" w:rsidR="00F60792" w:rsidRPr="00E17C86" w:rsidRDefault="00F60792" w:rsidP="00F60792">
            <w:pPr>
              <w:rPr>
                <w:rFonts w:ascii="Corbel" w:hAnsi="Corbel" w:cs="Verdana"/>
                <w:sz w:val="24"/>
                <w:szCs w:val="24"/>
              </w:rPr>
            </w:pPr>
            <w:r>
              <w:rPr>
                <w:rFonts w:ascii="Corbel" w:hAnsi="Corbel" w:cs="Verdana"/>
                <w:sz w:val="24"/>
                <w:szCs w:val="24"/>
              </w:rPr>
              <w:t>LM</w:t>
            </w:r>
          </w:p>
        </w:tc>
      </w:tr>
      <w:tr w:rsidR="00F60792" w:rsidRPr="00E17C86" w14:paraId="6EEE3528" w14:textId="77777777" w:rsidTr="00051694">
        <w:tc>
          <w:tcPr>
            <w:tcW w:w="1985" w:type="dxa"/>
          </w:tcPr>
          <w:p w14:paraId="03A71907" w14:textId="3E5B89BB" w:rsidR="00F60792" w:rsidRPr="00E17C86" w:rsidRDefault="005A548D" w:rsidP="00F60792">
            <w:pPr>
              <w:rPr>
                <w:rFonts w:ascii="Corbel" w:hAnsi="Corbel" w:cs="Verdana"/>
                <w:sz w:val="24"/>
                <w:szCs w:val="24"/>
              </w:rPr>
            </w:pPr>
            <w:r>
              <w:rPr>
                <w:rFonts w:ascii="Corbel" w:hAnsi="Corbel" w:cs="Verdana"/>
                <w:sz w:val="24"/>
                <w:szCs w:val="24"/>
              </w:rPr>
              <w:t>22-23-24</w:t>
            </w:r>
          </w:p>
        </w:tc>
        <w:tc>
          <w:tcPr>
            <w:tcW w:w="1843" w:type="dxa"/>
          </w:tcPr>
          <w:p w14:paraId="3C77C669" w14:textId="77777777" w:rsidR="00F60792" w:rsidRPr="00E17C86" w:rsidRDefault="00F60792" w:rsidP="00F60792">
            <w:pPr>
              <w:rPr>
                <w:rFonts w:ascii="Corbel" w:hAnsi="Corbel" w:cs="Verdana"/>
                <w:sz w:val="24"/>
                <w:szCs w:val="24"/>
              </w:rPr>
            </w:pPr>
            <w:r w:rsidRPr="00E17C86">
              <w:rPr>
                <w:rFonts w:ascii="Corbel" w:hAnsi="Corbel" w:cs="Verdana"/>
                <w:sz w:val="24"/>
                <w:szCs w:val="24"/>
              </w:rPr>
              <w:t>Febbraio</w:t>
            </w:r>
          </w:p>
        </w:tc>
        <w:tc>
          <w:tcPr>
            <w:tcW w:w="1559" w:type="dxa"/>
          </w:tcPr>
          <w:p w14:paraId="5A036BB5" w14:textId="4CD5FDF2" w:rsidR="00F60792" w:rsidRPr="00E17C86" w:rsidRDefault="00F60792" w:rsidP="00F60792">
            <w:pPr>
              <w:rPr>
                <w:rFonts w:ascii="Corbel" w:hAnsi="Corbel" w:cs="Verdana"/>
                <w:sz w:val="24"/>
                <w:szCs w:val="24"/>
              </w:rPr>
            </w:pPr>
            <w:r>
              <w:rPr>
                <w:rFonts w:ascii="Corbel" w:hAnsi="Corbel" w:cs="Verdana"/>
                <w:sz w:val="24"/>
                <w:szCs w:val="24"/>
              </w:rPr>
              <w:t>202</w:t>
            </w:r>
            <w:r w:rsidR="005A548D">
              <w:rPr>
                <w:rFonts w:ascii="Corbel" w:hAnsi="Corbel" w:cs="Verdana"/>
                <w:sz w:val="24"/>
                <w:szCs w:val="24"/>
              </w:rPr>
              <w:t>7</w:t>
            </w:r>
          </w:p>
        </w:tc>
        <w:tc>
          <w:tcPr>
            <w:tcW w:w="1559" w:type="dxa"/>
          </w:tcPr>
          <w:p w14:paraId="5047D61F" w14:textId="77777777" w:rsidR="00F60792" w:rsidRPr="00E17C86" w:rsidRDefault="00F60792" w:rsidP="00F60792">
            <w:pPr>
              <w:rPr>
                <w:rFonts w:ascii="Corbel" w:hAnsi="Corbel" w:cs="Verdana"/>
                <w:sz w:val="24"/>
                <w:szCs w:val="24"/>
              </w:rPr>
            </w:pPr>
            <w:r>
              <w:rPr>
                <w:rFonts w:ascii="Corbel" w:hAnsi="Corbel" w:cs="Verdana"/>
                <w:sz w:val="24"/>
                <w:szCs w:val="24"/>
              </w:rPr>
              <w:t>LT</w:t>
            </w:r>
          </w:p>
        </w:tc>
      </w:tr>
      <w:tr w:rsidR="00F60792" w:rsidRPr="00E17C86" w14:paraId="2C1DE9FE" w14:textId="77777777" w:rsidTr="00051694">
        <w:tc>
          <w:tcPr>
            <w:tcW w:w="1985" w:type="dxa"/>
          </w:tcPr>
          <w:p w14:paraId="437A2DD3" w14:textId="0514A218" w:rsidR="00F60792" w:rsidRPr="00E17C86" w:rsidRDefault="005A548D" w:rsidP="00F60792">
            <w:pPr>
              <w:rPr>
                <w:rFonts w:ascii="Corbel" w:hAnsi="Corbel" w:cs="Verdana"/>
                <w:sz w:val="24"/>
                <w:szCs w:val="24"/>
              </w:rPr>
            </w:pPr>
            <w:r>
              <w:rPr>
                <w:rFonts w:ascii="Corbel" w:hAnsi="Corbel" w:cs="Verdana"/>
                <w:sz w:val="24"/>
                <w:szCs w:val="24"/>
              </w:rPr>
              <w:t>1-</w:t>
            </w:r>
            <w:r w:rsidR="00F60792">
              <w:rPr>
                <w:rFonts w:ascii="Corbel" w:hAnsi="Corbel" w:cs="Verdana"/>
                <w:sz w:val="24"/>
                <w:szCs w:val="24"/>
              </w:rPr>
              <w:t>2-3</w:t>
            </w:r>
          </w:p>
        </w:tc>
        <w:tc>
          <w:tcPr>
            <w:tcW w:w="1843" w:type="dxa"/>
          </w:tcPr>
          <w:p w14:paraId="413CDFE1" w14:textId="77777777" w:rsidR="00F60792" w:rsidRPr="00E17C86" w:rsidRDefault="00F60792" w:rsidP="00F60792">
            <w:pPr>
              <w:rPr>
                <w:rFonts w:ascii="Corbel" w:hAnsi="Corbel" w:cs="Verdana"/>
                <w:sz w:val="24"/>
                <w:szCs w:val="24"/>
              </w:rPr>
            </w:pPr>
            <w:r>
              <w:rPr>
                <w:rFonts w:ascii="Corbel" w:hAnsi="Corbel" w:cs="Verdana"/>
                <w:sz w:val="24"/>
                <w:szCs w:val="24"/>
              </w:rPr>
              <w:t>Marzo</w:t>
            </w:r>
          </w:p>
        </w:tc>
        <w:tc>
          <w:tcPr>
            <w:tcW w:w="1559" w:type="dxa"/>
          </w:tcPr>
          <w:p w14:paraId="5765879D" w14:textId="6FD077F5" w:rsidR="00F60792" w:rsidRPr="00E17C86" w:rsidRDefault="00F60792" w:rsidP="00F60792">
            <w:pPr>
              <w:rPr>
                <w:rFonts w:ascii="Corbel" w:hAnsi="Corbel" w:cs="Verdana"/>
                <w:sz w:val="24"/>
                <w:szCs w:val="24"/>
              </w:rPr>
            </w:pPr>
            <w:r>
              <w:rPr>
                <w:rFonts w:ascii="Corbel" w:hAnsi="Corbel" w:cs="Verdana"/>
                <w:sz w:val="24"/>
                <w:szCs w:val="24"/>
              </w:rPr>
              <w:t>202</w:t>
            </w:r>
            <w:r w:rsidR="005A548D">
              <w:rPr>
                <w:rFonts w:ascii="Corbel" w:hAnsi="Corbel" w:cs="Verdana"/>
                <w:sz w:val="24"/>
                <w:szCs w:val="24"/>
              </w:rPr>
              <w:t>7</w:t>
            </w:r>
          </w:p>
        </w:tc>
        <w:tc>
          <w:tcPr>
            <w:tcW w:w="1559" w:type="dxa"/>
          </w:tcPr>
          <w:p w14:paraId="6D1079CF" w14:textId="77777777" w:rsidR="00F60792" w:rsidRPr="00E17C86" w:rsidRDefault="00F60792" w:rsidP="00F60792">
            <w:pPr>
              <w:rPr>
                <w:rFonts w:ascii="Corbel" w:hAnsi="Corbel" w:cs="Verdana"/>
                <w:sz w:val="24"/>
                <w:szCs w:val="24"/>
              </w:rPr>
            </w:pPr>
            <w:r>
              <w:rPr>
                <w:rFonts w:ascii="Corbel" w:hAnsi="Corbel" w:cs="Verdana"/>
                <w:sz w:val="24"/>
                <w:szCs w:val="24"/>
              </w:rPr>
              <w:t>LM</w:t>
            </w:r>
          </w:p>
        </w:tc>
      </w:tr>
      <w:tr w:rsidR="00F60792" w14:paraId="22872DDB" w14:textId="77777777" w:rsidTr="00051694">
        <w:tc>
          <w:tcPr>
            <w:tcW w:w="1985" w:type="dxa"/>
          </w:tcPr>
          <w:p w14:paraId="12A68F6A" w14:textId="64C89CD7" w:rsidR="00F60792" w:rsidRDefault="005A548D" w:rsidP="00F60792">
            <w:pPr>
              <w:rPr>
                <w:rFonts w:ascii="Corbel" w:hAnsi="Corbel" w:cs="Verdana"/>
                <w:sz w:val="24"/>
                <w:szCs w:val="24"/>
              </w:rPr>
            </w:pPr>
            <w:r>
              <w:rPr>
                <w:rFonts w:ascii="Corbel" w:hAnsi="Corbel" w:cs="Verdana"/>
                <w:sz w:val="24"/>
                <w:szCs w:val="24"/>
              </w:rPr>
              <w:t>26-27-28</w:t>
            </w:r>
          </w:p>
        </w:tc>
        <w:tc>
          <w:tcPr>
            <w:tcW w:w="1843" w:type="dxa"/>
          </w:tcPr>
          <w:p w14:paraId="1AD89CB1" w14:textId="77777777" w:rsidR="00F60792" w:rsidRDefault="00F60792" w:rsidP="00F60792">
            <w:pPr>
              <w:rPr>
                <w:rFonts w:ascii="Corbel" w:hAnsi="Corbel" w:cs="Verdana"/>
                <w:sz w:val="24"/>
                <w:szCs w:val="24"/>
              </w:rPr>
            </w:pPr>
            <w:r>
              <w:rPr>
                <w:rFonts w:ascii="Corbel" w:hAnsi="Corbel" w:cs="Verdana"/>
                <w:sz w:val="24"/>
                <w:szCs w:val="24"/>
              </w:rPr>
              <w:t>Aprile</w:t>
            </w:r>
          </w:p>
        </w:tc>
        <w:tc>
          <w:tcPr>
            <w:tcW w:w="1559" w:type="dxa"/>
          </w:tcPr>
          <w:p w14:paraId="02FFFB36" w14:textId="5090275D" w:rsidR="00F60792" w:rsidRPr="00E17C86" w:rsidRDefault="00F60792" w:rsidP="00F60792">
            <w:pPr>
              <w:rPr>
                <w:rFonts w:ascii="Corbel" w:hAnsi="Corbel" w:cs="Verdana"/>
                <w:sz w:val="24"/>
                <w:szCs w:val="24"/>
              </w:rPr>
            </w:pPr>
            <w:r>
              <w:rPr>
                <w:rFonts w:ascii="Corbel" w:hAnsi="Corbel" w:cs="Verdana"/>
                <w:sz w:val="24"/>
                <w:szCs w:val="24"/>
              </w:rPr>
              <w:t>202</w:t>
            </w:r>
            <w:r w:rsidR="005A548D">
              <w:rPr>
                <w:rFonts w:ascii="Corbel" w:hAnsi="Corbel" w:cs="Verdana"/>
                <w:sz w:val="24"/>
                <w:szCs w:val="24"/>
              </w:rPr>
              <w:t>7</w:t>
            </w:r>
          </w:p>
        </w:tc>
        <w:tc>
          <w:tcPr>
            <w:tcW w:w="1559" w:type="dxa"/>
          </w:tcPr>
          <w:p w14:paraId="3154EFFB" w14:textId="77777777" w:rsidR="00F60792" w:rsidRDefault="00F60792" w:rsidP="00F60792">
            <w:pPr>
              <w:rPr>
                <w:rFonts w:ascii="Corbel" w:hAnsi="Corbel" w:cs="Verdana"/>
                <w:sz w:val="24"/>
                <w:szCs w:val="24"/>
              </w:rPr>
            </w:pPr>
            <w:r>
              <w:rPr>
                <w:rFonts w:ascii="Corbel" w:hAnsi="Corbel" w:cs="Verdana"/>
                <w:sz w:val="24"/>
                <w:szCs w:val="24"/>
              </w:rPr>
              <w:t>LT</w:t>
            </w:r>
          </w:p>
        </w:tc>
      </w:tr>
      <w:tr w:rsidR="00F60792" w14:paraId="21BBE605" w14:textId="77777777" w:rsidTr="00051694">
        <w:tc>
          <w:tcPr>
            <w:tcW w:w="1985" w:type="dxa"/>
          </w:tcPr>
          <w:p w14:paraId="36F6E17B" w14:textId="6BF46F4B" w:rsidR="00F60792" w:rsidRDefault="005A548D" w:rsidP="00F60792">
            <w:pPr>
              <w:rPr>
                <w:rFonts w:ascii="Corbel" w:hAnsi="Corbel" w:cs="Verdana"/>
                <w:sz w:val="24"/>
                <w:szCs w:val="24"/>
              </w:rPr>
            </w:pPr>
            <w:r>
              <w:rPr>
                <w:rFonts w:ascii="Corbel" w:hAnsi="Corbel" w:cs="Verdana"/>
                <w:sz w:val="24"/>
                <w:szCs w:val="24"/>
              </w:rPr>
              <w:t>3-4</w:t>
            </w:r>
          </w:p>
        </w:tc>
        <w:tc>
          <w:tcPr>
            <w:tcW w:w="1843" w:type="dxa"/>
          </w:tcPr>
          <w:p w14:paraId="38350AFE" w14:textId="77777777" w:rsidR="00F60792" w:rsidRPr="00E17C86" w:rsidRDefault="00F60792" w:rsidP="00F60792">
            <w:pPr>
              <w:rPr>
                <w:rFonts w:ascii="Corbel" w:hAnsi="Corbel" w:cs="Verdana"/>
                <w:sz w:val="24"/>
                <w:szCs w:val="24"/>
              </w:rPr>
            </w:pPr>
            <w:r>
              <w:rPr>
                <w:rFonts w:ascii="Corbel" w:hAnsi="Corbel" w:cs="Verdana"/>
                <w:sz w:val="24"/>
                <w:szCs w:val="24"/>
              </w:rPr>
              <w:t>Maggio</w:t>
            </w:r>
          </w:p>
        </w:tc>
        <w:tc>
          <w:tcPr>
            <w:tcW w:w="1559" w:type="dxa"/>
          </w:tcPr>
          <w:p w14:paraId="65F38DE9" w14:textId="1587E126" w:rsidR="00F60792" w:rsidRPr="00E17C86" w:rsidRDefault="00F60792" w:rsidP="00F60792">
            <w:pPr>
              <w:rPr>
                <w:rFonts w:ascii="Corbel" w:hAnsi="Corbel" w:cs="Verdana"/>
                <w:sz w:val="24"/>
                <w:szCs w:val="24"/>
              </w:rPr>
            </w:pPr>
            <w:r>
              <w:rPr>
                <w:rFonts w:ascii="Corbel" w:hAnsi="Corbel" w:cs="Verdana"/>
                <w:sz w:val="24"/>
                <w:szCs w:val="24"/>
              </w:rPr>
              <w:t>202</w:t>
            </w:r>
            <w:r w:rsidR="005A548D">
              <w:rPr>
                <w:rFonts w:ascii="Corbel" w:hAnsi="Corbel" w:cs="Verdana"/>
                <w:sz w:val="24"/>
                <w:szCs w:val="24"/>
              </w:rPr>
              <w:t>7</w:t>
            </w:r>
          </w:p>
        </w:tc>
        <w:tc>
          <w:tcPr>
            <w:tcW w:w="1559" w:type="dxa"/>
          </w:tcPr>
          <w:p w14:paraId="4B98031A" w14:textId="77777777" w:rsidR="00F60792" w:rsidRDefault="00F60792" w:rsidP="00F60792">
            <w:pPr>
              <w:rPr>
                <w:rFonts w:ascii="Corbel" w:hAnsi="Corbel" w:cs="Verdana"/>
                <w:sz w:val="24"/>
                <w:szCs w:val="24"/>
              </w:rPr>
            </w:pPr>
            <w:r>
              <w:rPr>
                <w:rFonts w:ascii="Corbel" w:hAnsi="Corbel" w:cs="Verdana"/>
                <w:sz w:val="24"/>
                <w:szCs w:val="24"/>
              </w:rPr>
              <w:t>LM</w:t>
            </w:r>
          </w:p>
        </w:tc>
      </w:tr>
    </w:tbl>
    <w:p w14:paraId="41DE781D" w14:textId="77777777" w:rsidR="00F60792" w:rsidRDefault="00F60792" w:rsidP="009436EF">
      <w:pPr>
        <w:pStyle w:val="Nessunaspaziatura"/>
        <w:rPr>
          <w:rFonts w:ascii="Corbel" w:hAnsi="Corbel"/>
          <w:b/>
          <w:sz w:val="24"/>
          <w:szCs w:val="24"/>
        </w:rPr>
      </w:pPr>
    </w:p>
    <w:p w14:paraId="083C300D" w14:textId="77777777" w:rsidR="00F60792" w:rsidRDefault="00F60792" w:rsidP="009436EF">
      <w:pPr>
        <w:pStyle w:val="Nessunaspaziatura"/>
        <w:rPr>
          <w:rFonts w:ascii="Corbel" w:hAnsi="Corbel"/>
          <w:b/>
          <w:sz w:val="24"/>
          <w:szCs w:val="24"/>
        </w:rPr>
      </w:pPr>
    </w:p>
    <w:p w14:paraId="0E64FE75" w14:textId="3E3812F6" w:rsidR="009436EF" w:rsidRDefault="009436EF" w:rsidP="009436EF">
      <w:pPr>
        <w:pStyle w:val="Nessunaspaziatura"/>
        <w:rPr>
          <w:rFonts w:ascii="Corbel" w:hAnsi="Corbel"/>
          <w:b/>
          <w:sz w:val="24"/>
          <w:szCs w:val="24"/>
        </w:rPr>
      </w:pPr>
      <w:r w:rsidRPr="009436EF">
        <w:rPr>
          <w:rFonts w:ascii="Corbel" w:hAnsi="Corbel"/>
          <w:b/>
          <w:sz w:val="24"/>
          <w:szCs w:val="24"/>
        </w:rPr>
        <w:t>Riconoscimento delle conoscenze e abilità extrauniversitarie</w:t>
      </w:r>
    </w:p>
    <w:p w14:paraId="6C883F3E" w14:textId="77777777" w:rsidR="00D26576" w:rsidRDefault="009436EF" w:rsidP="00CD0536">
      <w:pPr>
        <w:pStyle w:val="Nessunaspaziatura"/>
        <w:jc w:val="both"/>
        <w:rPr>
          <w:rFonts w:ascii="Corbel" w:hAnsi="Corbel"/>
          <w:sz w:val="24"/>
          <w:szCs w:val="24"/>
        </w:rPr>
      </w:pPr>
      <w:r w:rsidRPr="002A20E2">
        <w:rPr>
          <w:rFonts w:ascii="Corbel" w:hAnsi="Corbel"/>
          <w:sz w:val="24"/>
          <w:szCs w:val="24"/>
        </w:rPr>
        <w:t xml:space="preserve">Possono essere riconosciute competenze acquisite fuori dall’Università quando si tratti di conoscenze e abilità professionali </w:t>
      </w:r>
      <w:r w:rsidR="002A20E2">
        <w:rPr>
          <w:rFonts w:ascii="Corbel" w:hAnsi="Corbel"/>
          <w:sz w:val="24"/>
          <w:szCs w:val="24"/>
        </w:rPr>
        <w:t>certificate ai sensi della normativa vigente in materia</w:t>
      </w:r>
      <w:r w:rsidR="008078EC">
        <w:rPr>
          <w:rFonts w:ascii="Corbel" w:hAnsi="Corbel"/>
          <w:sz w:val="24"/>
          <w:szCs w:val="24"/>
        </w:rPr>
        <w:t xml:space="preserve">, </w:t>
      </w:r>
      <w:r w:rsidR="00160CA4">
        <w:rPr>
          <w:rFonts w:ascii="Corbel" w:hAnsi="Corbel"/>
          <w:sz w:val="24"/>
          <w:szCs w:val="24"/>
        </w:rPr>
        <w:t>nonché altre conoscenze e abilità maturate in attività formative di livello post-secondario alla cui progettazione e realizzazione l’Università abbia concorso</w:t>
      </w:r>
      <w:r w:rsidR="00322885">
        <w:rPr>
          <w:rFonts w:ascii="Corbel" w:hAnsi="Corbel"/>
          <w:sz w:val="24"/>
          <w:szCs w:val="24"/>
        </w:rPr>
        <w:t>.</w:t>
      </w:r>
    </w:p>
    <w:p w14:paraId="2BA2772B" w14:textId="1F1B11D8" w:rsidR="009436EF" w:rsidRDefault="00322885" w:rsidP="00CD0536">
      <w:pPr>
        <w:pStyle w:val="Nessunaspaziatura"/>
        <w:jc w:val="both"/>
        <w:rPr>
          <w:rFonts w:ascii="Corbel" w:hAnsi="Corbel"/>
          <w:sz w:val="24"/>
          <w:szCs w:val="24"/>
        </w:rPr>
      </w:pPr>
      <w:r>
        <w:rPr>
          <w:rFonts w:ascii="Corbel" w:hAnsi="Corbel"/>
          <w:sz w:val="24"/>
          <w:szCs w:val="24"/>
        </w:rPr>
        <w:t xml:space="preserve"> Il massimo numero di cfu riconoscibile </w:t>
      </w:r>
      <w:r w:rsidR="00CD0536">
        <w:rPr>
          <w:rFonts w:ascii="Corbel" w:hAnsi="Corbel"/>
          <w:sz w:val="24"/>
          <w:szCs w:val="24"/>
        </w:rPr>
        <w:t xml:space="preserve">è </w:t>
      </w:r>
      <w:r w:rsidR="007F5804">
        <w:rPr>
          <w:rFonts w:ascii="Corbel" w:hAnsi="Corbel"/>
          <w:sz w:val="24"/>
          <w:szCs w:val="24"/>
        </w:rPr>
        <w:t>12 cfu.</w:t>
      </w:r>
    </w:p>
    <w:p w14:paraId="471DF28B" w14:textId="77777777" w:rsidR="002A20E2" w:rsidRPr="002A20E2" w:rsidRDefault="002A20E2" w:rsidP="009436EF">
      <w:pPr>
        <w:pStyle w:val="Nessunaspaziatura"/>
        <w:rPr>
          <w:rFonts w:ascii="Corbel" w:hAnsi="Corbel"/>
          <w:sz w:val="24"/>
          <w:szCs w:val="24"/>
        </w:rPr>
      </w:pPr>
    </w:p>
    <w:p w14:paraId="2AC5734F" w14:textId="3D43FC15" w:rsidR="00B2000B" w:rsidRPr="00742518" w:rsidRDefault="00670824" w:rsidP="00FD0428">
      <w:pPr>
        <w:jc w:val="both"/>
        <w:rPr>
          <w:rFonts w:ascii="Corbel" w:hAnsi="Corbel" w:cs="Verdana"/>
          <w:b/>
          <w:bCs/>
          <w:sz w:val="24"/>
          <w:szCs w:val="24"/>
        </w:rPr>
      </w:pPr>
      <w:bookmarkStart w:id="1" w:name="_Ref2503865"/>
      <w:r>
        <w:rPr>
          <w:rFonts w:ascii="Corbel" w:hAnsi="Corbel" w:cs="Verdana"/>
          <w:b/>
          <w:bCs/>
          <w:sz w:val="24"/>
          <w:szCs w:val="24"/>
        </w:rPr>
        <w:t>Riconoscimento della Patente Europea (</w:t>
      </w:r>
      <w:r w:rsidR="00B2000B" w:rsidRPr="00742518">
        <w:rPr>
          <w:rFonts w:ascii="Corbel" w:hAnsi="Corbel" w:cs="Verdana"/>
          <w:b/>
          <w:bCs/>
          <w:sz w:val="24"/>
          <w:szCs w:val="24"/>
        </w:rPr>
        <w:t>ECDL</w:t>
      </w:r>
      <w:r>
        <w:rPr>
          <w:rFonts w:ascii="Corbel" w:hAnsi="Corbel" w:cs="Verdana"/>
          <w:b/>
          <w:bCs/>
          <w:sz w:val="24"/>
          <w:szCs w:val="24"/>
        </w:rPr>
        <w:t>)</w:t>
      </w:r>
    </w:p>
    <w:p w14:paraId="73E57523" w14:textId="47E27F5B" w:rsidR="00B2000B" w:rsidRDefault="00374271" w:rsidP="00FD0428">
      <w:pPr>
        <w:jc w:val="both"/>
        <w:rPr>
          <w:rFonts w:ascii="Corbel" w:hAnsi="Corbel" w:cs="Verdana"/>
          <w:sz w:val="24"/>
          <w:szCs w:val="24"/>
        </w:rPr>
      </w:pPr>
      <w:r>
        <w:rPr>
          <w:rFonts w:ascii="Corbel" w:hAnsi="Corbel" w:cs="Verdana"/>
          <w:sz w:val="24"/>
          <w:szCs w:val="24"/>
        </w:rPr>
        <w:t xml:space="preserve">Gli studenti iscritti </w:t>
      </w:r>
      <w:r w:rsidR="00A6307B">
        <w:rPr>
          <w:rFonts w:ascii="Corbel" w:hAnsi="Corbel" w:cs="Verdana"/>
          <w:sz w:val="24"/>
          <w:szCs w:val="24"/>
        </w:rPr>
        <w:t xml:space="preserve">al </w:t>
      </w:r>
      <w:proofErr w:type="spellStart"/>
      <w:r w:rsidR="00A6307B">
        <w:rPr>
          <w:rFonts w:ascii="Corbel" w:hAnsi="Corbel" w:cs="Verdana"/>
          <w:sz w:val="24"/>
          <w:szCs w:val="24"/>
        </w:rPr>
        <w:t>CdL</w:t>
      </w:r>
      <w:proofErr w:type="spellEnd"/>
      <w:r w:rsidR="00A6307B">
        <w:rPr>
          <w:rFonts w:ascii="Corbel" w:hAnsi="Corbel" w:cs="Verdana"/>
          <w:sz w:val="24"/>
          <w:szCs w:val="24"/>
        </w:rPr>
        <w:t xml:space="preserve"> in Economia Aziendale (ad esaurimento)</w:t>
      </w:r>
      <w:r w:rsidR="00DD5EDC">
        <w:rPr>
          <w:rFonts w:ascii="Corbel" w:hAnsi="Corbel" w:cs="Verdana"/>
          <w:sz w:val="24"/>
          <w:szCs w:val="24"/>
        </w:rPr>
        <w:t xml:space="preserve"> continueranno </w:t>
      </w:r>
      <w:r w:rsidR="00761FE0">
        <w:rPr>
          <w:rFonts w:ascii="Corbel" w:hAnsi="Corbel" w:cs="Verdana"/>
          <w:sz w:val="24"/>
          <w:szCs w:val="24"/>
        </w:rPr>
        <w:t>ad aver riconosciuti gli</w:t>
      </w:r>
      <w:r w:rsidR="00F1462E" w:rsidRPr="00E17C86">
        <w:rPr>
          <w:rFonts w:ascii="Corbel" w:hAnsi="Corbel" w:cs="Verdana"/>
          <w:sz w:val="24"/>
          <w:szCs w:val="24"/>
        </w:rPr>
        <w:t xml:space="preserve"> insegnamenti</w:t>
      </w:r>
      <w:r w:rsidR="00B2000B" w:rsidRPr="00E17C86">
        <w:rPr>
          <w:rFonts w:ascii="Corbel" w:hAnsi="Corbel" w:cs="Verdana"/>
          <w:sz w:val="24"/>
          <w:szCs w:val="24"/>
        </w:rPr>
        <w:t xml:space="preserve"> di </w:t>
      </w:r>
      <w:r w:rsidR="00F1462E" w:rsidRPr="00E17C86">
        <w:rPr>
          <w:rFonts w:ascii="Corbel" w:hAnsi="Corbel" w:cs="Verdana"/>
          <w:i/>
          <w:sz w:val="24"/>
          <w:szCs w:val="24"/>
        </w:rPr>
        <w:t>Elementi di Informatica</w:t>
      </w:r>
      <w:r w:rsidR="00F1462E" w:rsidRPr="00E17C86">
        <w:rPr>
          <w:rFonts w:ascii="Corbel" w:hAnsi="Corbel" w:cs="Verdana"/>
          <w:sz w:val="24"/>
          <w:szCs w:val="24"/>
        </w:rPr>
        <w:t xml:space="preserve"> (5 cfu </w:t>
      </w:r>
      <w:r w:rsidR="00B2000B" w:rsidRPr="00E17C86">
        <w:rPr>
          <w:rFonts w:ascii="Corbel" w:hAnsi="Corbel" w:cs="Verdana"/>
          <w:sz w:val="24"/>
          <w:szCs w:val="24"/>
        </w:rPr>
        <w:t>ex D.M. 509/99</w:t>
      </w:r>
      <w:r w:rsidR="00F1462E" w:rsidRPr="00E17C86">
        <w:rPr>
          <w:rFonts w:ascii="Corbel" w:hAnsi="Corbel" w:cs="Verdana"/>
          <w:sz w:val="24"/>
          <w:szCs w:val="24"/>
        </w:rPr>
        <w:t xml:space="preserve">) </w:t>
      </w:r>
      <w:r w:rsidR="00B2000B" w:rsidRPr="00E17C86">
        <w:rPr>
          <w:rFonts w:ascii="Corbel" w:hAnsi="Corbel" w:cs="Verdana"/>
          <w:sz w:val="24"/>
          <w:szCs w:val="24"/>
        </w:rPr>
        <w:t>e</w:t>
      </w:r>
      <w:r w:rsidR="00F1462E" w:rsidRPr="00E17C86">
        <w:rPr>
          <w:rFonts w:ascii="Corbel" w:hAnsi="Corbel" w:cs="Verdana"/>
          <w:sz w:val="24"/>
          <w:szCs w:val="24"/>
        </w:rPr>
        <w:t xml:space="preserve"> di </w:t>
      </w:r>
      <w:r w:rsidR="00F1462E" w:rsidRPr="00E17C86">
        <w:rPr>
          <w:rFonts w:ascii="Corbel" w:hAnsi="Corbel" w:cs="Verdana"/>
          <w:i/>
          <w:sz w:val="24"/>
          <w:szCs w:val="24"/>
        </w:rPr>
        <w:t>Informatica</w:t>
      </w:r>
      <w:r w:rsidR="00F1462E" w:rsidRPr="00E17C86">
        <w:rPr>
          <w:rFonts w:ascii="Corbel" w:hAnsi="Corbel" w:cs="Verdana"/>
          <w:sz w:val="24"/>
          <w:szCs w:val="24"/>
        </w:rPr>
        <w:t xml:space="preserve"> (6 cfu </w:t>
      </w:r>
      <w:r w:rsidR="00B2000B" w:rsidRPr="00E17C86">
        <w:rPr>
          <w:rFonts w:ascii="Corbel" w:hAnsi="Corbel" w:cs="Verdana"/>
          <w:sz w:val="24"/>
          <w:szCs w:val="24"/>
        </w:rPr>
        <w:t>ex D.M. 270/04</w:t>
      </w:r>
      <w:r w:rsidR="00F1462E" w:rsidRPr="00E17C86">
        <w:rPr>
          <w:rFonts w:ascii="Corbel" w:hAnsi="Corbel" w:cs="Verdana"/>
          <w:sz w:val="24"/>
          <w:szCs w:val="24"/>
        </w:rPr>
        <w:t>)</w:t>
      </w:r>
      <w:r w:rsidR="00B2000B" w:rsidRPr="00E17C86">
        <w:rPr>
          <w:rFonts w:ascii="Corbel" w:hAnsi="Corbel" w:cs="Verdana"/>
          <w:sz w:val="24"/>
          <w:szCs w:val="24"/>
        </w:rPr>
        <w:t xml:space="preserve"> </w:t>
      </w:r>
      <w:r w:rsidR="00761FE0">
        <w:rPr>
          <w:rFonts w:ascii="Corbel" w:hAnsi="Corbel" w:cs="Verdana"/>
          <w:sz w:val="24"/>
          <w:szCs w:val="24"/>
        </w:rPr>
        <w:t>con il conseguimento del</w:t>
      </w:r>
      <w:r w:rsidR="00B2000B" w:rsidRPr="00E17C86">
        <w:rPr>
          <w:rFonts w:ascii="Corbel" w:hAnsi="Corbel" w:cs="Verdana"/>
          <w:sz w:val="24"/>
          <w:szCs w:val="24"/>
        </w:rPr>
        <w:t xml:space="preserve">la "Patente Europea" di primo livello (ECDL - </w:t>
      </w:r>
      <w:proofErr w:type="spellStart"/>
      <w:r w:rsidR="00B2000B" w:rsidRPr="00E17C86">
        <w:rPr>
          <w:rFonts w:ascii="Corbel" w:hAnsi="Corbel" w:cs="Verdana"/>
          <w:sz w:val="24"/>
          <w:szCs w:val="24"/>
        </w:rPr>
        <w:t>European</w:t>
      </w:r>
      <w:proofErr w:type="spellEnd"/>
      <w:r w:rsidR="00B2000B" w:rsidRPr="00E17C86">
        <w:rPr>
          <w:rFonts w:ascii="Corbel" w:hAnsi="Corbel" w:cs="Verdana"/>
          <w:sz w:val="24"/>
          <w:szCs w:val="24"/>
        </w:rPr>
        <w:t xml:space="preserve"> Computer </w:t>
      </w:r>
      <w:proofErr w:type="spellStart"/>
      <w:r w:rsidR="00B2000B" w:rsidRPr="00E17C86">
        <w:rPr>
          <w:rFonts w:ascii="Corbel" w:hAnsi="Corbel" w:cs="Verdana"/>
          <w:sz w:val="24"/>
          <w:szCs w:val="24"/>
        </w:rPr>
        <w:t>Driving</w:t>
      </w:r>
      <w:proofErr w:type="spellEnd"/>
      <w:r w:rsidR="00B2000B" w:rsidRPr="00E17C86">
        <w:rPr>
          <w:rFonts w:ascii="Corbel" w:hAnsi="Corbel" w:cs="Verdana"/>
          <w:sz w:val="24"/>
          <w:szCs w:val="24"/>
        </w:rPr>
        <w:t xml:space="preserve"> </w:t>
      </w:r>
      <w:proofErr w:type="spellStart"/>
      <w:r w:rsidR="00B2000B" w:rsidRPr="00E17C86">
        <w:rPr>
          <w:rFonts w:ascii="Corbel" w:hAnsi="Corbel" w:cs="Verdana"/>
          <w:sz w:val="24"/>
          <w:szCs w:val="24"/>
        </w:rPr>
        <w:t>Licence</w:t>
      </w:r>
      <w:proofErr w:type="spellEnd"/>
      <w:r w:rsidR="00B2000B" w:rsidRPr="00E17C86">
        <w:rPr>
          <w:rFonts w:ascii="Corbel" w:hAnsi="Corbel" w:cs="Verdana"/>
          <w:sz w:val="24"/>
          <w:szCs w:val="24"/>
        </w:rPr>
        <w:t>)</w:t>
      </w:r>
      <w:r w:rsidR="00180273">
        <w:rPr>
          <w:rFonts w:ascii="Corbel" w:hAnsi="Corbel" w:cs="Verdana"/>
          <w:sz w:val="24"/>
          <w:szCs w:val="24"/>
        </w:rPr>
        <w:t>.</w:t>
      </w:r>
    </w:p>
    <w:p w14:paraId="1C26DB60" w14:textId="77777777" w:rsidR="00761FE0" w:rsidRDefault="00761FE0" w:rsidP="00FD0428">
      <w:pPr>
        <w:jc w:val="both"/>
        <w:rPr>
          <w:rFonts w:ascii="Corbel" w:hAnsi="Corbel" w:cs="Verdana"/>
          <w:sz w:val="24"/>
          <w:szCs w:val="24"/>
        </w:rPr>
      </w:pPr>
    </w:p>
    <w:p w14:paraId="28B6BBBF" w14:textId="65CF43CA" w:rsidR="00761FE0" w:rsidRDefault="000F4520" w:rsidP="00FD0428">
      <w:pPr>
        <w:jc w:val="both"/>
        <w:rPr>
          <w:rFonts w:ascii="Corbel" w:hAnsi="Corbel" w:cs="Verdana"/>
          <w:sz w:val="24"/>
          <w:szCs w:val="24"/>
        </w:rPr>
      </w:pPr>
      <w:r>
        <w:rPr>
          <w:rFonts w:ascii="Corbel" w:hAnsi="Corbel" w:cs="Verdana"/>
          <w:sz w:val="24"/>
          <w:szCs w:val="24"/>
        </w:rPr>
        <w:t>NB: A</w:t>
      </w:r>
      <w:r w:rsidR="002C60C7">
        <w:rPr>
          <w:rFonts w:ascii="Corbel" w:hAnsi="Corbel" w:cs="Verdana"/>
          <w:sz w:val="24"/>
          <w:szCs w:val="24"/>
        </w:rPr>
        <w:t xml:space="preserve"> partire dall’A.A. 2024/2025</w:t>
      </w:r>
      <w:r>
        <w:rPr>
          <w:rFonts w:ascii="Corbel" w:hAnsi="Corbel" w:cs="Verdana"/>
          <w:sz w:val="24"/>
          <w:szCs w:val="24"/>
        </w:rPr>
        <w:t xml:space="preserve"> g</w:t>
      </w:r>
      <w:r w:rsidR="00007AF9">
        <w:rPr>
          <w:rFonts w:ascii="Corbel" w:hAnsi="Corbel" w:cs="Verdana"/>
          <w:sz w:val="24"/>
          <w:szCs w:val="24"/>
        </w:rPr>
        <w:t xml:space="preserve">li studenti iscritti </w:t>
      </w:r>
      <w:r w:rsidR="00442FA3">
        <w:rPr>
          <w:rFonts w:ascii="Corbel" w:hAnsi="Corbel" w:cs="Verdana"/>
          <w:sz w:val="24"/>
          <w:szCs w:val="24"/>
        </w:rPr>
        <w:t xml:space="preserve">al </w:t>
      </w:r>
      <w:proofErr w:type="spellStart"/>
      <w:r w:rsidR="00442FA3">
        <w:rPr>
          <w:rFonts w:ascii="Corbel" w:hAnsi="Corbel" w:cs="Verdana"/>
          <w:sz w:val="24"/>
          <w:szCs w:val="24"/>
        </w:rPr>
        <w:t>CdL</w:t>
      </w:r>
      <w:proofErr w:type="spellEnd"/>
      <w:r w:rsidR="00442FA3">
        <w:rPr>
          <w:rFonts w:ascii="Corbel" w:hAnsi="Corbel" w:cs="Verdana"/>
          <w:sz w:val="24"/>
          <w:szCs w:val="24"/>
        </w:rPr>
        <w:t xml:space="preserve"> (interclasse) in Economia Aziendale </w:t>
      </w:r>
      <w:r w:rsidR="00390672">
        <w:rPr>
          <w:rFonts w:ascii="Corbel" w:hAnsi="Corbel" w:cs="Verdana"/>
          <w:sz w:val="24"/>
          <w:szCs w:val="24"/>
        </w:rPr>
        <w:t>possono</w:t>
      </w:r>
      <w:r w:rsidR="00442FA3">
        <w:rPr>
          <w:rFonts w:ascii="Corbel" w:hAnsi="Corbel" w:cs="Verdana"/>
          <w:sz w:val="24"/>
          <w:szCs w:val="24"/>
        </w:rPr>
        <w:t xml:space="preserve"> richiedere </w:t>
      </w:r>
      <w:r w:rsidR="009C335C">
        <w:rPr>
          <w:rFonts w:ascii="Corbel" w:hAnsi="Corbel" w:cs="Verdana"/>
          <w:sz w:val="24"/>
          <w:szCs w:val="24"/>
        </w:rPr>
        <w:t>che tali certificazioni siano riconosciute per 6 dei 12 cfu a scelta</w:t>
      </w:r>
    </w:p>
    <w:p w14:paraId="44CBBEF1" w14:textId="77777777" w:rsidR="00B2000B" w:rsidRPr="00742518" w:rsidRDefault="00B2000B" w:rsidP="00B710F2">
      <w:pPr>
        <w:rPr>
          <w:rFonts w:ascii="Corbel" w:hAnsi="Corbel"/>
          <w:sz w:val="24"/>
          <w:szCs w:val="24"/>
        </w:rPr>
      </w:pPr>
    </w:p>
    <w:p w14:paraId="74461A8C" w14:textId="107FA3CF" w:rsidR="00B2000B" w:rsidRPr="00BC0E25" w:rsidRDefault="00B2000B" w:rsidP="00BC0E25">
      <w:pPr>
        <w:pStyle w:val="Nessunaspaziatura"/>
        <w:rPr>
          <w:rFonts w:ascii="Corbel" w:hAnsi="Corbel"/>
          <w:b/>
          <w:sz w:val="24"/>
          <w:szCs w:val="24"/>
        </w:rPr>
      </w:pPr>
      <w:r w:rsidRPr="00BC0E25">
        <w:rPr>
          <w:rFonts w:ascii="Corbel" w:hAnsi="Corbel"/>
          <w:b/>
          <w:sz w:val="24"/>
          <w:szCs w:val="24"/>
        </w:rPr>
        <w:t>I</w:t>
      </w:r>
      <w:r w:rsidR="00B36B7E" w:rsidRPr="00BC0E25">
        <w:rPr>
          <w:rFonts w:ascii="Corbel" w:hAnsi="Corbel"/>
          <w:b/>
          <w:sz w:val="24"/>
          <w:szCs w:val="24"/>
        </w:rPr>
        <w:t>nsegnamento della lingua inglese nei Corsi di Laurea Triennale e Magistrali</w:t>
      </w:r>
    </w:p>
    <w:p w14:paraId="324A4DD9" w14:textId="6AD3F476" w:rsidR="009817A6" w:rsidRDefault="00B2000B" w:rsidP="00FD0428">
      <w:pPr>
        <w:jc w:val="both"/>
        <w:rPr>
          <w:rFonts w:ascii="Corbel" w:hAnsi="Corbel" w:cs="Verdana"/>
          <w:sz w:val="24"/>
          <w:szCs w:val="24"/>
        </w:rPr>
      </w:pPr>
      <w:r w:rsidRPr="00742518">
        <w:rPr>
          <w:rFonts w:ascii="Corbel" w:hAnsi="Corbel" w:cs="Verdana"/>
          <w:sz w:val="24"/>
          <w:szCs w:val="24"/>
        </w:rPr>
        <w:t xml:space="preserve">Tutti gli studenti </w:t>
      </w:r>
      <w:r w:rsidR="00CF6138" w:rsidRPr="00742518">
        <w:rPr>
          <w:rFonts w:ascii="Corbel" w:hAnsi="Corbel" w:cs="Verdana"/>
          <w:sz w:val="24"/>
          <w:szCs w:val="24"/>
        </w:rPr>
        <w:t xml:space="preserve">che si iscrivono al primo anno del Corso di Laurea </w:t>
      </w:r>
      <w:r w:rsidR="00CF6138">
        <w:rPr>
          <w:rFonts w:ascii="Corbel" w:hAnsi="Corbel" w:cs="Verdana"/>
          <w:sz w:val="24"/>
          <w:szCs w:val="24"/>
        </w:rPr>
        <w:t xml:space="preserve">interclasse </w:t>
      </w:r>
      <w:r w:rsidR="00CF6138" w:rsidRPr="00742518">
        <w:rPr>
          <w:rFonts w:ascii="Corbel" w:hAnsi="Corbel" w:cs="Verdana"/>
          <w:sz w:val="24"/>
          <w:szCs w:val="24"/>
        </w:rPr>
        <w:t>in Economia Aziendale</w:t>
      </w:r>
      <w:r w:rsidR="00CF6138">
        <w:rPr>
          <w:rFonts w:ascii="Corbel" w:hAnsi="Corbel" w:cs="Verdana"/>
          <w:sz w:val="24"/>
          <w:szCs w:val="24"/>
        </w:rPr>
        <w:t xml:space="preserve"> e ai Corsi di Laurea Magistrale </w:t>
      </w:r>
      <w:r w:rsidR="00B36B7E">
        <w:rPr>
          <w:rFonts w:ascii="Corbel" w:hAnsi="Corbel" w:cs="Verdana"/>
          <w:sz w:val="24"/>
          <w:szCs w:val="24"/>
        </w:rPr>
        <w:t xml:space="preserve">potranno </w:t>
      </w:r>
      <w:r w:rsidRPr="00742518">
        <w:rPr>
          <w:rFonts w:ascii="Corbel" w:hAnsi="Corbel" w:cs="Verdana"/>
          <w:sz w:val="24"/>
          <w:szCs w:val="24"/>
        </w:rPr>
        <w:t xml:space="preserve">sostenere durante il mese di settembre </w:t>
      </w:r>
      <w:r w:rsidR="00E32810">
        <w:rPr>
          <w:rFonts w:ascii="Corbel" w:hAnsi="Corbel" w:cs="Verdana"/>
          <w:sz w:val="24"/>
          <w:szCs w:val="24"/>
        </w:rPr>
        <w:t>2025</w:t>
      </w:r>
      <w:r w:rsidRPr="00742518">
        <w:rPr>
          <w:rFonts w:ascii="Corbel" w:hAnsi="Corbel" w:cs="Verdana"/>
          <w:sz w:val="24"/>
          <w:szCs w:val="24"/>
        </w:rPr>
        <w:t>, il Test Idoneativo di livello per valutare il livello di conoscenza de</w:t>
      </w:r>
      <w:r w:rsidR="00B36B7E">
        <w:rPr>
          <w:rFonts w:ascii="Corbel" w:hAnsi="Corbel" w:cs="Verdana"/>
          <w:sz w:val="24"/>
          <w:szCs w:val="24"/>
        </w:rPr>
        <w:t xml:space="preserve">lla lingua Inglese (Es </w:t>
      </w:r>
      <w:r w:rsidR="00B36B7E" w:rsidRPr="00B36B7E">
        <w:rPr>
          <w:rFonts w:ascii="Corbel" w:hAnsi="Corbel" w:cs="Verdana"/>
          <w:b/>
          <w:sz w:val="24"/>
          <w:szCs w:val="24"/>
        </w:rPr>
        <w:t xml:space="preserve">B1 per la laurea triennale e </w:t>
      </w:r>
      <w:r w:rsidRPr="00B36B7E">
        <w:rPr>
          <w:rFonts w:ascii="Corbel" w:hAnsi="Corbel" w:cs="Verdana"/>
          <w:b/>
          <w:sz w:val="24"/>
          <w:szCs w:val="24"/>
        </w:rPr>
        <w:t>B2</w:t>
      </w:r>
      <w:r w:rsidR="00B36B7E" w:rsidRPr="00B36B7E">
        <w:rPr>
          <w:rFonts w:ascii="Corbel" w:hAnsi="Corbel" w:cs="Verdana"/>
          <w:b/>
          <w:sz w:val="24"/>
          <w:szCs w:val="24"/>
        </w:rPr>
        <w:t xml:space="preserve"> per la Magistrale</w:t>
      </w:r>
      <w:r w:rsidR="00B36B7E">
        <w:rPr>
          <w:rFonts w:ascii="Corbel" w:hAnsi="Corbel" w:cs="Verdana"/>
          <w:sz w:val="24"/>
          <w:szCs w:val="24"/>
        </w:rPr>
        <w:t>).</w:t>
      </w:r>
      <w:r w:rsidRPr="00742518">
        <w:rPr>
          <w:rFonts w:ascii="Corbel" w:hAnsi="Corbel" w:cs="Verdana"/>
          <w:sz w:val="24"/>
          <w:szCs w:val="24"/>
        </w:rPr>
        <w:t xml:space="preserve"> </w:t>
      </w:r>
    </w:p>
    <w:p w14:paraId="40755456" w14:textId="2EED3595" w:rsidR="00B2000B" w:rsidRDefault="00B36B7E" w:rsidP="00FD0428">
      <w:pPr>
        <w:jc w:val="both"/>
        <w:rPr>
          <w:rFonts w:ascii="Corbel" w:hAnsi="Corbel" w:cs="Verdana"/>
          <w:sz w:val="24"/>
          <w:szCs w:val="24"/>
        </w:rPr>
      </w:pPr>
      <w:r>
        <w:rPr>
          <w:rFonts w:ascii="Corbel" w:hAnsi="Corbel" w:cs="Verdana"/>
          <w:sz w:val="24"/>
          <w:szCs w:val="24"/>
        </w:rPr>
        <w:t>Tale</w:t>
      </w:r>
      <w:r w:rsidR="003F0594">
        <w:rPr>
          <w:rFonts w:ascii="Corbel" w:hAnsi="Corbel" w:cs="Verdana"/>
          <w:sz w:val="24"/>
          <w:szCs w:val="24"/>
        </w:rPr>
        <w:t xml:space="preserve"> prova </w:t>
      </w:r>
      <w:r w:rsidR="00B2000B" w:rsidRPr="00742518">
        <w:rPr>
          <w:rFonts w:ascii="Corbel" w:hAnsi="Corbel" w:cs="Verdana"/>
          <w:sz w:val="24"/>
          <w:szCs w:val="24"/>
        </w:rPr>
        <w:t>si tiene presso il Centro Linguistico di Ateneo (CLA), ubicato in Via Enrico d</w:t>
      </w:r>
      <w:r w:rsidR="0053709E">
        <w:rPr>
          <w:rFonts w:ascii="Corbel" w:hAnsi="Corbel" w:cs="Verdana"/>
          <w:sz w:val="24"/>
          <w:szCs w:val="24"/>
        </w:rPr>
        <w:t xml:space="preserve">al Pozzo, s. n., 06126 </w:t>
      </w:r>
      <w:r w:rsidR="00CF6138">
        <w:rPr>
          <w:rFonts w:ascii="Corbel" w:hAnsi="Corbel" w:cs="Verdana"/>
          <w:sz w:val="24"/>
          <w:szCs w:val="24"/>
        </w:rPr>
        <w:t>Perugia.</w:t>
      </w:r>
      <w:r w:rsidR="00CF6138" w:rsidRPr="00742518">
        <w:rPr>
          <w:rFonts w:ascii="Corbel" w:hAnsi="Corbel" w:cs="Verdana"/>
          <w:sz w:val="24"/>
          <w:szCs w:val="24"/>
        </w:rPr>
        <w:t xml:space="preserve"> In</w:t>
      </w:r>
      <w:r w:rsidR="00B2000B" w:rsidRPr="00742518">
        <w:rPr>
          <w:rFonts w:ascii="Corbel" w:hAnsi="Corbel" w:cs="Verdana"/>
          <w:sz w:val="24"/>
          <w:szCs w:val="24"/>
        </w:rPr>
        <w:t xml:space="preserve"> caso di esito positivo, lo studente riceverà “anticipatamente” – quindi senza nessuna necessità di frequentare</w:t>
      </w:r>
      <w:r w:rsidR="004441A7" w:rsidRPr="00742518">
        <w:rPr>
          <w:rFonts w:ascii="Corbel" w:hAnsi="Corbel" w:cs="Verdana"/>
          <w:sz w:val="24"/>
          <w:szCs w:val="24"/>
        </w:rPr>
        <w:t xml:space="preserve"> </w:t>
      </w:r>
      <w:r w:rsidR="00B2000B" w:rsidRPr="00742518">
        <w:rPr>
          <w:rFonts w:ascii="Corbel" w:hAnsi="Corbel" w:cs="Verdana"/>
          <w:sz w:val="24"/>
          <w:szCs w:val="24"/>
        </w:rPr>
        <w:t xml:space="preserve">le esercitazioni al CLA – l’idoneità del </w:t>
      </w:r>
      <w:r>
        <w:rPr>
          <w:rFonts w:ascii="Corbel" w:hAnsi="Corbel" w:cs="Verdana"/>
          <w:sz w:val="24"/>
          <w:szCs w:val="24"/>
        </w:rPr>
        <w:t xml:space="preserve">livello </w:t>
      </w:r>
      <w:r w:rsidR="00614731">
        <w:rPr>
          <w:rFonts w:ascii="Corbel" w:hAnsi="Corbel" w:cs="Verdana"/>
          <w:sz w:val="24"/>
          <w:szCs w:val="24"/>
        </w:rPr>
        <w:t>richiesta</w:t>
      </w:r>
      <w:r w:rsidR="00B2000B" w:rsidRPr="00742518">
        <w:rPr>
          <w:rFonts w:ascii="Corbel" w:hAnsi="Corbel" w:cs="Verdana"/>
          <w:sz w:val="24"/>
          <w:szCs w:val="24"/>
        </w:rPr>
        <w:t xml:space="preserve"> dal proprio piano di studi.</w:t>
      </w:r>
    </w:p>
    <w:p w14:paraId="6E2C1AB3" w14:textId="23B639EE" w:rsidR="00457D1D" w:rsidRPr="00670824" w:rsidRDefault="00457D1D" w:rsidP="00FD0428">
      <w:pPr>
        <w:jc w:val="both"/>
        <w:rPr>
          <w:rFonts w:ascii="Corbel" w:hAnsi="Corbel" w:cs="Verdana"/>
          <w:b/>
          <w:sz w:val="24"/>
          <w:szCs w:val="24"/>
        </w:rPr>
      </w:pPr>
      <w:r w:rsidRPr="00670824">
        <w:rPr>
          <w:rFonts w:ascii="Corbel" w:hAnsi="Corbel" w:cs="Verdana"/>
          <w:b/>
          <w:sz w:val="24"/>
          <w:szCs w:val="24"/>
        </w:rPr>
        <w:t xml:space="preserve">Gli elenchi degli studenti </w:t>
      </w:r>
      <w:r w:rsidR="00C80D63">
        <w:rPr>
          <w:rFonts w:ascii="Corbel" w:hAnsi="Corbel" w:cs="Verdana"/>
          <w:b/>
          <w:sz w:val="24"/>
          <w:szCs w:val="24"/>
        </w:rPr>
        <w:t xml:space="preserve">della Triennale </w:t>
      </w:r>
      <w:r w:rsidRPr="00670824">
        <w:rPr>
          <w:rFonts w:ascii="Corbel" w:hAnsi="Corbel" w:cs="Verdana"/>
          <w:b/>
          <w:sz w:val="24"/>
          <w:szCs w:val="24"/>
        </w:rPr>
        <w:t xml:space="preserve">che hanno superato il Test di piazzamento </w:t>
      </w:r>
      <w:r w:rsidR="00C80D63">
        <w:rPr>
          <w:rFonts w:ascii="Corbel" w:hAnsi="Corbel" w:cs="Verdana"/>
          <w:b/>
          <w:sz w:val="24"/>
          <w:szCs w:val="24"/>
        </w:rPr>
        <w:t xml:space="preserve">livello B1 </w:t>
      </w:r>
      <w:r w:rsidRPr="00670824">
        <w:rPr>
          <w:rFonts w:ascii="Corbel" w:hAnsi="Corbel" w:cs="Verdana"/>
          <w:b/>
          <w:sz w:val="24"/>
          <w:szCs w:val="24"/>
        </w:rPr>
        <w:t>o sono in possesso delle certificazioni riconosciute sono trasmessi periodicamente dal CLA alla Segreteria Studenti per il riconoscimento dell’esame nel piano.</w:t>
      </w:r>
    </w:p>
    <w:p w14:paraId="1FF8D0EB" w14:textId="198A89F5" w:rsidR="0053709E" w:rsidRDefault="00B2000B" w:rsidP="0053709E">
      <w:pPr>
        <w:jc w:val="both"/>
        <w:rPr>
          <w:rFonts w:ascii="Corbel" w:hAnsi="Corbel" w:cs="Verdana"/>
          <w:sz w:val="24"/>
          <w:szCs w:val="24"/>
        </w:rPr>
      </w:pPr>
      <w:r w:rsidRPr="00742518">
        <w:rPr>
          <w:rFonts w:ascii="Corbel" w:hAnsi="Corbel" w:cs="Verdana"/>
          <w:sz w:val="24"/>
          <w:szCs w:val="24"/>
        </w:rPr>
        <w:t xml:space="preserve">Gli studenti </w:t>
      </w:r>
      <w:r w:rsidR="0053709E">
        <w:rPr>
          <w:rFonts w:ascii="Corbel" w:hAnsi="Corbel" w:cs="Verdana"/>
          <w:sz w:val="24"/>
          <w:szCs w:val="24"/>
        </w:rPr>
        <w:t xml:space="preserve">iscritti alla </w:t>
      </w:r>
      <w:r w:rsidR="003F0594">
        <w:rPr>
          <w:rFonts w:ascii="Corbel" w:hAnsi="Corbel" w:cs="Verdana"/>
          <w:sz w:val="24"/>
          <w:szCs w:val="24"/>
        </w:rPr>
        <w:t xml:space="preserve">Triennale </w:t>
      </w:r>
      <w:r w:rsidRPr="00742518">
        <w:rPr>
          <w:rFonts w:ascii="Corbel" w:hAnsi="Corbel" w:cs="Verdana"/>
          <w:sz w:val="24"/>
          <w:szCs w:val="24"/>
        </w:rPr>
        <w:t xml:space="preserve">che </w:t>
      </w:r>
      <w:r w:rsidR="003F0594">
        <w:rPr>
          <w:rFonts w:ascii="Corbel" w:hAnsi="Corbel" w:cs="Verdana"/>
          <w:sz w:val="24"/>
          <w:szCs w:val="24"/>
        </w:rPr>
        <w:t>raggiungano</w:t>
      </w:r>
      <w:r w:rsidRPr="00742518">
        <w:rPr>
          <w:rFonts w:ascii="Corbel" w:hAnsi="Corbel" w:cs="Verdana"/>
          <w:sz w:val="24"/>
          <w:szCs w:val="24"/>
        </w:rPr>
        <w:t xml:space="preserve"> </w:t>
      </w:r>
      <w:r w:rsidR="0053709E">
        <w:rPr>
          <w:rFonts w:ascii="Corbel" w:hAnsi="Corbel" w:cs="Verdana"/>
          <w:sz w:val="24"/>
          <w:szCs w:val="24"/>
        </w:rPr>
        <w:t>un</w:t>
      </w:r>
      <w:r w:rsidRPr="00742518">
        <w:rPr>
          <w:rFonts w:ascii="Corbel" w:hAnsi="Corbel" w:cs="Verdana"/>
          <w:sz w:val="24"/>
          <w:szCs w:val="24"/>
        </w:rPr>
        <w:t xml:space="preserve"> livello di con</w:t>
      </w:r>
      <w:r w:rsidR="00B36B7E">
        <w:rPr>
          <w:rFonts w:ascii="Corbel" w:hAnsi="Corbel" w:cs="Verdana"/>
          <w:sz w:val="24"/>
          <w:szCs w:val="24"/>
        </w:rPr>
        <w:t>oscenza della lingua</w:t>
      </w:r>
      <w:r w:rsidR="0053709E">
        <w:rPr>
          <w:rFonts w:ascii="Corbel" w:hAnsi="Corbel" w:cs="Verdana"/>
          <w:sz w:val="24"/>
          <w:szCs w:val="24"/>
        </w:rPr>
        <w:t xml:space="preserve"> Inglese superiore a quello </w:t>
      </w:r>
      <w:r w:rsidR="00B36B7E">
        <w:rPr>
          <w:rFonts w:ascii="Corbel" w:hAnsi="Corbel" w:cs="Verdana"/>
          <w:sz w:val="24"/>
          <w:szCs w:val="24"/>
        </w:rPr>
        <w:t>richiesto</w:t>
      </w:r>
      <w:r w:rsidR="0053709E">
        <w:rPr>
          <w:rFonts w:ascii="Corbel" w:hAnsi="Corbel" w:cs="Verdana"/>
          <w:sz w:val="24"/>
          <w:szCs w:val="24"/>
        </w:rPr>
        <w:t>, dovranno presentare un’istanza alla Segreteria Didattica per il riconoscimento della idoneità in carriera. Il modulo da compilare è scaricabile dal sito del Dipartimento.</w:t>
      </w:r>
    </w:p>
    <w:p w14:paraId="3D25C0F8" w14:textId="034E9315" w:rsidR="0053709E" w:rsidRPr="0053709E" w:rsidRDefault="00457D1D" w:rsidP="0053709E">
      <w:pPr>
        <w:jc w:val="both"/>
        <w:rPr>
          <w:rFonts w:ascii="Corbel" w:hAnsi="Corbel" w:cs="Verdana"/>
          <w:sz w:val="24"/>
          <w:szCs w:val="24"/>
        </w:rPr>
      </w:pPr>
      <w:r w:rsidRPr="00457D1D">
        <w:rPr>
          <w:rFonts w:ascii="Corbel" w:hAnsi="Corbel" w:cs="Verdana"/>
          <w:sz w:val="24"/>
          <w:szCs w:val="24"/>
        </w:rPr>
        <w:t>G</w:t>
      </w:r>
      <w:r w:rsidR="00E17C86" w:rsidRPr="00457D1D">
        <w:rPr>
          <w:rFonts w:ascii="Corbel" w:hAnsi="Corbel" w:cs="Verdana"/>
          <w:sz w:val="24"/>
          <w:szCs w:val="24"/>
        </w:rPr>
        <w:t>li</w:t>
      </w:r>
      <w:r>
        <w:rPr>
          <w:rFonts w:ascii="Corbel" w:hAnsi="Corbel" w:cs="Verdana"/>
          <w:sz w:val="24"/>
          <w:szCs w:val="24"/>
        </w:rPr>
        <w:t xml:space="preserve"> studenti iscritti ai </w:t>
      </w:r>
      <w:proofErr w:type="spellStart"/>
      <w:r>
        <w:rPr>
          <w:rFonts w:ascii="Corbel" w:hAnsi="Corbel" w:cs="Verdana"/>
          <w:sz w:val="24"/>
          <w:szCs w:val="24"/>
        </w:rPr>
        <w:t>Cd</w:t>
      </w:r>
      <w:r w:rsidR="00E17C86">
        <w:rPr>
          <w:rFonts w:ascii="Corbel" w:hAnsi="Corbel" w:cs="Verdana"/>
          <w:sz w:val="24"/>
          <w:szCs w:val="24"/>
        </w:rPr>
        <w:t>LM</w:t>
      </w:r>
      <w:proofErr w:type="spellEnd"/>
      <w:r w:rsidR="00E17C86">
        <w:rPr>
          <w:rFonts w:ascii="Corbel" w:hAnsi="Corbel" w:cs="Verdana"/>
          <w:sz w:val="24"/>
          <w:szCs w:val="24"/>
        </w:rPr>
        <w:t xml:space="preserve"> </w:t>
      </w:r>
      <w:r w:rsidR="0053709E" w:rsidRPr="00742518">
        <w:rPr>
          <w:rFonts w:ascii="Corbel" w:hAnsi="Corbel" w:cs="Verdana"/>
          <w:sz w:val="24"/>
          <w:szCs w:val="24"/>
        </w:rPr>
        <w:t xml:space="preserve">che </w:t>
      </w:r>
      <w:r w:rsidR="0053709E">
        <w:rPr>
          <w:rFonts w:ascii="Corbel" w:hAnsi="Corbel" w:cs="Verdana"/>
          <w:sz w:val="24"/>
          <w:szCs w:val="24"/>
        </w:rPr>
        <w:t>raggiungano</w:t>
      </w:r>
      <w:r w:rsidR="0053709E" w:rsidRPr="00742518">
        <w:rPr>
          <w:rFonts w:ascii="Corbel" w:hAnsi="Corbel" w:cs="Verdana"/>
          <w:sz w:val="24"/>
          <w:szCs w:val="24"/>
        </w:rPr>
        <w:t xml:space="preserve"> </w:t>
      </w:r>
      <w:r w:rsidR="0053709E">
        <w:rPr>
          <w:rFonts w:ascii="Corbel" w:hAnsi="Corbel" w:cs="Verdana"/>
          <w:sz w:val="24"/>
          <w:szCs w:val="24"/>
        </w:rPr>
        <w:t xml:space="preserve">il livello di conoscenza </w:t>
      </w:r>
      <w:r w:rsidR="0053709E" w:rsidRPr="0053709E">
        <w:rPr>
          <w:rFonts w:ascii="Corbel" w:hAnsi="Corbel" w:cs="Verdana"/>
          <w:sz w:val="24"/>
          <w:szCs w:val="24"/>
        </w:rPr>
        <w:t>B2</w:t>
      </w:r>
      <w:r w:rsidR="0053709E" w:rsidRPr="00B36B7E">
        <w:rPr>
          <w:rFonts w:ascii="Corbel" w:hAnsi="Corbel" w:cs="Verdana"/>
          <w:b/>
          <w:sz w:val="24"/>
          <w:szCs w:val="24"/>
        </w:rPr>
        <w:t xml:space="preserve"> </w:t>
      </w:r>
      <w:r w:rsidR="0053709E" w:rsidRPr="0053709E">
        <w:rPr>
          <w:rFonts w:ascii="Corbel" w:hAnsi="Corbel" w:cs="Verdana"/>
          <w:sz w:val="24"/>
          <w:szCs w:val="24"/>
        </w:rPr>
        <w:t>della Lingua Inglese dovranno presentare un’istanza alla Segreteria Didattica per il riconoscimento dei 3 cfu in carriera. Il modulo da compilare è scaricabile dal sito del Dipartimento.</w:t>
      </w:r>
    </w:p>
    <w:p w14:paraId="09C2EFB7" w14:textId="6A3E7346" w:rsidR="00E17C86" w:rsidRDefault="00457D1D" w:rsidP="00FD0428">
      <w:pPr>
        <w:jc w:val="both"/>
        <w:rPr>
          <w:rFonts w:ascii="Corbel" w:hAnsi="Corbel" w:cs="Verdana"/>
          <w:sz w:val="24"/>
          <w:szCs w:val="24"/>
        </w:rPr>
      </w:pPr>
      <w:r w:rsidRPr="00457D1D">
        <w:rPr>
          <w:rFonts w:ascii="Corbel" w:hAnsi="Corbel" w:cs="Verdana"/>
          <w:b/>
          <w:sz w:val="24"/>
          <w:szCs w:val="24"/>
        </w:rPr>
        <w:t>NB</w:t>
      </w:r>
      <w:r>
        <w:rPr>
          <w:rFonts w:ascii="Corbel" w:hAnsi="Corbel" w:cs="Verdana"/>
          <w:b/>
          <w:sz w:val="24"/>
          <w:szCs w:val="24"/>
        </w:rPr>
        <w:t xml:space="preserve"> </w:t>
      </w:r>
      <w:r w:rsidR="005226F5">
        <w:rPr>
          <w:rFonts w:ascii="Corbel" w:hAnsi="Corbel" w:cs="Verdana"/>
          <w:sz w:val="24"/>
          <w:szCs w:val="24"/>
        </w:rPr>
        <w:t>n</w:t>
      </w:r>
      <w:r w:rsidR="00E17C86">
        <w:rPr>
          <w:rFonts w:ascii="Corbel" w:hAnsi="Corbel" w:cs="Verdana"/>
          <w:sz w:val="24"/>
          <w:szCs w:val="24"/>
        </w:rPr>
        <w:t xml:space="preserve">el caso in cui lo studente abbia già utilizzato </w:t>
      </w:r>
      <w:r w:rsidR="005226F5">
        <w:rPr>
          <w:rFonts w:ascii="Corbel" w:hAnsi="Corbel" w:cs="Verdana"/>
          <w:sz w:val="24"/>
          <w:szCs w:val="24"/>
        </w:rPr>
        <w:t xml:space="preserve">nella Triennale le </w:t>
      </w:r>
      <w:r w:rsidR="00E17C86">
        <w:rPr>
          <w:rFonts w:ascii="Corbel" w:hAnsi="Corbel" w:cs="Verdana"/>
          <w:sz w:val="24"/>
          <w:szCs w:val="24"/>
        </w:rPr>
        <w:t xml:space="preserve">certificazioni rilasciate dal </w:t>
      </w:r>
      <w:r w:rsidR="005226F5">
        <w:rPr>
          <w:rFonts w:ascii="Corbel" w:hAnsi="Corbel" w:cs="Verdana"/>
          <w:sz w:val="24"/>
          <w:szCs w:val="24"/>
        </w:rPr>
        <w:t>CLA</w:t>
      </w:r>
      <w:r w:rsidR="0061742B">
        <w:rPr>
          <w:rFonts w:ascii="Corbel" w:hAnsi="Corbel" w:cs="Verdana"/>
          <w:sz w:val="24"/>
          <w:szCs w:val="24"/>
        </w:rPr>
        <w:t xml:space="preserve"> o da altro Ente riconosciuto</w:t>
      </w:r>
      <w:r w:rsidR="00E17C86">
        <w:rPr>
          <w:rFonts w:ascii="Corbel" w:hAnsi="Corbel" w:cs="Verdana"/>
          <w:sz w:val="24"/>
          <w:szCs w:val="24"/>
        </w:rPr>
        <w:t>,</w:t>
      </w:r>
      <w:r w:rsidR="005226F5">
        <w:rPr>
          <w:rFonts w:ascii="Corbel" w:hAnsi="Corbel" w:cs="Verdana"/>
          <w:sz w:val="24"/>
          <w:szCs w:val="24"/>
        </w:rPr>
        <w:t xml:space="preserve"> una volta iscritto alla Magistrale dovrà </w:t>
      </w:r>
      <w:r w:rsidR="008B0078">
        <w:rPr>
          <w:rFonts w:ascii="Corbel" w:hAnsi="Corbel" w:cs="Verdana"/>
          <w:sz w:val="24"/>
          <w:szCs w:val="24"/>
        </w:rPr>
        <w:t>risostenere</w:t>
      </w:r>
      <w:r w:rsidR="005226F5">
        <w:rPr>
          <w:rFonts w:ascii="Corbel" w:hAnsi="Corbel" w:cs="Verdana"/>
          <w:sz w:val="24"/>
          <w:szCs w:val="24"/>
        </w:rPr>
        <w:t xml:space="preserve"> </w:t>
      </w:r>
      <w:r w:rsidR="00E17C86">
        <w:rPr>
          <w:rFonts w:ascii="Corbel" w:hAnsi="Corbel" w:cs="Verdana"/>
          <w:sz w:val="24"/>
          <w:szCs w:val="24"/>
        </w:rPr>
        <w:t>il test di piazzamento</w:t>
      </w:r>
      <w:r w:rsidR="005226F5">
        <w:rPr>
          <w:rFonts w:ascii="Corbel" w:hAnsi="Corbel" w:cs="Verdana"/>
          <w:sz w:val="24"/>
          <w:szCs w:val="24"/>
        </w:rPr>
        <w:t xml:space="preserve"> per il riconoscimento della lingua inglese livello B2.</w:t>
      </w:r>
    </w:p>
    <w:p w14:paraId="72B92873" w14:textId="77777777" w:rsidR="00763F32" w:rsidRDefault="00763F32" w:rsidP="00763F32">
      <w:pPr>
        <w:jc w:val="both"/>
        <w:rPr>
          <w:rFonts w:ascii="Corbel" w:hAnsi="Corbel" w:cs="Verdana"/>
          <w:sz w:val="24"/>
          <w:szCs w:val="24"/>
        </w:rPr>
      </w:pPr>
      <w:r>
        <w:rPr>
          <w:rFonts w:ascii="Corbel" w:hAnsi="Corbel" w:cs="Verdana"/>
          <w:sz w:val="24"/>
          <w:szCs w:val="24"/>
        </w:rPr>
        <w:lastRenderedPageBreak/>
        <w:t xml:space="preserve">Maggiori informazioni sul riconoscimento della Lingua Inglese in carriera possono essere richieste al seguente indirizzo di posta elettronica: </w:t>
      </w:r>
      <w:hyperlink r:id="rId20" w:history="1">
        <w:r w:rsidRPr="00530536">
          <w:rPr>
            <w:rStyle w:val="Collegamentoipertestuale"/>
            <w:rFonts w:ascii="Corbel" w:hAnsi="Corbel" w:cs="Verdana"/>
            <w:sz w:val="24"/>
            <w:szCs w:val="24"/>
          </w:rPr>
          <w:t>segr-didattica.economia@unipg.it .</w:t>
        </w:r>
      </w:hyperlink>
    </w:p>
    <w:bookmarkEnd w:id="1"/>
    <w:p w14:paraId="7BFF802C" w14:textId="77777777" w:rsidR="000A1B9F" w:rsidRDefault="000A1B9F" w:rsidP="00B710F2">
      <w:pPr>
        <w:rPr>
          <w:rFonts w:ascii="Corbel" w:hAnsi="Corbel" w:cs="Verdana"/>
          <w:b/>
          <w:bCs/>
          <w:smallCaps/>
          <w:sz w:val="24"/>
          <w:szCs w:val="24"/>
        </w:rPr>
      </w:pPr>
    </w:p>
    <w:p w14:paraId="7A3CDBC4" w14:textId="77777777" w:rsidR="00B2000B" w:rsidRPr="00BC0E25" w:rsidRDefault="00B2000B" w:rsidP="00BC0E25">
      <w:pPr>
        <w:pStyle w:val="Nessunaspaziatura"/>
        <w:rPr>
          <w:rFonts w:ascii="Corbel" w:hAnsi="Corbel"/>
          <w:b/>
          <w:sz w:val="24"/>
          <w:szCs w:val="24"/>
        </w:rPr>
      </w:pPr>
      <w:bookmarkStart w:id="2" w:name="_Ref5585856"/>
      <w:r w:rsidRPr="00BC0E25">
        <w:rPr>
          <w:rFonts w:ascii="Corbel" w:hAnsi="Corbel"/>
          <w:b/>
          <w:sz w:val="24"/>
          <w:szCs w:val="24"/>
        </w:rPr>
        <w:t>Accordi interuniversitari per lo scambio di studenti</w:t>
      </w:r>
      <w:bookmarkEnd w:id="2"/>
    </w:p>
    <w:p w14:paraId="0BC7F899" w14:textId="7D069927" w:rsidR="00B2000B" w:rsidRPr="00742518" w:rsidRDefault="00B2000B" w:rsidP="00C10C77">
      <w:pPr>
        <w:jc w:val="both"/>
        <w:rPr>
          <w:rFonts w:ascii="Corbel" w:hAnsi="Corbel" w:cs="Verdana"/>
          <w:sz w:val="24"/>
          <w:szCs w:val="24"/>
        </w:rPr>
      </w:pPr>
      <w:r w:rsidRPr="00742518">
        <w:rPr>
          <w:rFonts w:ascii="Corbel" w:hAnsi="Corbel" w:cs="Verdana"/>
          <w:sz w:val="24"/>
          <w:szCs w:val="24"/>
        </w:rPr>
        <w:t>Nell'ambito del programma Erasmus, gli studenti iscritti alle lauree triennali e alle lauree magistrali possono sostenere esami fino a 60 crediti, per un periodo di permanenza all’estero non superiore a 2 semestri, presso le Università straniere con le quali l'Università degli Studi di Perugia abbia rapporti di scambio e collaborazione. Tali insegnamenti sono individuati dallo studente tra una rosa di corsi indicati nel quadro degli accordi Erasmus, rispettando i vincoli previsti nei curricula dei corsi di Studio. Lo studente, prima della partenza per la sede straniera, è tenu</w:t>
      </w:r>
      <w:r w:rsidR="008C37C2">
        <w:rPr>
          <w:rFonts w:ascii="Corbel" w:hAnsi="Corbel" w:cs="Verdana"/>
          <w:sz w:val="24"/>
          <w:szCs w:val="24"/>
        </w:rPr>
        <w:t>to a redigere, d’</w:t>
      </w:r>
      <w:r w:rsidR="00E90237">
        <w:rPr>
          <w:rFonts w:ascii="Corbel" w:hAnsi="Corbel" w:cs="Verdana"/>
          <w:sz w:val="24"/>
          <w:szCs w:val="24"/>
        </w:rPr>
        <w:t xml:space="preserve">intesa, con la supervisione del </w:t>
      </w:r>
      <w:r w:rsidR="001E6A12" w:rsidRPr="00742518">
        <w:rPr>
          <w:rFonts w:ascii="Corbel" w:hAnsi="Corbel" w:cs="Verdana"/>
          <w:sz w:val="24"/>
          <w:szCs w:val="24"/>
        </w:rPr>
        <w:t>Delegato</w:t>
      </w:r>
      <w:r w:rsidRPr="00742518">
        <w:rPr>
          <w:rFonts w:ascii="Corbel" w:hAnsi="Corbel" w:cs="Verdana"/>
          <w:sz w:val="24"/>
          <w:szCs w:val="24"/>
        </w:rPr>
        <w:t xml:space="preserve"> di Dipartimento, e con il supporto tecnico dell’Ufficio Relazioni Internazionali, il “learning agreement”, nel quale sono indicate le attività formative che intende sostenere presso l’Università estera</w:t>
      </w:r>
      <w:r w:rsidR="00A50D58" w:rsidRPr="00742518">
        <w:rPr>
          <w:rFonts w:ascii="Corbel" w:hAnsi="Corbel" w:cs="Verdana"/>
          <w:sz w:val="24"/>
          <w:szCs w:val="24"/>
        </w:rPr>
        <w:t>.</w:t>
      </w:r>
    </w:p>
    <w:p w14:paraId="1198CBF1" w14:textId="4A56E1F6" w:rsidR="00B2000B" w:rsidRPr="00742518" w:rsidRDefault="00A50D58" w:rsidP="0071306B">
      <w:pPr>
        <w:jc w:val="both"/>
        <w:rPr>
          <w:rFonts w:ascii="Corbel" w:hAnsi="Corbel"/>
          <w:b/>
          <w:bCs/>
          <w:sz w:val="24"/>
          <w:szCs w:val="24"/>
        </w:rPr>
      </w:pPr>
      <w:r w:rsidRPr="00742518">
        <w:rPr>
          <w:rFonts w:ascii="Corbel" w:hAnsi="Corbel" w:cs="Verdana"/>
          <w:sz w:val="24"/>
          <w:szCs w:val="24"/>
        </w:rPr>
        <w:t xml:space="preserve">Per maggiori informazioni si può </w:t>
      </w:r>
      <w:r w:rsidR="0008449F" w:rsidRPr="00742518">
        <w:rPr>
          <w:rFonts w:ascii="Corbel" w:hAnsi="Corbel" w:cs="Verdana"/>
          <w:sz w:val="24"/>
          <w:szCs w:val="24"/>
        </w:rPr>
        <w:t xml:space="preserve">interpellare il Delegato ERASMUS del Dipartimento: Prof. </w:t>
      </w:r>
      <w:r w:rsidR="00457D1D">
        <w:rPr>
          <w:rFonts w:ascii="Corbel" w:hAnsi="Corbel" w:cs="Verdana"/>
          <w:sz w:val="24"/>
          <w:szCs w:val="24"/>
        </w:rPr>
        <w:t>Alberto Burchi</w:t>
      </w:r>
      <w:r w:rsidR="0008449F" w:rsidRPr="00742518">
        <w:rPr>
          <w:rFonts w:ascii="Corbel" w:hAnsi="Corbel" w:cs="Verdana"/>
          <w:sz w:val="24"/>
          <w:szCs w:val="24"/>
        </w:rPr>
        <w:t xml:space="preserve"> (</w:t>
      </w:r>
      <w:r w:rsidR="00F4525A" w:rsidRPr="00742518">
        <w:rPr>
          <w:rFonts w:ascii="Corbel" w:hAnsi="Corbel" w:cs="Verdana"/>
          <w:sz w:val="24"/>
          <w:szCs w:val="24"/>
        </w:rPr>
        <w:t>segreteria.erasmuseconomia@unipg.it</w:t>
      </w:r>
      <w:r w:rsidR="0008449F" w:rsidRPr="00742518">
        <w:rPr>
          <w:rFonts w:ascii="Corbel" w:hAnsi="Corbel" w:cs="Verdana"/>
          <w:sz w:val="24"/>
          <w:szCs w:val="24"/>
        </w:rPr>
        <w:t>).</w:t>
      </w:r>
    </w:p>
    <w:p w14:paraId="2DD4A588" w14:textId="77777777" w:rsidR="00A2663D" w:rsidRDefault="00A2663D" w:rsidP="0075632B">
      <w:pPr>
        <w:rPr>
          <w:rFonts w:ascii="Corbel" w:hAnsi="Corbel" w:cs="Verdana"/>
          <w:b/>
          <w:bCs/>
          <w:smallCaps/>
          <w:sz w:val="24"/>
          <w:szCs w:val="24"/>
        </w:rPr>
      </w:pPr>
    </w:p>
    <w:p w14:paraId="793883FD" w14:textId="77777777" w:rsidR="00B2000B" w:rsidRPr="00BC0E25" w:rsidRDefault="00D85EBD" w:rsidP="00BC0E25">
      <w:pPr>
        <w:pStyle w:val="Nessunaspaziatura"/>
        <w:rPr>
          <w:rFonts w:ascii="Corbel" w:hAnsi="Corbel"/>
          <w:b/>
          <w:sz w:val="24"/>
          <w:szCs w:val="24"/>
        </w:rPr>
      </w:pPr>
      <w:r w:rsidRPr="00BC0E25">
        <w:rPr>
          <w:rFonts w:ascii="Corbel" w:hAnsi="Corbel"/>
          <w:b/>
          <w:sz w:val="24"/>
          <w:szCs w:val="24"/>
        </w:rPr>
        <w:t>Doppio Titolo</w:t>
      </w:r>
    </w:p>
    <w:p w14:paraId="082C6DEF" w14:textId="0C46F056" w:rsidR="00B52F7A" w:rsidRDefault="00B52F7A" w:rsidP="0071306B">
      <w:pPr>
        <w:jc w:val="both"/>
        <w:rPr>
          <w:rFonts w:ascii="Corbel" w:hAnsi="Corbel" w:cs="Verdana"/>
          <w:sz w:val="24"/>
          <w:szCs w:val="24"/>
        </w:rPr>
      </w:pPr>
      <w:r>
        <w:rPr>
          <w:rFonts w:ascii="Corbel" w:hAnsi="Corbel" w:cs="Verdana"/>
          <w:sz w:val="24"/>
          <w:szCs w:val="24"/>
        </w:rPr>
        <w:t xml:space="preserve">Presso il Dipartimento di Economia </w:t>
      </w:r>
      <w:r w:rsidR="00E57ECB">
        <w:rPr>
          <w:rFonts w:ascii="Corbel" w:hAnsi="Corbel" w:cs="Verdana"/>
          <w:sz w:val="24"/>
          <w:szCs w:val="24"/>
        </w:rPr>
        <w:t xml:space="preserve">è </w:t>
      </w:r>
      <w:r w:rsidR="000F3233">
        <w:rPr>
          <w:rFonts w:ascii="Corbel" w:hAnsi="Corbel" w:cs="Verdana"/>
          <w:sz w:val="24"/>
          <w:szCs w:val="24"/>
        </w:rPr>
        <w:t>stato rinnovato</w:t>
      </w:r>
      <w:r w:rsidR="0041314A">
        <w:rPr>
          <w:rFonts w:ascii="Corbel" w:hAnsi="Corbel" w:cs="Verdana"/>
          <w:sz w:val="24"/>
          <w:szCs w:val="24"/>
        </w:rPr>
        <w:t xml:space="preserve"> l’Accordo</w:t>
      </w:r>
      <w:r>
        <w:rPr>
          <w:rFonts w:ascii="Corbel" w:hAnsi="Corbel" w:cs="Verdana"/>
          <w:sz w:val="24"/>
          <w:szCs w:val="24"/>
        </w:rPr>
        <w:t xml:space="preserve"> per il rilascio del doppio titolo:</w:t>
      </w:r>
    </w:p>
    <w:p w14:paraId="3C95CB49" w14:textId="2B5F4DAB" w:rsidR="009C18C0" w:rsidRPr="00E05775" w:rsidRDefault="00E05775" w:rsidP="00E05775">
      <w:pPr>
        <w:jc w:val="both"/>
        <w:rPr>
          <w:rFonts w:ascii="Corbel" w:hAnsi="Corbel"/>
          <w:color w:val="FF0000"/>
          <w:sz w:val="24"/>
          <w:szCs w:val="24"/>
        </w:rPr>
      </w:pPr>
      <w:r>
        <w:rPr>
          <w:rFonts w:ascii="Corbel" w:hAnsi="Corbel" w:cs="Verdana"/>
          <w:sz w:val="24"/>
          <w:szCs w:val="24"/>
        </w:rPr>
        <w:t>-</w:t>
      </w:r>
      <w:r w:rsidR="00E25E64" w:rsidRPr="00E05775">
        <w:rPr>
          <w:rFonts w:ascii="Corbel" w:hAnsi="Corbel" w:cs="Verdana"/>
          <w:sz w:val="24"/>
          <w:szCs w:val="24"/>
        </w:rPr>
        <w:t xml:space="preserve">Accordo </w:t>
      </w:r>
      <w:r w:rsidR="00B2000B" w:rsidRPr="00E05775">
        <w:rPr>
          <w:rFonts w:ascii="Corbel" w:hAnsi="Corbel" w:cs="Verdana"/>
          <w:sz w:val="24"/>
          <w:szCs w:val="24"/>
        </w:rPr>
        <w:t>internazionale inter-universitario con l’</w:t>
      </w:r>
      <w:proofErr w:type="spellStart"/>
      <w:r w:rsidR="00B2000B" w:rsidRPr="00E05775">
        <w:rPr>
          <w:rFonts w:ascii="Corbel" w:hAnsi="Corbel" w:cs="Verdana"/>
          <w:sz w:val="24"/>
          <w:szCs w:val="24"/>
        </w:rPr>
        <w:t>Universitè</w:t>
      </w:r>
      <w:proofErr w:type="spellEnd"/>
      <w:r w:rsidR="00B2000B" w:rsidRPr="00E05775">
        <w:rPr>
          <w:rFonts w:ascii="Corbel" w:hAnsi="Corbel" w:cs="Verdana"/>
          <w:sz w:val="24"/>
          <w:szCs w:val="24"/>
        </w:rPr>
        <w:t xml:space="preserve"> de Paris UPEC (Paris Est-</w:t>
      </w:r>
      <w:proofErr w:type="spellStart"/>
      <w:r w:rsidR="00B2000B" w:rsidRPr="00E05775">
        <w:rPr>
          <w:rFonts w:ascii="Corbel" w:hAnsi="Corbel" w:cs="Verdana"/>
          <w:sz w:val="24"/>
          <w:szCs w:val="24"/>
        </w:rPr>
        <w:t>Creteil</w:t>
      </w:r>
      <w:proofErr w:type="spellEnd"/>
      <w:r w:rsidR="00B2000B" w:rsidRPr="00E05775">
        <w:rPr>
          <w:rFonts w:ascii="Corbel" w:hAnsi="Corbel" w:cs="Verdana"/>
          <w:sz w:val="24"/>
          <w:szCs w:val="24"/>
        </w:rPr>
        <w:t xml:space="preserve">), </w:t>
      </w:r>
      <w:r w:rsidR="00E25E64" w:rsidRPr="00E05775">
        <w:rPr>
          <w:rFonts w:ascii="Corbel" w:hAnsi="Corbel" w:cs="Verdana"/>
          <w:sz w:val="24"/>
          <w:szCs w:val="24"/>
        </w:rPr>
        <w:t xml:space="preserve">in base al quale </w:t>
      </w:r>
      <w:r w:rsidR="00B2000B" w:rsidRPr="00E05775">
        <w:rPr>
          <w:rFonts w:ascii="Corbel" w:hAnsi="Corbel" w:cs="Verdana"/>
          <w:bCs/>
          <w:sz w:val="24"/>
          <w:szCs w:val="24"/>
        </w:rPr>
        <w:t xml:space="preserve">5 studenti iscritti al </w:t>
      </w:r>
      <w:proofErr w:type="spellStart"/>
      <w:r w:rsidR="00B2000B" w:rsidRPr="00E05775">
        <w:rPr>
          <w:rFonts w:ascii="Corbel" w:hAnsi="Corbel" w:cs="Verdana"/>
          <w:bCs/>
          <w:sz w:val="24"/>
          <w:szCs w:val="24"/>
        </w:rPr>
        <w:t>CdLM</w:t>
      </w:r>
      <w:proofErr w:type="spellEnd"/>
      <w:r w:rsidR="00B2000B" w:rsidRPr="00E05775">
        <w:rPr>
          <w:rFonts w:ascii="Corbel" w:hAnsi="Corbel" w:cs="Verdana"/>
          <w:bCs/>
          <w:sz w:val="24"/>
          <w:szCs w:val="24"/>
        </w:rPr>
        <w:t xml:space="preserve"> in Economia e Management</w:t>
      </w:r>
      <w:r w:rsidR="00A43283" w:rsidRPr="00E05775">
        <w:rPr>
          <w:rFonts w:ascii="Corbel" w:hAnsi="Corbel" w:cs="Verdana"/>
          <w:bCs/>
          <w:sz w:val="24"/>
          <w:szCs w:val="24"/>
        </w:rPr>
        <w:t xml:space="preserve"> </w:t>
      </w:r>
      <w:r w:rsidR="001E3188" w:rsidRPr="00E05775">
        <w:rPr>
          <w:rFonts w:ascii="Corbel" w:hAnsi="Corbel" w:cs="Verdana"/>
          <w:bCs/>
          <w:sz w:val="24"/>
          <w:szCs w:val="24"/>
        </w:rPr>
        <w:t>Internazionale</w:t>
      </w:r>
      <w:r w:rsidR="001E3188" w:rsidRPr="00E05775">
        <w:rPr>
          <w:rFonts w:ascii="Corbel" w:hAnsi="Corbel" w:cs="Verdana"/>
          <w:b/>
          <w:bCs/>
          <w:sz w:val="24"/>
          <w:szCs w:val="24"/>
        </w:rPr>
        <w:t xml:space="preserve"> </w:t>
      </w:r>
      <w:r w:rsidR="00B2000B" w:rsidRPr="00E05775">
        <w:rPr>
          <w:rFonts w:ascii="Corbel" w:hAnsi="Corbel" w:cs="Verdana"/>
          <w:sz w:val="24"/>
          <w:szCs w:val="24"/>
        </w:rPr>
        <w:t xml:space="preserve">dopo opportuna selezione, possono essere iscritti al Master 2 Commerce et Affaires </w:t>
      </w:r>
      <w:proofErr w:type="spellStart"/>
      <w:r w:rsidR="00B2000B" w:rsidRPr="00E05775">
        <w:rPr>
          <w:rFonts w:ascii="Corbel" w:hAnsi="Corbel" w:cs="Verdana"/>
          <w:sz w:val="24"/>
          <w:szCs w:val="24"/>
        </w:rPr>
        <w:t>Internationales</w:t>
      </w:r>
      <w:proofErr w:type="spellEnd"/>
      <w:r w:rsidR="00B2000B" w:rsidRPr="00E05775">
        <w:rPr>
          <w:rFonts w:ascii="Corbel" w:hAnsi="Corbel" w:cs="Verdana"/>
          <w:sz w:val="24"/>
          <w:szCs w:val="24"/>
        </w:rPr>
        <w:t xml:space="preserve"> presso UPEC e conseguire il doppio diploma di laurea. Questo percorso internazionale dà dunque luogo al rilascio di un doppio titolo il Diploma nazionale francese Master “Commerce et Affaires </w:t>
      </w:r>
      <w:proofErr w:type="spellStart"/>
      <w:r w:rsidR="00B2000B" w:rsidRPr="00E05775">
        <w:rPr>
          <w:rFonts w:ascii="Corbel" w:hAnsi="Corbel" w:cs="Verdana"/>
          <w:sz w:val="24"/>
          <w:szCs w:val="24"/>
        </w:rPr>
        <w:t>Internationales</w:t>
      </w:r>
      <w:proofErr w:type="spellEnd"/>
      <w:r w:rsidR="00B2000B" w:rsidRPr="00E05775">
        <w:rPr>
          <w:rFonts w:ascii="Corbel" w:hAnsi="Corbel" w:cs="Verdana"/>
          <w:sz w:val="24"/>
          <w:szCs w:val="24"/>
        </w:rPr>
        <w:t>” ed il titolo italiano di Laurea Magistrale in “Economia e Management</w:t>
      </w:r>
      <w:r w:rsidR="001E3188" w:rsidRPr="00E05775">
        <w:rPr>
          <w:rFonts w:ascii="Corbel" w:hAnsi="Corbel" w:cs="Verdana"/>
          <w:sz w:val="24"/>
          <w:szCs w:val="24"/>
        </w:rPr>
        <w:t xml:space="preserve"> Internazionale</w:t>
      </w:r>
      <w:r w:rsidR="00B2000B" w:rsidRPr="00E05775">
        <w:rPr>
          <w:rFonts w:ascii="Corbel" w:hAnsi="Corbel" w:cs="Verdana"/>
          <w:sz w:val="24"/>
          <w:szCs w:val="24"/>
        </w:rPr>
        <w:t>”.</w:t>
      </w:r>
    </w:p>
    <w:p w14:paraId="6FBF769F" w14:textId="77777777" w:rsidR="003F1CBD" w:rsidRPr="00D75000" w:rsidRDefault="003F1CBD" w:rsidP="00D75000">
      <w:pPr>
        <w:pStyle w:val="Paragrafoelenco"/>
        <w:jc w:val="both"/>
        <w:rPr>
          <w:rFonts w:ascii="Corbel" w:hAnsi="Corbel"/>
          <w:color w:val="FF0000"/>
          <w:sz w:val="24"/>
          <w:szCs w:val="24"/>
        </w:rPr>
      </w:pPr>
    </w:p>
    <w:p w14:paraId="7C185C29" w14:textId="4A63CE3B" w:rsidR="006A161A" w:rsidRPr="00E05775" w:rsidRDefault="00E05775" w:rsidP="00D75000">
      <w:pPr>
        <w:jc w:val="both"/>
        <w:rPr>
          <w:rFonts w:ascii="Corbel" w:hAnsi="Corbel"/>
          <w:sz w:val="24"/>
          <w:szCs w:val="24"/>
        </w:rPr>
      </w:pPr>
      <w:r>
        <w:rPr>
          <w:rFonts w:ascii="Corbel" w:hAnsi="Corbel"/>
          <w:sz w:val="24"/>
          <w:szCs w:val="24"/>
        </w:rPr>
        <w:t>-</w:t>
      </w:r>
      <w:r w:rsidR="006A161A" w:rsidRPr="00E05775">
        <w:rPr>
          <w:rFonts w:ascii="Corbel" w:hAnsi="Corbel"/>
          <w:sz w:val="24"/>
          <w:szCs w:val="24"/>
        </w:rPr>
        <w:t xml:space="preserve">È in fase di </w:t>
      </w:r>
      <w:r w:rsidR="00390672">
        <w:rPr>
          <w:rFonts w:ascii="Corbel" w:hAnsi="Corbel"/>
          <w:sz w:val="24"/>
          <w:szCs w:val="24"/>
        </w:rPr>
        <w:t>a</w:t>
      </w:r>
      <w:r w:rsidR="00C80D63">
        <w:rPr>
          <w:rFonts w:ascii="Corbel" w:hAnsi="Corbel"/>
          <w:sz w:val="24"/>
          <w:szCs w:val="24"/>
        </w:rPr>
        <w:t>t</w:t>
      </w:r>
      <w:r w:rsidR="00390672">
        <w:rPr>
          <w:rFonts w:ascii="Corbel" w:hAnsi="Corbel"/>
          <w:sz w:val="24"/>
          <w:szCs w:val="24"/>
        </w:rPr>
        <w:t>tuazione</w:t>
      </w:r>
      <w:r w:rsidR="006A161A" w:rsidRPr="00E05775">
        <w:rPr>
          <w:rFonts w:ascii="Corbel" w:hAnsi="Corbel"/>
          <w:sz w:val="24"/>
          <w:szCs w:val="24"/>
        </w:rPr>
        <w:t xml:space="preserve"> l’Accordo per </w:t>
      </w:r>
      <w:r w:rsidR="00A363FA" w:rsidRPr="00E05775">
        <w:rPr>
          <w:rFonts w:ascii="Corbel" w:hAnsi="Corbel"/>
          <w:sz w:val="24"/>
          <w:szCs w:val="24"/>
        </w:rPr>
        <w:t xml:space="preserve">il rilascio del doppio titolo </w:t>
      </w:r>
      <w:r w:rsidR="007102B0" w:rsidRPr="00E05775">
        <w:rPr>
          <w:rFonts w:ascii="Corbel" w:hAnsi="Corbel"/>
          <w:sz w:val="24"/>
          <w:szCs w:val="24"/>
        </w:rPr>
        <w:t xml:space="preserve">con l’Università di Granada (Spagna), in base al quale 2 studenti iscritti a </w:t>
      </w:r>
      <w:proofErr w:type="spellStart"/>
      <w:r w:rsidR="007102B0" w:rsidRPr="00E05775">
        <w:rPr>
          <w:rFonts w:ascii="Corbel" w:hAnsi="Corbel"/>
          <w:sz w:val="24"/>
          <w:szCs w:val="24"/>
        </w:rPr>
        <w:t>CdLM</w:t>
      </w:r>
      <w:proofErr w:type="spellEnd"/>
      <w:r w:rsidR="00E964FD" w:rsidRPr="00E05775">
        <w:rPr>
          <w:rFonts w:ascii="Corbel" w:hAnsi="Corbel"/>
          <w:sz w:val="24"/>
          <w:szCs w:val="24"/>
        </w:rPr>
        <w:t xml:space="preserve"> in "AMMINISTRAZIONE, FINANZA E CONTROLLO" – Curriculum Accounting &amp; </w:t>
      </w:r>
      <w:proofErr w:type="spellStart"/>
      <w:r w:rsidR="00E964FD" w:rsidRPr="00E05775">
        <w:rPr>
          <w:rFonts w:ascii="Corbel" w:hAnsi="Corbel"/>
          <w:sz w:val="24"/>
          <w:szCs w:val="24"/>
        </w:rPr>
        <w:t>Law</w:t>
      </w:r>
      <w:proofErr w:type="spellEnd"/>
      <w:r w:rsidR="00E964FD" w:rsidRPr="00E05775">
        <w:rPr>
          <w:rFonts w:ascii="Corbel" w:hAnsi="Corbel"/>
          <w:sz w:val="24"/>
          <w:szCs w:val="24"/>
        </w:rPr>
        <w:t xml:space="preserve"> (Classe LM-77)</w:t>
      </w:r>
      <w:r w:rsidR="004C27D1" w:rsidRPr="00E05775">
        <w:rPr>
          <w:rFonts w:ascii="Corbel" w:hAnsi="Corbel"/>
          <w:sz w:val="24"/>
          <w:szCs w:val="24"/>
        </w:rPr>
        <w:t>, dopo opportuna selezione, possono essere iscritti al</w:t>
      </w:r>
      <w:r w:rsidR="00FC101A" w:rsidRPr="00E05775">
        <w:rPr>
          <w:rFonts w:ascii="Corbel" w:hAnsi="Corbel"/>
          <w:sz w:val="24"/>
          <w:szCs w:val="24"/>
        </w:rPr>
        <w:t xml:space="preserve"> Master Universitario in “DERECHO DE LOS NEGOCIOS” </w:t>
      </w:r>
      <w:r w:rsidR="00344AB7" w:rsidRPr="00E05775">
        <w:rPr>
          <w:rFonts w:ascii="Corbel" w:hAnsi="Corbel"/>
          <w:sz w:val="24"/>
          <w:szCs w:val="24"/>
        </w:rPr>
        <w:t>e conseguire il doppio diplom</w:t>
      </w:r>
      <w:r w:rsidR="00901672" w:rsidRPr="00E05775">
        <w:rPr>
          <w:rFonts w:ascii="Corbel" w:hAnsi="Corbel"/>
          <w:sz w:val="24"/>
          <w:szCs w:val="24"/>
        </w:rPr>
        <w:t>a</w:t>
      </w:r>
      <w:r w:rsidR="00344AB7" w:rsidRPr="00E05775">
        <w:rPr>
          <w:rFonts w:ascii="Corbel" w:hAnsi="Corbel"/>
          <w:sz w:val="24"/>
          <w:szCs w:val="24"/>
        </w:rPr>
        <w:t xml:space="preserve"> di lau</w:t>
      </w:r>
      <w:r w:rsidR="00901672" w:rsidRPr="00E05775">
        <w:rPr>
          <w:rFonts w:ascii="Corbel" w:hAnsi="Corbel"/>
          <w:sz w:val="24"/>
          <w:szCs w:val="24"/>
        </w:rPr>
        <w:t>rea</w:t>
      </w:r>
      <w:r w:rsidR="00E53C32" w:rsidRPr="00E05775">
        <w:rPr>
          <w:rFonts w:ascii="Corbel" w:hAnsi="Corbel"/>
          <w:sz w:val="24"/>
          <w:szCs w:val="24"/>
        </w:rPr>
        <w:t xml:space="preserve">, ovvero </w:t>
      </w:r>
      <w:r w:rsidR="00832860" w:rsidRPr="00E05775">
        <w:rPr>
          <w:rFonts w:ascii="Corbel" w:hAnsi="Corbel"/>
          <w:sz w:val="24"/>
          <w:szCs w:val="24"/>
        </w:rPr>
        <w:t>il titolo italiano di Laurea Magistrale in “AMMINISTRAZIONE, FINANZA E CONTROLLO" e il titolo di diploma spagnolo Master “DERECHO DE LOS NEGOCIOS”</w:t>
      </w:r>
      <w:r w:rsidR="00A11148" w:rsidRPr="00E05775">
        <w:rPr>
          <w:rFonts w:ascii="Corbel" w:hAnsi="Corbel"/>
          <w:sz w:val="24"/>
          <w:szCs w:val="24"/>
        </w:rPr>
        <w:t>.</w:t>
      </w:r>
    </w:p>
    <w:p w14:paraId="48A74DFB" w14:textId="77777777" w:rsidR="00E32810" w:rsidRPr="00904AB0" w:rsidRDefault="00E32810" w:rsidP="00904AB0">
      <w:pPr>
        <w:ind w:left="360"/>
        <w:jc w:val="both"/>
        <w:rPr>
          <w:rFonts w:ascii="Corbel" w:hAnsi="Corbel"/>
          <w:color w:val="FF0000"/>
          <w:sz w:val="24"/>
          <w:szCs w:val="24"/>
        </w:rPr>
      </w:pPr>
    </w:p>
    <w:p w14:paraId="7C5BB451" w14:textId="77777777" w:rsidR="00B2000B" w:rsidRPr="00BC0E25" w:rsidRDefault="00B2000B" w:rsidP="00BC0E25">
      <w:pPr>
        <w:pStyle w:val="Nessunaspaziatura"/>
        <w:rPr>
          <w:rFonts w:ascii="Corbel" w:hAnsi="Corbel"/>
          <w:b/>
          <w:sz w:val="24"/>
          <w:szCs w:val="24"/>
        </w:rPr>
      </w:pPr>
      <w:r w:rsidRPr="00BC0E25">
        <w:rPr>
          <w:rFonts w:ascii="Corbel" w:hAnsi="Corbel"/>
          <w:b/>
          <w:sz w:val="24"/>
          <w:szCs w:val="24"/>
        </w:rPr>
        <w:t>Tutorato</w:t>
      </w:r>
      <w:r w:rsidR="00725E6E" w:rsidRPr="00BC0E25">
        <w:rPr>
          <w:rFonts w:ascii="Corbel" w:hAnsi="Corbel"/>
          <w:b/>
          <w:sz w:val="24"/>
          <w:szCs w:val="24"/>
        </w:rPr>
        <w:t xml:space="preserve"> </w:t>
      </w:r>
    </w:p>
    <w:p w14:paraId="652179FD" w14:textId="77777777" w:rsidR="00A50AF1" w:rsidRDefault="00B2000B" w:rsidP="00742518">
      <w:pPr>
        <w:jc w:val="both"/>
        <w:rPr>
          <w:rFonts w:ascii="Corbel" w:hAnsi="Corbel" w:cs="Verdana"/>
          <w:sz w:val="24"/>
          <w:szCs w:val="24"/>
        </w:rPr>
      </w:pPr>
      <w:r w:rsidRPr="00742518">
        <w:rPr>
          <w:rFonts w:ascii="Corbel" w:hAnsi="Corbel" w:cs="Verdana"/>
          <w:sz w:val="24"/>
          <w:szCs w:val="24"/>
        </w:rPr>
        <w:t xml:space="preserve">Per consentire agli studenti di poter agevolmente sostenere l’esame alla fine dei relativi corsi è stata istituita una attività di tutoraggio che coinvolge </w:t>
      </w:r>
      <w:r w:rsidR="00A2663D">
        <w:rPr>
          <w:rFonts w:ascii="Corbel" w:hAnsi="Corbel" w:cs="Verdana"/>
          <w:sz w:val="24"/>
          <w:szCs w:val="24"/>
        </w:rPr>
        <w:t>alcuni</w:t>
      </w:r>
      <w:r w:rsidRPr="00742518">
        <w:rPr>
          <w:rFonts w:ascii="Corbel" w:hAnsi="Corbel" w:cs="Verdana"/>
          <w:sz w:val="24"/>
          <w:szCs w:val="24"/>
        </w:rPr>
        <w:t xml:space="preserve"> insegnamenti, </w:t>
      </w:r>
      <w:r w:rsidR="001E0BD8">
        <w:rPr>
          <w:rFonts w:ascii="Corbel" w:hAnsi="Corbel" w:cs="Verdana"/>
          <w:sz w:val="24"/>
          <w:szCs w:val="24"/>
        </w:rPr>
        <w:t>su proposta dei rappresentanti degli studenti della Commissione Paritetica per la Didattica</w:t>
      </w:r>
      <w:r w:rsidR="001C7202">
        <w:rPr>
          <w:rFonts w:ascii="Corbel" w:hAnsi="Corbel" w:cs="Verdana"/>
          <w:sz w:val="24"/>
          <w:szCs w:val="24"/>
        </w:rPr>
        <w:t>.</w:t>
      </w:r>
    </w:p>
    <w:p w14:paraId="0DE29434" w14:textId="77777777" w:rsidR="00C13816" w:rsidRDefault="00C13816" w:rsidP="00B710F2">
      <w:pPr>
        <w:rPr>
          <w:rFonts w:ascii="Corbel" w:hAnsi="Corbel" w:cs="Verdana"/>
          <w:b/>
          <w:bCs/>
          <w:smallCaps/>
          <w:sz w:val="24"/>
          <w:szCs w:val="24"/>
        </w:rPr>
      </w:pPr>
    </w:p>
    <w:p w14:paraId="6E5C7F0D" w14:textId="6F9C5EAE" w:rsidR="00B2000B" w:rsidRPr="00BC0E25" w:rsidRDefault="00BC0E25" w:rsidP="00BC0E25">
      <w:pPr>
        <w:pStyle w:val="Nessunaspaziatura"/>
        <w:rPr>
          <w:rFonts w:ascii="Corbel" w:hAnsi="Corbel"/>
          <w:b/>
          <w:sz w:val="24"/>
          <w:szCs w:val="24"/>
        </w:rPr>
      </w:pPr>
      <w:r w:rsidRPr="00BC0E25">
        <w:rPr>
          <w:rFonts w:ascii="Corbel" w:hAnsi="Corbel"/>
          <w:b/>
          <w:sz w:val="24"/>
          <w:szCs w:val="24"/>
        </w:rPr>
        <w:t>Tirocinio Curriculare</w:t>
      </w:r>
    </w:p>
    <w:p w14:paraId="2C94D903" w14:textId="29BF2BF7" w:rsidR="006E2815" w:rsidRPr="000329A3" w:rsidRDefault="006E2815" w:rsidP="006E2815">
      <w:pPr>
        <w:jc w:val="both"/>
        <w:rPr>
          <w:rFonts w:ascii="Corbel" w:hAnsi="Corbel" w:cs="Verdana"/>
          <w:sz w:val="24"/>
          <w:szCs w:val="24"/>
        </w:rPr>
      </w:pPr>
      <w:r w:rsidRPr="000329A3">
        <w:rPr>
          <w:rFonts w:ascii="Corbel" w:hAnsi="Corbel" w:cs="Verdana"/>
          <w:sz w:val="24"/>
          <w:szCs w:val="24"/>
        </w:rPr>
        <w:t xml:space="preserve">I regolamenti didattici dei singoli corsi di laurea prevedono lo svolgimento di tirocini </w:t>
      </w:r>
      <w:r w:rsidR="0027550D">
        <w:rPr>
          <w:rFonts w:ascii="Corbel" w:hAnsi="Corbel" w:cs="Verdana"/>
          <w:sz w:val="24"/>
          <w:szCs w:val="24"/>
        </w:rPr>
        <w:t>curriculari</w:t>
      </w:r>
      <w:r w:rsidRPr="000329A3">
        <w:rPr>
          <w:rFonts w:ascii="Corbel" w:hAnsi="Corbel" w:cs="Verdana"/>
          <w:sz w:val="24"/>
          <w:szCs w:val="24"/>
        </w:rPr>
        <w:t xml:space="preserve"> presso aziende o istituzioni per un impegno che varia da 75 a 150 ore corrispondenti, rispettivamente, a 3 e 6 cfu. Tale attività formativa dovrà essere svolta sotto la direzione di un docente universitario e di un tutor aziendale.</w:t>
      </w:r>
    </w:p>
    <w:p w14:paraId="6556223A" w14:textId="06D65C47" w:rsidR="006E2815" w:rsidRDefault="006E2815" w:rsidP="006E2815">
      <w:pPr>
        <w:jc w:val="both"/>
        <w:rPr>
          <w:rFonts w:ascii="Corbel" w:hAnsi="Corbel" w:cs="Verdana"/>
          <w:sz w:val="24"/>
          <w:szCs w:val="24"/>
        </w:rPr>
      </w:pPr>
      <w:r w:rsidRPr="000329A3">
        <w:rPr>
          <w:rFonts w:ascii="Corbel" w:hAnsi="Corbel" w:cs="Verdana"/>
          <w:sz w:val="24"/>
          <w:szCs w:val="24"/>
        </w:rPr>
        <w:t xml:space="preserve">Possono svolgere il tirocinio </w:t>
      </w:r>
      <w:r>
        <w:rPr>
          <w:rFonts w:ascii="Corbel" w:hAnsi="Corbel" w:cs="Verdana"/>
          <w:sz w:val="24"/>
          <w:szCs w:val="24"/>
        </w:rPr>
        <w:t>curriculare</w:t>
      </w:r>
      <w:r w:rsidRPr="000329A3">
        <w:rPr>
          <w:rFonts w:ascii="Corbel" w:hAnsi="Corbel" w:cs="Verdana"/>
          <w:sz w:val="24"/>
          <w:szCs w:val="24"/>
        </w:rPr>
        <w:t xml:space="preserve"> coloro</w:t>
      </w:r>
      <w:r w:rsidR="004C022C">
        <w:rPr>
          <w:rFonts w:ascii="Corbel" w:hAnsi="Corbel" w:cs="Verdana"/>
          <w:sz w:val="24"/>
          <w:szCs w:val="24"/>
        </w:rPr>
        <w:t xml:space="preserve"> che abbiano acquisito almeno 81</w:t>
      </w:r>
      <w:r w:rsidRPr="000329A3">
        <w:rPr>
          <w:rFonts w:ascii="Corbel" w:hAnsi="Corbel" w:cs="Verdana"/>
          <w:sz w:val="24"/>
          <w:szCs w:val="24"/>
        </w:rPr>
        <w:t xml:space="preserve"> cfu se iscritti alle lauree triennali e 36 cfu se iscritti alla laurea magistrale. </w:t>
      </w:r>
    </w:p>
    <w:p w14:paraId="6D5624A7" w14:textId="77777777" w:rsidR="00180273" w:rsidRDefault="00180273" w:rsidP="006E2815">
      <w:pPr>
        <w:jc w:val="both"/>
        <w:rPr>
          <w:rFonts w:ascii="Corbel" w:hAnsi="Corbel" w:cs="Verdana"/>
          <w:sz w:val="24"/>
          <w:szCs w:val="24"/>
        </w:rPr>
      </w:pPr>
    </w:p>
    <w:p w14:paraId="26C01E1D" w14:textId="5C81F28C" w:rsidR="001C0088" w:rsidRPr="001C0088" w:rsidRDefault="000F3233" w:rsidP="001C0088">
      <w:pPr>
        <w:jc w:val="both"/>
        <w:rPr>
          <w:rFonts w:ascii="Corbel" w:hAnsi="Corbel" w:cs="Verdana"/>
          <w:b/>
          <w:sz w:val="24"/>
          <w:szCs w:val="24"/>
        </w:rPr>
      </w:pPr>
      <w:r>
        <w:rPr>
          <w:rFonts w:ascii="Corbel" w:hAnsi="Corbel" w:cs="Verdana"/>
          <w:sz w:val="24"/>
          <w:szCs w:val="24"/>
        </w:rPr>
        <w:lastRenderedPageBreak/>
        <w:t xml:space="preserve">Per gli studenti della Triennale </w:t>
      </w:r>
      <w:r w:rsidR="001C0088">
        <w:rPr>
          <w:rFonts w:ascii="Corbel" w:hAnsi="Corbel" w:cs="Verdana"/>
          <w:sz w:val="24"/>
          <w:szCs w:val="24"/>
        </w:rPr>
        <w:t xml:space="preserve">I crediti del tirocinio curriculare possono essere conseguiti anche tramite la partecipazione ai </w:t>
      </w:r>
      <w:r w:rsidR="001C0088">
        <w:rPr>
          <w:rFonts w:ascii="Corbel" w:hAnsi="Corbel" w:cs="Verdana"/>
          <w:b/>
          <w:sz w:val="24"/>
          <w:szCs w:val="24"/>
        </w:rPr>
        <w:t>seminari</w:t>
      </w:r>
      <w:r w:rsidR="001C0088" w:rsidRPr="000329A3">
        <w:rPr>
          <w:rFonts w:ascii="Corbel" w:hAnsi="Corbel" w:cs="Verdana"/>
          <w:sz w:val="24"/>
          <w:szCs w:val="24"/>
        </w:rPr>
        <w:t xml:space="preserve"> </w:t>
      </w:r>
      <w:r w:rsidR="001C0088">
        <w:rPr>
          <w:rFonts w:ascii="Corbel" w:hAnsi="Corbel" w:cs="Verdana"/>
          <w:sz w:val="24"/>
          <w:szCs w:val="24"/>
        </w:rPr>
        <w:t xml:space="preserve">professionalizzanti </w:t>
      </w:r>
      <w:r w:rsidR="001C0088" w:rsidRPr="000329A3">
        <w:rPr>
          <w:rFonts w:ascii="Corbel" w:hAnsi="Corbel" w:cs="Verdana"/>
          <w:sz w:val="24"/>
          <w:szCs w:val="24"/>
        </w:rPr>
        <w:t>di orientamento al lavoro</w:t>
      </w:r>
      <w:r w:rsidR="001C0088">
        <w:rPr>
          <w:rFonts w:ascii="Corbel" w:hAnsi="Corbel" w:cs="Verdana"/>
          <w:b/>
          <w:sz w:val="24"/>
          <w:szCs w:val="24"/>
        </w:rPr>
        <w:t xml:space="preserve">. </w:t>
      </w:r>
      <w:r w:rsidR="001C0088">
        <w:rPr>
          <w:rFonts w:ascii="Corbel" w:hAnsi="Corbel" w:cs="Verdana"/>
          <w:sz w:val="24"/>
          <w:szCs w:val="24"/>
        </w:rPr>
        <w:t xml:space="preserve">La partecipazione ad almeno 6 incontri consentirà il riconoscimento </w:t>
      </w:r>
      <w:r w:rsidR="001C0088">
        <w:rPr>
          <w:rFonts w:ascii="Corbel" w:hAnsi="Corbel" w:cs="Corbel"/>
          <w:sz w:val="23"/>
          <w:szCs w:val="23"/>
        </w:rPr>
        <w:t xml:space="preserve">dei </w:t>
      </w:r>
      <w:r w:rsidR="001C0088" w:rsidRPr="007859E2">
        <w:rPr>
          <w:rFonts w:ascii="Corbel" w:hAnsi="Corbel" w:cs="Corbel"/>
          <w:sz w:val="23"/>
          <w:szCs w:val="23"/>
        </w:rPr>
        <w:t xml:space="preserve">crediti previsti </w:t>
      </w:r>
      <w:r w:rsidR="001C0088">
        <w:rPr>
          <w:rFonts w:ascii="Corbel" w:hAnsi="Corbel" w:cs="Corbel"/>
          <w:sz w:val="23"/>
          <w:szCs w:val="23"/>
        </w:rPr>
        <w:t>per il tirocinio curriculare.</w:t>
      </w:r>
    </w:p>
    <w:p w14:paraId="33500318" w14:textId="1B06E8BC" w:rsidR="001C0088" w:rsidRDefault="001C0088" w:rsidP="001C0088">
      <w:pPr>
        <w:jc w:val="both"/>
        <w:rPr>
          <w:rFonts w:ascii="Corbel" w:hAnsi="Corbel" w:cs="Verdana"/>
          <w:sz w:val="24"/>
          <w:szCs w:val="24"/>
        </w:rPr>
      </w:pPr>
      <w:r w:rsidRPr="00D76722">
        <w:rPr>
          <w:rFonts w:ascii="Corbel" w:hAnsi="Corbel" w:cs="Verdana"/>
          <w:b/>
          <w:color w:val="FF0000"/>
          <w:sz w:val="24"/>
          <w:szCs w:val="24"/>
        </w:rPr>
        <w:t>NEWS</w:t>
      </w:r>
      <w:r>
        <w:rPr>
          <w:rFonts w:ascii="Corbel" w:hAnsi="Corbel" w:cs="Verdana"/>
          <w:b/>
          <w:sz w:val="24"/>
          <w:szCs w:val="24"/>
        </w:rPr>
        <w:t xml:space="preserve"> </w:t>
      </w:r>
      <w:r>
        <w:rPr>
          <w:rFonts w:ascii="Corbel" w:hAnsi="Corbel" w:cs="Verdana"/>
          <w:sz w:val="24"/>
          <w:szCs w:val="24"/>
        </w:rPr>
        <w:t>anche per l’A.A. 2025/2026</w:t>
      </w:r>
      <w:r w:rsidRPr="00D76722">
        <w:rPr>
          <w:rFonts w:ascii="Corbel" w:hAnsi="Corbel" w:cs="Verdana"/>
          <w:sz w:val="24"/>
          <w:szCs w:val="24"/>
        </w:rPr>
        <w:t xml:space="preserve"> </w:t>
      </w:r>
      <w:r>
        <w:rPr>
          <w:rFonts w:ascii="Corbel" w:hAnsi="Corbel" w:cs="Verdana"/>
          <w:sz w:val="24"/>
          <w:szCs w:val="24"/>
        </w:rPr>
        <w:t>è</w:t>
      </w:r>
      <w:r w:rsidRPr="00D76722">
        <w:rPr>
          <w:rFonts w:ascii="Corbel" w:hAnsi="Corbel" w:cs="Verdana"/>
          <w:sz w:val="24"/>
          <w:szCs w:val="24"/>
        </w:rPr>
        <w:t xml:space="preserve"> </w:t>
      </w:r>
      <w:r>
        <w:rPr>
          <w:rFonts w:ascii="Corbel" w:hAnsi="Corbel" w:cs="Verdana"/>
          <w:sz w:val="24"/>
          <w:szCs w:val="24"/>
        </w:rPr>
        <w:t>offerto “</w:t>
      </w:r>
      <w:r w:rsidRPr="00D76722">
        <w:rPr>
          <w:rFonts w:ascii="Corbel" w:hAnsi="Corbel" w:cs="Verdana"/>
          <w:b/>
          <w:i/>
          <w:sz w:val="24"/>
          <w:szCs w:val="24"/>
        </w:rPr>
        <w:t>Laboratorio di strumenti per la statistica applicata</w:t>
      </w:r>
      <w:r>
        <w:rPr>
          <w:rFonts w:ascii="Corbel" w:hAnsi="Corbel" w:cs="Verdana"/>
          <w:sz w:val="24"/>
          <w:szCs w:val="24"/>
        </w:rPr>
        <w:t>”</w:t>
      </w:r>
      <w:r w:rsidRPr="00D76722">
        <w:rPr>
          <w:rFonts w:ascii="Corbel" w:hAnsi="Corbel" w:cs="Verdana"/>
          <w:sz w:val="24"/>
          <w:szCs w:val="24"/>
        </w:rPr>
        <w:t xml:space="preserve">, </w:t>
      </w:r>
      <w:r>
        <w:rPr>
          <w:rFonts w:ascii="Corbel" w:hAnsi="Corbel" w:cs="Verdana"/>
          <w:sz w:val="24"/>
          <w:szCs w:val="24"/>
        </w:rPr>
        <w:t>con l’obiettivo di</w:t>
      </w:r>
      <w:r w:rsidRPr="00D76722">
        <w:rPr>
          <w:rFonts w:ascii="Corbel" w:hAnsi="Corbel" w:cs="Verdana"/>
          <w:sz w:val="24"/>
          <w:szCs w:val="24"/>
        </w:rPr>
        <w:t xml:space="preserve"> facilitare l’utilizzo di strumenti per l’analisi statistica come R ed Excel.</w:t>
      </w:r>
      <w:r>
        <w:rPr>
          <w:rFonts w:ascii="Corbel" w:hAnsi="Corbel" w:cs="Verdana"/>
          <w:sz w:val="24"/>
          <w:szCs w:val="24"/>
        </w:rPr>
        <w:t xml:space="preserve"> </w:t>
      </w:r>
    </w:p>
    <w:p w14:paraId="1F939147" w14:textId="77777777" w:rsidR="001C0088" w:rsidRDefault="001C0088" w:rsidP="001C0088">
      <w:pPr>
        <w:jc w:val="both"/>
        <w:rPr>
          <w:rFonts w:ascii="Corbel" w:hAnsi="Corbel" w:cs="Verdana"/>
          <w:sz w:val="24"/>
          <w:szCs w:val="24"/>
        </w:rPr>
      </w:pPr>
      <w:r>
        <w:rPr>
          <w:rFonts w:ascii="Corbel" w:hAnsi="Corbel" w:cs="Verdana"/>
          <w:sz w:val="24"/>
          <w:szCs w:val="24"/>
        </w:rPr>
        <w:t>Anche in questo caso la frequenza consentirà il riconoscimento dei 6 cfu del tirocinio curriculare. La partecipazione agli incontri è riservata agli studenti iscritti al terzo anno, che abbiano sostenuto l’esame di Statistica.</w:t>
      </w:r>
    </w:p>
    <w:p w14:paraId="39B730B2" w14:textId="77777777" w:rsidR="000F3233" w:rsidRDefault="000F3233" w:rsidP="001C0088">
      <w:pPr>
        <w:jc w:val="both"/>
        <w:rPr>
          <w:rFonts w:ascii="Corbel" w:hAnsi="Corbel" w:cs="Verdana"/>
          <w:sz w:val="24"/>
          <w:szCs w:val="24"/>
        </w:rPr>
      </w:pPr>
    </w:p>
    <w:p w14:paraId="545F391D" w14:textId="77777777" w:rsidR="000F3233" w:rsidRPr="000F3233" w:rsidRDefault="000F3233" w:rsidP="000F3233">
      <w:pPr>
        <w:pStyle w:val="NormaleWeb"/>
        <w:shd w:val="clear" w:color="auto" w:fill="FFFFFF"/>
        <w:jc w:val="both"/>
        <w:rPr>
          <w:rFonts w:ascii="Corbel" w:hAnsi="Corbel"/>
          <w:color w:val="333333"/>
        </w:rPr>
      </w:pPr>
      <w:r w:rsidRPr="000F3233">
        <w:rPr>
          <w:rFonts w:ascii="Corbel" w:hAnsi="Corbel" w:cs="Verdana"/>
        </w:rPr>
        <w:t xml:space="preserve">Per gli studenti della Magistrale I crediti del tirocinio curriculare possono essere conseguiti anche tramite la partecipazione </w:t>
      </w:r>
      <w:r w:rsidRPr="000F3233">
        <w:rPr>
          <w:rFonts w:ascii="Corbel" w:hAnsi="Corbel" w:cs="Verdana"/>
          <w:b/>
          <w:bCs/>
          <w:i/>
          <w:iCs/>
        </w:rPr>
        <w:t xml:space="preserve">all’OMA </w:t>
      </w:r>
      <w:proofErr w:type="spellStart"/>
      <w:r w:rsidRPr="000F3233">
        <w:rPr>
          <w:rFonts w:ascii="Corbel" w:hAnsi="Corbel" w:cs="Verdana"/>
          <w:b/>
          <w:bCs/>
          <w:i/>
          <w:iCs/>
        </w:rPr>
        <w:t>Aerospace</w:t>
      </w:r>
      <w:proofErr w:type="spellEnd"/>
      <w:r w:rsidRPr="000F3233">
        <w:rPr>
          <w:rFonts w:ascii="Corbel" w:hAnsi="Corbel" w:cs="Verdana"/>
          <w:b/>
          <w:bCs/>
          <w:i/>
          <w:iCs/>
        </w:rPr>
        <w:t xml:space="preserve"> LAB.</w:t>
      </w:r>
      <w:r w:rsidRPr="000F3233">
        <w:rPr>
          <w:rFonts w:ascii="Corbel" w:hAnsi="Corbel" w:cs="Verdana"/>
        </w:rPr>
        <w:t xml:space="preserve"> </w:t>
      </w:r>
      <w:r w:rsidRPr="000F3233">
        <w:rPr>
          <w:rFonts w:ascii="Corbel" w:hAnsi="Corbel"/>
          <w:color w:val="333333"/>
        </w:rPr>
        <w:t>Il programma prevede una serie di incontri in modalità ibrida, durante i quali gli studenti potranno entrare in contatto diretto con il management di OMA. Il percorso formativo culminerà con la realizzazione di un project work di gruppo, che sarà valutato dal Team OMA. I gruppi che svilupperanno i progetti migliori avranno l’opportunità di presentarli direttamente in azienda e partecipare a una visita guidata del sito industriale.</w:t>
      </w:r>
    </w:p>
    <w:p w14:paraId="35A1A4AA" w14:textId="641EFD40" w:rsidR="000F3233" w:rsidRDefault="000F3233" w:rsidP="001C0088">
      <w:pPr>
        <w:jc w:val="both"/>
        <w:rPr>
          <w:rFonts w:ascii="Corbel" w:hAnsi="Corbel" w:cs="Verdana"/>
          <w:sz w:val="24"/>
          <w:szCs w:val="24"/>
        </w:rPr>
      </w:pPr>
    </w:p>
    <w:p w14:paraId="2AF6FEB1" w14:textId="77777777" w:rsidR="001C0088" w:rsidRDefault="001C0088" w:rsidP="001C0088">
      <w:pPr>
        <w:jc w:val="both"/>
        <w:rPr>
          <w:rFonts w:ascii="Corbel" w:hAnsi="Corbel" w:cs="Verdana"/>
          <w:sz w:val="24"/>
          <w:szCs w:val="24"/>
        </w:rPr>
      </w:pPr>
    </w:p>
    <w:p w14:paraId="2D201590" w14:textId="77777777" w:rsidR="001C0088" w:rsidRPr="006E2815" w:rsidRDefault="001C0088" w:rsidP="001C0088">
      <w:pPr>
        <w:jc w:val="both"/>
        <w:rPr>
          <w:rFonts w:ascii="Corbel" w:hAnsi="Corbel" w:cs="Verdana"/>
          <w:sz w:val="24"/>
          <w:szCs w:val="24"/>
        </w:rPr>
      </w:pPr>
      <w:r w:rsidRPr="006E2815">
        <w:rPr>
          <w:rFonts w:ascii="Corbel" w:hAnsi="Corbel" w:cs="Verdana"/>
          <w:b/>
          <w:sz w:val="24"/>
          <w:szCs w:val="24"/>
        </w:rPr>
        <w:t>NB</w:t>
      </w:r>
      <w:r>
        <w:rPr>
          <w:rFonts w:ascii="Corbel" w:hAnsi="Corbel" w:cs="Verdana"/>
          <w:sz w:val="24"/>
          <w:szCs w:val="24"/>
        </w:rPr>
        <w:t xml:space="preserve">. </w:t>
      </w:r>
      <w:r w:rsidRPr="000329A3">
        <w:rPr>
          <w:rFonts w:ascii="Corbel" w:hAnsi="Corbel" w:cs="Verdana"/>
          <w:sz w:val="24"/>
          <w:szCs w:val="24"/>
        </w:rPr>
        <w:t>Qualora lo studente abbia svolto o svolga un’attività lavorativa attinente al percorso formativo, la stessa potrà essere riconosciuta come tirocinio, previa approvaz</w:t>
      </w:r>
      <w:r>
        <w:rPr>
          <w:rFonts w:ascii="Corbel" w:hAnsi="Corbel" w:cs="Verdana"/>
          <w:sz w:val="24"/>
          <w:szCs w:val="24"/>
        </w:rPr>
        <w:t xml:space="preserve">ione da parte del Presidente del </w:t>
      </w:r>
      <w:proofErr w:type="spellStart"/>
      <w:r>
        <w:rPr>
          <w:rFonts w:ascii="Corbel" w:hAnsi="Corbel" w:cs="Verdana"/>
          <w:sz w:val="24"/>
          <w:szCs w:val="24"/>
        </w:rPr>
        <w:t>Cd</w:t>
      </w:r>
      <w:proofErr w:type="spellEnd"/>
      <w:r>
        <w:rPr>
          <w:rFonts w:ascii="Corbel" w:hAnsi="Corbel" w:cs="Verdana"/>
          <w:sz w:val="24"/>
          <w:szCs w:val="24"/>
        </w:rPr>
        <w:t xml:space="preserve">. </w:t>
      </w:r>
      <w:r w:rsidRPr="000329A3">
        <w:rPr>
          <w:rFonts w:ascii="Corbel" w:hAnsi="Corbel" w:cs="Verdana"/>
          <w:sz w:val="24"/>
          <w:szCs w:val="24"/>
        </w:rPr>
        <w:t xml:space="preserve"> Per ottenere i crediti previst</w:t>
      </w:r>
      <w:r>
        <w:rPr>
          <w:rFonts w:ascii="Corbel" w:hAnsi="Corbel" w:cs="Verdana"/>
          <w:sz w:val="24"/>
          <w:szCs w:val="24"/>
        </w:rPr>
        <w:t>i, lo studente dovrà compilare la modulistica presente sul sito del Dipartimento e inviarla all’indirizzo della</w:t>
      </w:r>
      <w:r w:rsidRPr="000329A3">
        <w:rPr>
          <w:rFonts w:ascii="Corbel" w:hAnsi="Corbel" w:cs="Verdana"/>
          <w:sz w:val="24"/>
          <w:szCs w:val="24"/>
        </w:rPr>
        <w:t xml:space="preserve"> </w:t>
      </w:r>
      <w:r w:rsidRPr="00E25E64">
        <w:rPr>
          <w:rFonts w:ascii="Corbel" w:hAnsi="Corbel" w:cs="Verdana"/>
          <w:b/>
          <w:sz w:val="24"/>
          <w:szCs w:val="24"/>
        </w:rPr>
        <w:t>segreteria didattica</w:t>
      </w:r>
      <w:r w:rsidRPr="000329A3">
        <w:rPr>
          <w:rFonts w:ascii="Corbel" w:hAnsi="Corbel"/>
          <w:sz w:val="24"/>
          <w:szCs w:val="24"/>
        </w:rPr>
        <w:t>.</w:t>
      </w:r>
    </w:p>
    <w:p w14:paraId="63B836ED" w14:textId="77777777" w:rsidR="001C0088" w:rsidRDefault="001C0088" w:rsidP="001C0088">
      <w:pPr>
        <w:jc w:val="both"/>
        <w:rPr>
          <w:rFonts w:ascii="Corbel" w:hAnsi="Corbel" w:cs="Verdana"/>
          <w:sz w:val="24"/>
          <w:szCs w:val="24"/>
        </w:rPr>
      </w:pPr>
    </w:p>
    <w:p w14:paraId="05F1E2BC" w14:textId="7B39174C" w:rsidR="001C0088" w:rsidRDefault="001C0088" w:rsidP="006E2815">
      <w:pPr>
        <w:jc w:val="both"/>
        <w:rPr>
          <w:rFonts w:ascii="Corbel" w:hAnsi="Corbel" w:cs="Verdana"/>
          <w:sz w:val="24"/>
          <w:szCs w:val="24"/>
        </w:rPr>
      </w:pPr>
    </w:p>
    <w:p w14:paraId="7CE50766" w14:textId="77777777" w:rsidR="006E2815" w:rsidRPr="00BC0E25" w:rsidRDefault="006E2815" w:rsidP="00BC0E25">
      <w:pPr>
        <w:pStyle w:val="Nessunaspaziatura"/>
        <w:jc w:val="both"/>
        <w:rPr>
          <w:rFonts w:ascii="Corbel" w:hAnsi="Corbel"/>
          <w:b/>
          <w:sz w:val="24"/>
          <w:szCs w:val="24"/>
        </w:rPr>
      </w:pPr>
      <w:r w:rsidRPr="00BC0E25">
        <w:rPr>
          <w:rFonts w:ascii="Corbel" w:hAnsi="Corbel"/>
          <w:b/>
          <w:sz w:val="24"/>
          <w:szCs w:val="24"/>
        </w:rPr>
        <w:t>Riconoscimento dei crediti formativi relativi alle attività formative a scelta dello studente nei Corsi di Laurea Triennali (ex D.M. 270/2004)</w:t>
      </w:r>
    </w:p>
    <w:p w14:paraId="061F7A81" w14:textId="77777777" w:rsidR="006E2815" w:rsidRPr="002B7DB5" w:rsidRDefault="006E2815" w:rsidP="006E2815">
      <w:pPr>
        <w:jc w:val="both"/>
        <w:rPr>
          <w:rFonts w:ascii="Corbel" w:hAnsi="Corbel" w:cs="Verdana"/>
          <w:sz w:val="24"/>
          <w:szCs w:val="24"/>
        </w:rPr>
      </w:pPr>
      <w:r w:rsidRPr="002B7DB5">
        <w:rPr>
          <w:rFonts w:ascii="Corbel" w:hAnsi="Corbel" w:cs="Verdana"/>
          <w:sz w:val="24"/>
          <w:szCs w:val="24"/>
        </w:rPr>
        <w:t xml:space="preserve">Per attività formative a scelta dello studente si intendono le attività aggiuntive rispetto a quelle di base, caratterizzanti, affini e integrative, nonché a quelle relative ai periodi di tirocinio e alla preparazione della prova finale, necessarie per maturare i crediti totali necessari per conseguire la laurea triennale. </w:t>
      </w:r>
    </w:p>
    <w:p w14:paraId="00AB534D" w14:textId="137EEC1C" w:rsidR="006E2815" w:rsidRPr="002B7DB5" w:rsidRDefault="006E2815" w:rsidP="006E2815">
      <w:pPr>
        <w:jc w:val="both"/>
        <w:rPr>
          <w:rFonts w:ascii="Corbel" w:hAnsi="Corbel" w:cs="Verdana"/>
          <w:sz w:val="24"/>
          <w:szCs w:val="24"/>
        </w:rPr>
      </w:pPr>
      <w:r w:rsidRPr="002B7DB5">
        <w:rPr>
          <w:rFonts w:ascii="Corbel" w:hAnsi="Corbel" w:cs="Verdana"/>
          <w:sz w:val="24"/>
          <w:szCs w:val="24"/>
        </w:rPr>
        <w:t>I Rego</w:t>
      </w:r>
      <w:r w:rsidR="00222908">
        <w:rPr>
          <w:rFonts w:ascii="Corbel" w:hAnsi="Corbel" w:cs="Verdana"/>
          <w:sz w:val="24"/>
          <w:szCs w:val="24"/>
        </w:rPr>
        <w:t>lamenti Didattici del Corso di Laurea T</w:t>
      </w:r>
      <w:r w:rsidRPr="002B7DB5">
        <w:rPr>
          <w:rFonts w:ascii="Corbel" w:hAnsi="Corbel" w:cs="Verdana"/>
          <w:sz w:val="24"/>
          <w:szCs w:val="24"/>
        </w:rPr>
        <w:t xml:space="preserve">riennale riserva alle attività formative a scelta dello studente complessivi 12 cfu. </w:t>
      </w:r>
    </w:p>
    <w:p w14:paraId="47A7596F" w14:textId="508B828A" w:rsidR="006E2815" w:rsidRDefault="006E2815" w:rsidP="006E2815">
      <w:pPr>
        <w:jc w:val="both"/>
        <w:rPr>
          <w:rFonts w:ascii="Corbel" w:hAnsi="Corbel" w:cs="Verdana"/>
          <w:sz w:val="24"/>
          <w:szCs w:val="24"/>
        </w:rPr>
      </w:pPr>
      <w:r w:rsidRPr="002B7DB5">
        <w:rPr>
          <w:rFonts w:ascii="Corbel" w:hAnsi="Corbel" w:cs="Verdana"/>
          <w:sz w:val="24"/>
          <w:szCs w:val="24"/>
        </w:rPr>
        <w:t xml:space="preserve">Gli studenti iscritti alle LT possono, pertanto, effettuare la scelta tra tutti gli insegnamenti </w:t>
      </w:r>
      <w:r w:rsidRPr="00E25E64">
        <w:rPr>
          <w:rFonts w:ascii="Corbel" w:hAnsi="Corbel" w:cs="Verdana"/>
          <w:sz w:val="24"/>
          <w:szCs w:val="24"/>
          <w:u w:val="single"/>
        </w:rPr>
        <w:t xml:space="preserve">offerti nell’ambito dei Corsi </w:t>
      </w:r>
      <w:r w:rsidR="00395229" w:rsidRPr="00E25E64">
        <w:rPr>
          <w:rFonts w:ascii="Corbel" w:hAnsi="Corbel" w:cs="Verdana"/>
          <w:sz w:val="24"/>
          <w:szCs w:val="24"/>
          <w:u w:val="single"/>
        </w:rPr>
        <w:t>di laurea T</w:t>
      </w:r>
      <w:r w:rsidRPr="00E25E64">
        <w:rPr>
          <w:rFonts w:ascii="Corbel" w:hAnsi="Corbel" w:cs="Verdana"/>
          <w:sz w:val="24"/>
          <w:szCs w:val="24"/>
          <w:u w:val="single"/>
        </w:rPr>
        <w:t>riennale</w:t>
      </w:r>
      <w:r>
        <w:rPr>
          <w:rFonts w:ascii="Corbel" w:hAnsi="Corbel" w:cs="Verdana"/>
          <w:sz w:val="24"/>
          <w:szCs w:val="24"/>
        </w:rPr>
        <w:t xml:space="preserve"> dell’Ateneo</w:t>
      </w:r>
      <w:r w:rsidRPr="002B7DB5">
        <w:rPr>
          <w:rFonts w:ascii="Corbel" w:hAnsi="Corbel" w:cs="Verdana"/>
          <w:sz w:val="24"/>
          <w:szCs w:val="24"/>
        </w:rPr>
        <w:t xml:space="preserve">, purché questi non siano previsti </w:t>
      </w:r>
      <w:r w:rsidR="00390672">
        <w:rPr>
          <w:rFonts w:ascii="Corbel" w:hAnsi="Corbel" w:cs="Verdana"/>
          <w:sz w:val="24"/>
          <w:szCs w:val="24"/>
        </w:rPr>
        <w:t xml:space="preserve">dal proprio </w:t>
      </w:r>
      <w:r w:rsidRPr="002B7DB5">
        <w:rPr>
          <w:rFonts w:ascii="Corbel" w:hAnsi="Corbel" w:cs="Verdana"/>
          <w:sz w:val="24"/>
          <w:szCs w:val="24"/>
        </w:rPr>
        <w:t xml:space="preserve">piano di studio. Ai fini del riconoscimento di tali cfu non è necessaria una preventiva autorizzazione da parte del </w:t>
      </w:r>
      <w:r>
        <w:rPr>
          <w:rFonts w:ascii="Corbel" w:hAnsi="Corbel" w:cs="Verdana"/>
          <w:sz w:val="24"/>
          <w:szCs w:val="24"/>
        </w:rPr>
        <w:t xml:space="preserve">Presidente del </w:t>
      </w:r>
      <w:proofErr w:type="spellStart"/>
      <w:r>
        <w:rPr>
          <w:rFonts w:ascii="Corbel" w:hAnsi="Corbel" w:cs="Verdana"/>
          <w:sz w:val="24"/>
          <w:szCs w:val="24"/>
        </w:rPr>
        <w:t>CdS</w:t>
      </w:r>
      <w:proofErr w:type="spellEnd"/>
      <w:r w:rsidRPr="002B7DB5">
        <w:rPr>
          <w:rFonts w:ascii="Corbel" w:hAnsi="Corbel" w:cs="Verdana"/>
          <w:sz w:val="24"/>
          <w:szCs w:val="24"/>
        </w:rPr>
        <w:t>.</w:t>
      </w:r>
    </w:p>
    <w:p w14:paraId="7A1ED475" w14:textId="77777777" w:rsidR="006E2815" w:rsidRPr="00FD63A3" w:rsidRDefault="006E2815" w:rsidP="006E2815">
      <w:pPr>
        <w:jc w:val="both"/>
        <w:rPr>
          <w:rFonts w:ascii="Corbel" w:hAnsi="Corbel" w:cs="Verdana"/>
          <w:strike/>
          <w:sz w:val="24"/>
          <w:szCs w:val="24"/>
        </w:rPr>
      </w:pPr>
    </w:p>
    <w:p w14:paraId="4E9AC854" w14:textId="6C008BEF" w:rsidR="006E2815" w:rsidRPr="00981AC8" w:rsidRDefault="00180273" w:rsidP="006E2815">
      <w:pPr>
        <w:jc w:val="both"/>
        <w:rPr>
          <w:rFonts w:ascii="Corbel" w:hAnsi="Corbel"/>
          <w:b/>
          <w:sz w:val="24"/>
          <w:szCs w:val="24"/>
          <w:u w:val="single"/>
        </w:rPr>
      </w:pPr>
      <w:r w:rsidRPr="00D76722">
        <w:rPr>
          <w:rFonts w:ascii="Corbel" w:hAnsi="Corbel" w:cs="Verdana"/>
          <w:b/>
          <w:color w:val="FF0000"/>
          <w:sz w:val="24"/>
          <w:szCs w:val="24"/>
        </w:rPr>
        <w:t>NEWS</w:t>
      </w:r>
      <w:r>
        <w:rPr>
          <w:rFonts w:ascii="Corbel" w:hAnsi="Corbel" w:cs="Verdana"/>
          <w:b/>
          <w:sz w:val="24"/>
          <w:szCs w:val="24"/>
        </w:rPr>
        <w:t xml:space="preserve"> </w:t>
      </w:r>
      <w:r>
        <w:rPr>
          <w:rFonts w:ascii="Corbel" w:hAnsi="Corbel" w:cs="Verdana"/>
          <w:sz w:val="24"/>
          <w:szCs w:val="24"/>
        </w:rPr>
        <w:t>a partire dall’</w:t>
      </w:r>
      <w:r w:rsidRPr="00D76722">
        <w:rPr>
          <w:rFonts w:ascii="Corbel" w:hAnsi="Corbel" w:cs="Verdana"/>
          <w:sz w:val="24"/>
          <w:szCs w:val="24"/>
        </w:rPr>
        <w:t xml:space="preserve"> </w:t>
      </w:r>
      <w:proofErr w:type="spellStart"/>
      <w:r w:rsidRPr="00D76722">
        <w:rPr>
          <w:rFonts w:ascii="Corbel" w:hAnsi="Corbel" w:cs="Verdana"/>
          <w:sz w:val="24"/>
          <w:szCs w:val="24"/>
        </w:rPr>
        <w:t>a.a</w:t>
      </w:r>
      <w:proofErr w:type="spellEnd"/>
      <w:r w:rsidRPr="00D76722">
        <w:rPr>
          <w:rFonts w:ascii="Corbel" w:hAnsi="Corbel" w:cs="Verdana"/>
          <w:sz w:val="24"/>
          <w:szCs w:val="24"/>
        </w:rPr>
        <w:t xml:space="preserve">. </w:t>
      </w:r>
      <w:r>
        <w:rPr>
          <w:rFonts w:ascii="Corbel" w:hAnsi="Corbel" w:cs="Verdana"/>
          <w:sz w:val="24"/>
          <w:szCs w:val="24"/>
        </w:rPr>
        <w:t xml:space="preserve">2025/2026 </w:t>
      </w:r>
      <w:r w:rsidRPr="00180273">
        <w:rPr>
          <w:rFonts w:ascii="Corbel" w:hAnsi="Corbel"/>
          <w:sz w:val="24"/>
          <w:szCs w:val="24"/>
        </w:rPr>
        <w:t>lo</w:t>
      </w:r>
      <w:r>
        <w:t xml:space="preserve"> </w:t>
      </w:r>
      <w:r w:rsidR="006E2815" w:rsidRPr="00981AC8">
        <w:rPr>
          <w:rFonts w:ascii="Corbel" w:hAnsi="Corbel" w:cs="Verdana"/>
          <w:sz w:val="24"/>
          <w:szCs w:val="24"/>
        </w:rPr>
        <w:t xml:space="preserve">studente della triennale </w:t>
      </w:r>
      <w:r>
        <w:rPr>
          <w:rFonts w:ascii="Corbel" w:hAnsi="Corbel" w:cs="Verdana"/>
          <w:sz w:val="24"/>
          <w:szCs w:val="24"/>
        </w:rPr>
        <w:t>potrà</w:t>
      </w:r>
      <w:r w:rsidR="006E2815" w:rsidRPr="00981AC8">
        <w:rPr>
          <w:rFonts w:ascii="Corbel" w:hAnsi="Corbel" w:cs="Verdana"/>
          <w:sz w:val="24"/>
          <w:szCs w:val="24"/>
        </w:rPr>
        <w:t xml:space="preserve"> conseguire </w:t>
      </w:r>
      <w:r w:rsidR="00390672">
        <w:rPr>
          <w:rFonts w:ascii="Corbel" w:hAnsi="Corbel" w:cs="Verdana"/>
          <w:sz w:val="24"/>
          <w:szCs w:val="24"/>
        </w:rPr>
        <w:t>i</w:t>
      </w:r>
      <w:r w:rsidR="006E2815" w:rsidRPr="00981AC8">
        <w:rPr>
          <w:rFonts w:ascii="Corbel" w:hAnsi="Corbel" w:cs="Verdana"/>
          <w:sz w:val="24"/>
          <w:szCs w:val="24"/>
        </w:rPr>
        <w:t xml:space="preserve"> crediti </w:t>
      </w:r>
      <w:r w:rsidR="00390672">
        <w:rPr>
          <w:rFonts w:ascii="Corbel" w:hAnsi="Corbel" w:cs="Verdana"/>
          <w:sz w:val="24"/>
          <w:szCs w:val="24"/>
        </w:rPr>
        <w:t xml:space="preserve">a scelta </w:t>
      </w:r>
      <w:r w:rsidR="006E2815" w:rsidRPr="00981AC8">
        <w:rPr>
          <w:rFonts w:ascii="Corbel" w:hAnsi="Corbel" w:cs="Verdana"/>
          <w:sz w:val="24"/>
          <w:szCs w:val="24"/>
        </w:rPr>
        <w:t xml:space="preserve">previsti dal Regolamento Didattico </w:t>
      </w:r>
      <w:r w:rsidR="00390672">
        <w:rPr>
          <w:rFonts w:ascii="Corbel" w:hAnsi="Corbel" w:cs="Verdana"/>
          <w:sz w:val="24"/>
          <w:szCs w:val="24"/>
        </w:rPr>
        <w:t xml:space="preserve">del </w:t>
      </w:r>
      <w:proofErr w:type="spellStart"/>
      <w:r w:rsidR="00390672">
        <w:rPr>
          <w:rFonts w:ascii="Corbel" w:hAnsi="Corbel" w:cs="Verdana"/>
          <w:sz w:val="24"/>
          <w:szCs w:val="24"/>
        </w:rPr>
        <w:t>CdL</w:t>
      </w:r>
      <w:proofErr w:type="spellEnd"/>
      <w:r w:rsidR="00390672">
        <w:rPr>
          <w:rFonts w:ascii="Corbel" w:hAnsi="Corbel" w:cs="Verdana"/>
          <w:sz w:val="24"/>
          <w:szCs w:val="24"/>
        </w:rPr>
        <w:t xml:space="preserve"> </w:t>
      </w:r>
      <w:r w:rsidR="006E2815">
        <w:rPr>
          <w:rFonts w:ascii="Corbel" w:hAnsi="Corbel" w:cs="Verdana"/>
          <w:sz w:val="24"/>
          <w:szCs w:val="24"/>
        </w:rPr>
        <w:t>anche</w:t>
      </w:r>
      <w:r w:rsidR="006E2815" w:rsidRPr="00981AC8">
        <w:rPr>
          <w:rFonts w:ascii="Corbel" w:hAnsi="Corbel" w:cs="Verdana"/>
          <w:sz w:val="24"/>
          <w:szCs w:val="24"/>
        </w:rPr>
        <w:t xml:space="preserve"> con</w:t>
      </w:r>
      <w:r w:rsidR="006E2815">
        <w:rPr>
          <w:rFonts w:ascii="Corbel" w:hAnsi="Corbel" w:cs="Verdana"/>
          <w:sz w:val="24"/>
          <w:szCs w:val="24"/>
        </w:rPr>
        <w:t>:</w:t>
      </w:r>
      <w:r w:rsidR="006E2815" w:rsidRPr="00981AC8">
        <w:rPr>
          <w:rFonts w:ascii="Corbel" w:hAnsi="Corbel" w:cs="Verdana"/>
          <w:sz w:val="24"/>
          <w:szCs w:val="24"/>
        </w:rPr>
        <w:t xml:space="preserve"> </w:t>
      </w:r>
    </w:p>
    <w:p w14:paraId="42378676" w14:textId="6FC08963" w:rsidR="00180273" w:rsidRPr="00180273" w:rsidRDefault="00180273" w:rsidP="00180273">
      <w:pPr>
        <w:pStyle w:val="Paragrafoelenco"/>
        <w:numPr>
          <w:ilvl w:val="0"/>
          <w:numId w:val="23"/>
        </w:numPr>
        <w:jc w:val="both"/>
        <w:rPr>
          <w:rFonts w:ascii="Corbel" w:hAnsi="Corbel" w:cs="Verdana"/>
          <w:b/>
          <w:sz w:val="24"/>
          <w:szCs w:val="24"/>
        </w:rPr>
      </w:pPr>
      <w:r w:rsidRPr="00180273">
        <w:rPr>
          <w:rFonts w:ascii="Corbel" w:hAnsi="Corbel" w:cs="Verdana"/>
          <w:sz w:val="24"/>
          <w:szCs w:val="24"/>
        </w:rPr>
        <w:t>I seminari professionalizzanti di orientamento al lavoro</w:t>
      </w:r>
      <w:r>
        <w:rPr>
          <w:rFonts w:ascii="Corbel" w:hAnsi="Corbel" w:cs="Verdana"/>
          <w:sz w:val="24"/>
          <w:szCs w:val="24"/>
        </w:rPr>
        <w:t xml:space="preserve">. </w:t>
      </w:r>
      <w:r w:rsidRPr="00180273">
        <w:rPr>
          <w:rFonts w:ascii="Corbel" w:hAnsi="Corbel" w:cs="Verdana"/>
          <w:sz w:val="24"/>
          <w:szCs w:val="24"/>
        </w:rPr>
        <w:t>La partecipazione ad almeno 6 incontri consentirà il riconoscimento</w:t>
      </w:r>
      <w:r>
        <w:rPr>
          <w:rFonts w:ascii="Corbel" w:hAnsi="Corbel" w:cs="Corbel"/>
          <w:sz w:val="23"/>
          <w:szCs w:val="23"/>
        </w:rPr>
        <w:t xml:space="preserve"> </w:t>
      </w:r>
      <w:r w:rsidR="009C7FD0">
        <w:rPr>
          <w:rFonts w:ascii="Corbel" w:hAnsi="Corbel" w:cs="Corbel"/>
          <w:sz w:val="23"/>
          <w:szCs w:val="23"/>
        </w:rPr>
        <w:t xml:space="preserve">di </w:t>
      </w:r>
      <w:r>
        <w:rPr>
          <w:rFonts w:ascii="Corbel" w:hAnsi="Corbel" w:cs="Corbel"/>
          <w:sz w:val="23"/>
          <w:szCs w:val="23"/>
        </w:rPr>
        <w:t>6 cfu</w:t>
      </w:r>
      <w:r w:rsidR="009C7FD0">
        <w:rPr>
          <w:rFonts w:ascii="Corbel" w:hAnsi="Corbel" w:cs="Corbel"/>
          <w:sz w:val="23"/>
          <w:szCs w:val="23"/>
        </w:rPr>
        <w:t xml:space="preserve"> dei 12</w:t>
      </w:r>
      <w:r w:rsidRPr="00180273">
        <w:rPr>
          <w:rFonts w:ascii="Corbel" w:hAnsi="Corbel" w:cs="Corbel"/>
          <w:sz w:val="23"/>
          <w:szCs w:val="23"/>
        </w:rPr>
        <w:t xml:space="preserve"> crediti previsti </w:t>
      </w:r>
      <w:r>
        <w:rPr>
          <w:rFonts w:ascii="Corbel" w:hAnsi="Corbel" w:cs="Corbel"/>
          <w:sz w:val="23"/>
          <w:szCs w:val="23"/>
        </w:rPr>
        <w:t>per tali attività</w:t>
      </w:r>
      <w:r w:rsidR="009C7FD0">
        <w:rPr>
          <w:rFonts w:ascii="Corbel" w:hAnsi="Corbel" w:cs="Corbel"/>
          <w:sz w:val="23"/>
          <w:szCs w:val="23"/>
        </w:rPr>
        <w:t>. In carriera sarà inserita l’idoneità.</w:t>
      </w:r>
    </w:p>
    <w:p w14:paraId="3DDCA6D3" w14:textId="1E8A878C" w:rsidR="000D73FA" w:rsidRPr="00C6176E" w:rsidRDefault="006E2815" w:rsidP="00180273">
      <w:pPr>
        <w:pStyle w:val="Paragrafoelenco"/>
        <w:numPr>
          <w:ilvl w:val="0"/>
          <w:numId w:val="23"/>
        </w:numPr>
        <w:jc w:val="both"/>
        <w:rPr>
          <w:rFonts w:ascii="Corbel" w:hAnsi="Corbel"/>
          <w:b/>
          <w:sz w:val="24"/>
          <w:szCs w:val="24"/>
          <w:u w:val="single"/>
        </w:rPr>
      </w:pPr>
      <w:r>
        <w:rPr>
          <w:rFonts w:ascii="Corbel" w:hAnsi="Corbel" w:cs="Verdana"/>
          <w:sz w:val="24"/>
          <w:szCs w:val="24"/>
        </w:rPr>
        <w:t xml:space="preserve">le </w:t>
      </w:r>
      <w:r w:rsidRPr="00981AC8">
        <w:rPr>
          <w:rFonts w:ascii="Corbel" w:hAnsi="Corbel" w:cs="Verdana"/>
          <w:sz w:val="24"/>
          <w:szCs w:val="24"/>
        </w:rPr>
        <w:t>proprie competenze linguistiche, sostenendo al CLA</w:t>
      </w:r>
      <w:r w:rsidR="00763F32">
        <w:rPr>
          <w:rFonts w:ascii="Corbel" w:hAnsi="Corbel" w:cs="Verdana"/>
          <w:sz w:val="24"/>
          <w:szCs w:val="24"/>
        </w:rPr>
        <w:t xml:space="preserve"> i Test di livello previsti di u</w:t>
      </w:r>
      <w:r w:rsidR="000D73FA">
        <w:rPr>
          <w:rFonts w:ascii="Corbel" w:hAnsi="Corbel" w:cs="Verdana"/>
          <w:sz w:val="24"/>
          <w:szCs w:val="24"/>
        </w:rPr>
        <w:t>na seconda lingua straniera</w:t>
      </w:r>
      <w:r w:rsidR="00763F32">
        <w:rPr>
          <w:rFonts w:ascii="Corbel" w:hAnsi="Corbel" w:cs="Verdana"/>
          <w:sz w:val="24"/>
          <w:szCs w:val="24"/>
        </w:rPr>
        <w:t xml:space="preserve">. </w:t>
      </w:r>
      <w:r w:rsidR="000D73FA">
        <w:rPr>
          <w:rFonts w:ascii="Corbel" w:hAnsi="Corbel" w:cs="Verdana"/>
          <w:sz w:val="24"/>
          <w:szCs w:val="24"/>
        </w:rPr>
        <w:t xml:space="preserve">Sono accettate anche </w:t>
      </w:r>
      <w:r w:rsidRPr="00981AC8">
        <w:rPr>
          <w:rFonts w:ascii="Corbel" w:hAnsi="Corbel" w:cs="Verdana"/>
          <w:sz w:val="24"/>
          <w:szCs w:val="24"/>
        </w:rPr>
        <w:t>le certificazioni linguistiche</w:t>
      </w:r>
      <w:r w:rsidR="00180273">
        <w:rPr>
          <w:rFonts w:ascii="Corbel" w:hAnsi="Corbel" w:cs="Verdana"/>
          <w:sz w:val="24"/>
          <w:szCs w:val="24"/>
        </w:rPr>
        <w:t xml:space="preserve"> </w:t>
      </w:r>
      <w:r w:rsidRPr="00180273">
        <w:rPr>
          <w:rFonts w:ascii="Corbel" w:hAnsi="Corbel" w:cs="Verdana"/>
          <w:sz w:val="24"/>
          <w:szCs w:val="24"/>
        </w:rPr>
        <w:t>ottenute da non più di tre anni presso gli enti ce</w:t>
      </w:r>
      <w:r w:rsidR="009C7FD0">
        <w:rPr>
          <w:rFonts w:ascii="Corbel" w:hAnsi="Corbel" w:cs="Verdana"/>
          <w:sz w:val="24"/>
          <w:szCs w:val="24"/>
        </w:rPr>
        <w:t>r</w:t>
      </w:r>
      <w:r w:rsidRPr="00180273">
        <w:rPr>
          <w:rFonts w:ascii="Corbel" w:hAnsi="Corbel" w:cs="Verdana"/>
          <w:sz w:val="24"/>
          <w:szCs w:val="24"/>
        </w:rPr>
        <w:t xml:space="preserve">tificatori. </w:t>
      </w:r>
      <w:r w:rsidR="00763F32" w:rsidRPr="00180273">
        <w:rPr>
          <w:rFonts w:ascii="Corbel" w:hAnsi="Corbel" w:cs="Verdana"/>
          <w:sz w:val="24"/>
          <w:szCs w:val="24"/>
        </w:rPr>
        <w:t>In en</w:t>
      </w:r>
      <w:r w:rsidR="00671A68" w:rsidRPr="00180273">
        <w:rPr>
          <w:rFonts w:ascii="Corbel" w:hAnsi="Corbel" w:cs="Verdana"/>
          <w:sz w:val="24"/>
          <w:szCs w:val="24"/>
        </w:rPr>
        <w:t>trambi</w:t>
      </w:r>
      <w:r w:rsidR="00763F32" w:rsidRPr="00180273">
        <w:rPr>
          <w:rFonts w:ascii="Corbel" w:hAnsi="Corbel" w:cs="Verdana"/>
          <w:sz w:val="24"/>
          <w:szCs w:val="24"/>
        </w:rPr>
        <w:t xml:space="preserve"> </w:t>
      </w:r>
      <w:r w:rsidR="00671A68" w:rsidRPr="00180273">
        <w:rPr>
          <w:rFonts w:ascii="Corbel" w:hAnsi="Corbel" w:cs="Verdana"/>
          <w:sz w:val="24"/>
          <w:szCs w:val="24"/>
        </w:rPr>
        <w:t xml:space="preserve">i casi </w:t>
      </w:r>
      <w:r w:rsidR="00763F32" w:rsidRPr="00180273">
        <w:rPr>
          <w:rFonts w:ascii="Corbel" w:hAnsi="Corbel" w:cs="Verdana"/>
          <w:sz w:val="24"/>
          <w:szCs w:val="24"/>
        </w:rPr>
        <w:t xml:space="preserve">il livello </w:t>
      </w:r>
      <w:r w:rsidR="00763F32" w:rsidRPr="00180273">
        <w:rPr>
          <w:rFonts w:ascii="Corbel" w:hAnsi="Corbel" w:cs="Verdana"/>
          <w:sz w:val="24"/>
          <w:szCs w:val="24"/>
        </w:rPr>
        <w:lastRenderedPageBreak/>
        <w:t>richiesto è il B</w:t>
      </w:r>
      <w:r w:rsidR="00C6176E" w:rsidRPr="00180273">
        <w:rPr>
          <w:rFonts w:ascii="Corbel" w:hAnsi="Corbel" w:cs="Verdana"/>
          <w:sz w:val="24"/>
          <w:szCs w:val="24"/>
        </w:rPr>
        <w:t>1.</w:t>
      </w:r>
      <w:r w:rsidR="00C6176E">
        <w:rPr>
          <w:rFonts w:ascii="Corbel" w:hAnsi="Corbel" w:cs="Verdana"/>
          <w:sz w:val="24"/>
          <w:szCs w:val="24"/>
        </w:rPr>
        <w:t xml:space="preserve"> Lo</w:t>
      </w:r>
      <w:r w:rsidR="009C7FD0">
        <w:rPr>
          <w:rFonts w:ascii="Corbel" w:hAnsi="Corbel" w:cs="Verdana"/>
          <w:sz w:val="24"/>
          <w:szCs w:val="24"/>
        </w:rPr>
        <w:t xml:space="preserve"> studente potrà richiedere </w:t>
      </w:r>
      <w:r w:rsidR="009C7FD0" w:rsidRPr="00180273">
        <w:rPr>
          <w:rFonts w:ascii="Corbel" w:hAnsi="Corbel" w:cs="Verdana"/>
          <w:sz w:val="24"/>
          <w:szCs w:val="24"/>
        </w:rPr>
        <w:t>il riconoscimento</w:t>
      </w:r>
      <w:r w:rsidR="009C7FD0">
        <w:rPr>
          <w:rFonts w:ascii="Corbel" w:hAnsi="Corbel" w:cs="Corbel"/>
          <w:sz w:val="23"/>
          <w:szCs w:val="23"/>
        </w:rPr>
        <w:t xml:space="preserve"> di soli 6 cfu dei 12</w:t>
      </w:r>
      <w:r w:rsidR="009C7FD0" w:rsidRPr="00180273">
        <w:rPr>
          <w:rFonts w:ascii="Corbel" w:hAnsi="Corbel" w:cs="Corbel"/>
          <w:sz w:val="23"/>
          <w:szCs w:val="23"/>
        </w:rPr>
        <w:t xml:space="preserve"> crediti previs</w:t>
      </w:r>
      <w:r w:rsidR="009C7FD0">
        <w:rPr>
          <w:rFonts w:ascii="Corbel" w:hAnsi="Corbel" w:cs="Corbel"/>
          <w:sz w:val="23"/>
          <w:szCs w:val="23"/>
        </w:rPr>
        <w:t xml:space="preserve">ti, scaricando dal sito del Dipartimento la </w:t>
      </w:r>
      <w:r w:rsidR="00C6176E">
        <w:rPr>
          <w:rFonts w:ascii="Corbel" w:hAnsi="Corbel" w:cs="Corbel"/>
          <w:sz w:val="23"/>
          <w:szCs w:val="23"/>
        </w:rPr>
        <w:t xml:space="preserve">modulistica </w:t>
      </w:r>
      <w:r w:rsidR="00C6176E" w:rsidRPr="00C6176E">
        <w:rPr>
          <w:rFonts w:ascii="Corbel" w:hAnsi="Corbel" w:cs="Corbel"/>
          <w:sz w:val="24"/>
          <w:szCs w:val="24"/>
        </w:rPr>
        <w:t>predisposta</w:t>
      </w:r>
      <w:r w:rsidR="00C6176E">
        <w:rPr>
          <w:rFonts w:ascii="Corbel" w:hAnsi="Corbel" w:cs="Corbel"/>
          <w:sz w:val="24"/>
          <w:szCs w:val="24"/>
        </w:rPr>
        <w:t xml:space="preserve">. </w:t>
      </w:r>
    </w:p>
    <w:p w14:paraId="1F38E7D6" w14:textId="59375428" w:rsidR="00C6176E" w:rsidRPr="00C6176E" w:rsidRDefault="00180273" w:rsidP="00C6176E">
      <w:pPr>
        <w:pStyle w:val="Paragrafoelenco"/>
        <w:numPr>
          <w:ilvl w:val="0"/>
          <w:numId w:val="23"/>
        </w:numPr>
        <w:jc w:val="both"/>
        <w:rPr>
          <w:rFonts w:ascii="Corbel" w:hAnsi="Corbel"/>
          <w:b/>
          <w:sz w:val="24"/>
          <w:szCs w:val="24"/>
          <w:u w:val="single"/>
        </w:rPr>
      </w:pPr>
      <w:r w:rsidRPr="00180273">
        <w:rPr>
          <w:rFonts w:ascii="Corbel" w:hAnsi="Corbel" w:cs="Verdana"/>
          <w:sz w:val="24"/>
          <w:szCs w:val="24"/>
        </w:rPr>
        <w:t xml:space="preserve">con il conseguimento della "Patente Europea" di primo livello (ECDL - </w:t>
      </w:r>
      <w:proofErr w:type="spellStart"/>
      <w:r w:rsidRPr="00180273">
        <w:rPr>
          <w:rFonts w:ascii="Corbel" w:hAnsi="Corbel" w:cs="Verdana"/>
          <w:sz w:val="24"/>
          <w:szCs w:val="24"/>
        </w:rPr>
        <w:t>European</w:t>
      </w:r>
      <w:proofErr w:type="spellEnd"/>
      <w:r w:rsidRPr="00180273">
        <w:rPr>
          <w:rFonts w:ascii="Corbel" w:hAnsi="Corbel" w:cs="Verdana"/>
          <w:sz w:val="24"/>
          <w:szCs w:val="24"/>
        </w:rPr>
        <w:t xml:space="preserve"> Computer </w:t>
      </w:r>
      <w:proofErr w:type="spellStart"/>
      <w:r w:rsidRPr="00180273">
        <w:rPr>
          <w:rFonts w:ascii="Corbel" w:hAnsi="Corbel" w:cs="Verdana"/>
          <w:sz w:val="24"/>
          <w:szCs w:val="24"/>
        </w:rPr>
        <w:t>Driving</w:t>
      </w:r>
      <w:proofErr w:type="spellEnd"/>
      <w:r w:rsidRPr="00180273">
        <w:rPr>
          <w:rFonts w:ascii="Corbel" w:hAnsi="Corbel" w:cs="Verdana"/>
          <w:sz w:val="24"/>
          <w:szCs w:val="24"/>
        </w:rPr>
        <w:t xml:space="preserve"> </w:t>
      </w:r>
      <w:proofErr w:type="spellStart"/>
      <w:r w:rsidRPr="00180273">
        <w:rPr>
          <w:rFonts w:ascii="Corbel" w:hAnsi="Corbel" w:cs="Verdana"/>
          <w:sz w:val="24"/>
          <w:szCs w:val="24"/>
        </w:rPr>
        <w:t>Licence</w:t>
      </w:r>
      <w:proofErr w:type="spellEnd"/>
      <w:r w:rsidRPr="00180273">
        <w:rPr>
          <w:rFonts w:ascii="Corbel" w:hAnsi="Corbel" w:cs="Verdana"/>
          <w:sz w:val="24"/>
          <w:szCs w:val="24"/>
        </w:rPr>
        <w:t>).</w:t>
      </w:r>
      <w:r w:rsidR="00C6176E" w:rsidRPr="00C6176E">
        <w:rPr>
          <w:rFonts w:ascii="Corbel" w:hAnsi="Corbel" w:cs="Verdana"/>
          <w:sz w:val="24"/>
          <w:szCs w:val="24"/>
        </w:rPr>
        <w:t xml:space="preserve"> </w:t>
      </w:r>
      <w:r w:rsidR="00C6176E">
        <w:rPr>
          <w:rFonts w:ascii="Corbel" w:hAnsi="Corbel" w:cs="Verdana"/>
          <w:sz w:val="24"/>
          <w:szCs w:val="24"/>
        </w:rPr>
        <w:t xml:space="preserve">Lo studente anche in questo caso potrà richiedere </w:t>
      </w:r>
      <w:r w:rsidR="00C6176E" w:rsidRPr="00180273">
        <w:rPr>
          <w:rFonts w:ascii="Corbel" w:hAnsi="Corbel" w:cs="Verdana"/>
          <w:sz w:val="24"/>
          <w:szCs w:val="24"/>
        </w:rPr>
        <w:t>il riconoscimento</w:t>
      </w:r>
      <w:r w:rsidR="00C6176E">
        <w:rPr>
          <w:rFonts w:ascii="Corbel" w:hAnsi="Corbel" w:cs="Corbel"/>
          <w:sz w:val="23"/>
          <w:szCs w:val="23"/>
        </w:rPr>
        <w:t xml:space="preserve"> di soli 6 cfu dei 12</w:t>
      </w:r>
      <w:r w:rsidR="00C6176E" w:rsidRPr="00180273">
        <w:rPr>
          <w:rFonts w:ascii="Corbel" w:hAnsi="Corbel" w:cs="Corbel"/>
          <w:sz w:val="23"/>
          <w:szCs w:val="23"/>
        </w:rPr>
        <w:t xml:space="preserve"> crediti previs</w:t>
      </w:r>
      <w:r w:rsidR="00C6176E">
        <w:rPr>
          <w:rFonts w:ascii="Corbel" w:hAnsi="Corbel" w:cs="Corbel"/>
          <w:sz w:val="23"/>
          <w:szCs w:val="23"/>
        </w:rPr>
        <w:t xml:space="preserve">ti, scaricando dal sito del Dipartimento la modulistica </w:t>
      </w:r>
      <w:r w:rsidR="00C6176E" w:rsidRPr="00C6176E">
        <w:rPr>
          <w:rFonts w:ascii="Corbel" w:hAnsi="Corbel" w:cs="Corbel"/>
          <w:sz w:val="24"/>
          <w:szCs w:val="24"/>
        </w:rPr>
        <w:t>predisposta</w:t>
      </w:r>
      <w:r w:rsidR="00C6176E">
        <w:rPr>
          <w:rFonts w:ascii="Corbel" w:hAnsi="Corbel" w:cs="Corbel"/>
          <w:sz w:val="24"/>
          <w:szCs w:val="24"/>
        </w:rPr>
        <w:t xml:space="preserve">. </w:t>
      </w:r>
    </w:p>
    <w:p w14:paraId="4A1A1FE2" w14:textId="6522C98B" w:rsidR="00180273" w:rsidRPr="00C6176E" w:rsidRDefault="00180273" w:rsidP="00C6176E">
      <w:pPr>
        <w:ind w:left="360"/>
        <w:jc w:val="both"/>
        <w:rPr>
          <w:rFonts w:ascii="Corbel" w:hAnsi="Corbel" w:cs="Verdana"/>
          <w:sz w:val="24"/>
          <w:szCs w:val="24"/>
        </w:rPr>
      </w:pPr>
    </w:p>
    <w:p w14:paraId="28EBFB97" w14:textId="77777777" w:rsidR="00180273" w:rsidRPr="00180273" w:rsidRDefault="00180273" w:rsidP="00180273">
      <w:pPr>
        <w:ind w:left="360"/>
        <w:jc w:val="both"/>
        <w:rPr>
          <w:rFonts w:ascii="Corbel" w:hAnsi="Corbel"/>
          <w:b/>
          <w:sz w:val="24"/>
          <w:szCs w:val="24"/>
          <w:u w:val="single"/>
        </w:rPr>
      </w:pPr>
    </w:p>
    <w:p w14:paraId="6CA8C924" w14:textId="77777777" w:rsidR="00E25E64" w:rsidRDefault="00E25E64" w:rsidP="00BC0E25">
      <w:pPr>
        <w:pStyle w:val="Nessunaspaziatura"/>
        <w:jc w:val="both"/>
        <w:rPr>
          <w:rFonts w:ascii="Corbel" w:hAnsi="Corbel" w:cs="Verdana"/>
          <w:b/>
          <w:bCs/>
          <w:smallCaps/>
          <w:sz w:val="24"/>
          <w:szCs w:val="24"/>
        </w:rPr>
      </w:pPr>
    </w:p>
    <w:p w14:paraId="149FA24C" w14:textId="60F330EC" w:rsidR="00A631F8" w:rsidRPr="00BC0E25" w:rsidRDefault="00A631F8" w:rsidP="00BC0E25">
      <w:pPr>
        <w:pStyle w:val="Nessunaspaziatura"/>
        <w:jc w:val="both"/>
        <w:rPr>
          <w:rFonts w:ascii="Corbel" w:hAnsi="Corbel"/>
          <w:b/>
          <w:sz w:val="24"/>
          <w:szCs w:val="24"/>
        </w:rPr>
      </w:pPr>
      <w:r w:rsidRPr="00BC0E25">
        <w:rPr>
          <w:rFonts w:ascii="Corbel" w:hAnsi="Corbel"/>
          <w:b/>
          <w:sz w:val="24"/>
          <w:szCs w:val="24"/>
        </w:rPr>
        <w:t>Riconoscimento dei crediti formativi relativi alle attività formative a scelta dello studente nei Corsi di Laurea Magistrali (ex D.M. 270/2004)</w:t>
      </w:r>
    </w:p>
    <w:p w14:paraId="722773C5" w14:textId="12831A01" w:rsidR="00A631F8" w:rsidRPr="005F206B" w:rsidRDefault="00A631F8" w:rsidP="00A631F8">
      <w:pPr>
        <w:jc w:val="both"/>
        <w:rPr>
          <w:rFonts w:ascii="Corbel" w:hAnsi="Corbel" w:cs="Verdana"/>
          <w:b/>
          <w:sz w:val="24"/>
          <w:szCs w:val="24"/>
        </w:rPr>
      </w:pPr>
      <w:r w:rsidRPr="002B7DB5">
        <w:rPr>
          <w:rFonts w:ascii="Corbel" w:hAnsi="Corbel" w:cs="Verdana"/>
          <w:sz w:val="24"/>
          <w:szCs w:val="24"/>
        </w:rPr>
        <w:t xml:space="preserve">I Regolamenti Didattici dei Corsi di Laurea Magistrale riservano alle attività formative a scelta dello studente </w:t>
      </w:r>
      <w:r w:rsidR="00847ADD">
        <w:rPr>
          <w:rFonts w:ascii="Corbel" w:hAnsi="Corbel" w:cs="Verdana"/>
          <w:sz w:val="24"/>
          <w:szCs w:val="24"/>
        </w:rPr>
        <w:t>un minimo di 9 cfu</w:t>
      </w:r>
      <w:r w:rsidR="00180273">
        <w:rPr>
          <w:rFonts w:ascii="Corbel" w:hAnsi="Corbel" w:cs="Verdana"/>
          <w:sz w:val="24"/>
          <w:szCs w:val="24"/>
        </w:rPr>
        <w:t xml:space="preserve"> ad un massimo di 12 cfu</w:t>
      </w:r>
      <w:r w:rsidR="00847ADD">
        <w:rPr>
          <w:rFonts w:ascii="Corbel" w:hAnsi="Corbel" w:cs="Verdana"/>
          <w:sz w:val="24"/>
          <w:szCs w:val="24"/>
        </w:rPr>
        <w:t>.</w:t>
      </w:r>
      <w:r w:rsidRPr="005F206B">
        <w:rPr>
          <w:rFonts w:ascii="Corbel" w:hAnsi="Corbel" w:cs="Verdana"/>
          <w:b/>
          <w:sz w:val="24"/>
          <w:szCs w:val="24"/>
        </w:rPr>
        <w:t xml:space="preserve"> </w:t>
      </w:r>
    </w:p>
    <w:p w14:paraId="6E914BCB" w14:textId="1081FCFC" w:rsidR="00A631F8" w:rsidRDefault="00A631F8" w:rsidP="00A631F8">
      <w:pPr>
        <w:jc w:val="both"/>
        <w:rPr>
          <w:rFonts w:ascii="Corbel" w:hAnsi="Corbel" w:cs="Verdana"/>
          <w:sz w:val="24"/>
          <w:szCs w:val="24"/>
        </w:rPr>
      </w:pPr>
      <w:r w:rsidRPr="002B7DB5">
        <w:rPr>
          <w:rFonts w:ascii="Corbel" w:hAnsi="Corbel" w:cs="Verdana"/>
          <w:sz w:val="24"/>
          <w:szCs w:val="24"/>
        </w:rPr>
        <w:t xml:space="preserve">Gli studenti iscritti ad un Corso di Laurea Magistrale possono pertanto effettuare liberamente </w:t>
      </w:r>
      <w:r w:rsidRPr="00C43D75">
        <w:rPr>
          <w:rFonts w:ascii="Corbel" w:hAnsi="Corbel" w:cs="Verdana"/>
          <w:sz w:val="24"/>
          <w:szCs w:val="24"/>
          <w:u w:val="single"/>
        </w:rPr>
        <w:t>la scelta tra tutti gli insegnamenti offerti nell’ambito dei Corsi di Laurea Magistrale del</w:t>
      </w:r>
      <w:r>
        <w:rPr>
          <w:rFonts w:ascii="Corbel" w:hAnsi="Corbel" w:cs="Verdana"/>
          <w:sz w:val="24"/>
          <w:szCs w:val="24"/>
        </w:rPr>
        <w:t>l’Ateneo</w:t>
      </w:r>
      <w:r w:rsidRPr="002B7DB5">
        <w:rPr>
          <w:rFonts w:ascii="Corbel" w:hAnsi="Corbel" w:cs="Verdana"/>
          <w:sz w:val="24"/>
          <w:szCs w:val="24"/>
        </w:rPr>
        <w:t xml:space="preserve">, purché questi non siano previsti nel piano di studio. Ai fini del riconoscimento di tali cfu non è necessaria una preventiva autorizzazione da parte del </w:t>
      </w:r>
      <w:r>
        <w:rPr>
          <w:rFonts w:ascii="Corbel" w:hAnsi="Corbel" w:cs="Verdana"/>
          <w:sz w:val="24"/>
          <w:szCs w:val="24"/>
        </w:rPr>
        <w:t>Presidente del</w:t>
      </w:r>
      <w:r w:rsidR="00301D7C">
        <w:rPr>
          <w:rFonts w:ascii="Corbel" w:hAnsi="Corbel" w:cs="Verdana"/>
          <w:sz w:val="24"/>
          <w:szCs w:val="24"/>
        </w:rPr>
        <w:t xml:space="preserve"> Consiglio di </w:t>
      </w:r>
      <w:proofErr w:type="spellStart"/>
      <w:r w:rsidR="00301D7C">
        <w:rPr>
          <w:rFonts w:ascii="Corbel" w:hAnsi="Corbel" w:cs="Verdana"/>
          <w:sz w:val="24"/>
          <w:szCs w:val="24"/>
        </w:rPr>
        <w:t>CdS</w:t>
      </w:r>
      <w:proofErr w:type="spellEnd"/>
      <w:r w:rsidR="00301D7C">
        <w:rPr>
          <w:rFonts w:ascii="Corbel" w:hAnsi="Corbel" w:cs="Verdana"/>
          <w:sz w:val="24"/>
          <w:szCs w:val="24"/>
        </w:rPr>
        <w:t>.</w:t>
      </w:r>
    </w:p>
    <w:p w14:paraId="57159511" w14:textId="39C423ED" w:rsidR="00A631F8" w:rsidRDefault="00A631F8" w:rsidP="00A631F8">
      <w:pPr>
        <w:jc w:val="both"/>
        <w:rPr>
          <w:rFonts w:ascii="Corbel" w:hAnsi="Corbel" w:cs="Verdana"/>
          <w:sz w:val="24"/>
          <w:szCs w:val="24"/>
        </w:rPr>
      </w:pPr>
      <w:r w:rsidRPr="00C4168B">
        <w:rPr>
          <w:rFonts w:ascii="Corbel" w:hAnsi="Corbel" w:cs="Verdana"/>
          <w:sz w:val="24"/>
          <w:szCs w:val="24"/>
        </w:rPr>
        <w:t xml:space="preserve">Lo studente della Magistrale che intenda conseguire </w:t>
      </w:r>
      <w:r w:rsidR="005F206B">
        <w:rPr>
          <w:rFonts w:ascii="Corbel" w:hAnsi="Corbel" w:cs="Verdana"/>
          <w:sz w:val="24"/>
          <w:szCs w:val="24"/>
        </w:rPr>
        <w:t xml:space="preserve">parte </w:t>
      </w:r>
      <w:r w:rsidRPr="00C4168B">
        <w:rPr>
          <w:rFonts w:ascii="Corbel" w:hAnsi="Corbel" w:cs="Verdana"/>
          <w:sz w:val="24"/>
          <w:szCs w:val="24"/>
        </w:rPr>
        <w:t>dei 9</w:t>
      </w:r>
      <w:r w:rsidR="00180273">
        <w:rPr>
          <w:rFonts w:ascii="Corbel" w:hAnsi="Corbel" w:cs="Verdana"/>
          <w:sz w:val="24"/>
          <w:szCs w:val="24"/>
        </w:rPr>
        <w:t>/12</w:t>
      </w:r>
      <w:r w:rsidRPr="00C4168B">
        <w:rPr>
          <w:rFonts w:ascii="Corbel" w:hAnsi="Corbel" w:cs="Verdana"/>
          <w:sz w:val="24"/>
          <w:szCs w:val="24"/>
        </w:rPr>
        <w:t xml:space="preserve"> crediti previsti dal proprio Regolamento Didattico per le attività a scelta dello studente, potrà</w:t>
      </w:r>
    </w:p>
    <w:p w14:paraId="7204A3C9" w14:textId="178C202F" w:rsidR="00A631F8" w:rsidRPr="005F206B" w:rsidRDefault="00A631F8" w:rsidP="00E25E64">
      <w:pPr>
        <w:pStyle w:val="Paragrafoelenco"/>
        <w:numPr>
          <w:ilvl w:val="0"/>
          <w:numId w:val="24"/>
        </w:numPr>
        <w:jc w:val="both"/>
        <w:rPr>
          <w:rFonts w:ascii="Corbel" w:hAnsi="Corbel" w:cs="Verdana"/>
          <w:b/>
          <w:sz w:val="24"/>
          <w:szCs w:val="24"/>
        </w:rPr>
      </w:pPr>
      <w:r w:rsidRPr="00C4168B">
        <w:rPr>
          <w:rFonts w:ascii="Corbel" w:hAnsi="Corbel" w:cs="Verdana"/>
          <w:sz w:val="24"/>
          <w:szCs w:val="24"/>
        </w:rPr>
        <w:t xml:space="preserve">attivare un tirocinio </w:t>
      </w:r>
      <w:r w:rsidRPr="00C4168B">
        <w:rPr>
          <w:rFonts w:ascii="Corbel" w:hAnsi="Corbel"/>
          <w:sz w:val="24"/>
          <w:szCs w:val="24"/>
        </w:rPr>
        <w:t xml:space="preserve">presso soggetti esterni (es.: imprese ed enti pubblici o privati, associazioni di categoria, associazioni di volontariato, etc.) </w:t>
      </w:r>
      <w:r w:rsidRPr="005F206B">
        <w:rPr>
          <w:rFonts w:ascii="Corbel" w:hAnsi="Corbel"/>
          <w:b/>
          <w:sz w:val="24"/>
          <w:szCs w:val="24"/>
        </w:rPr>
        <w:t xml:space="preserve">per 75 ore </w:t>
      </w:r>
      <w:r w:rsidR="005F206B" w:rsidRPr="005F206B">
        <w:rPr>
          <w:rFonts w:ascii="Corbel" w:hAnsi="Corbel"/>
          <w:b/>
          <w:sz w:val="24"/>
          <w:szCs w:val="24"/>
        </w:rPr>
        <w:t>(3 cfu)</w:t>
      </w:r>
      <w:r w:rsidR="005F206B">
        <w:rPr>
          <w:rFonts w:ascii="Corbel" w:hAnsi="Corbel"/>
          <w:sz w:val="24"/>
          <w:szCs w:val="24"/>
        </w:rPr>
        <w:t xml:space="preserve"> </w:t>
      </w:r>
      <w:r w:rsidRPr="00C4168B">
        <w:rPr>
          <w:rFonts w:ascii="Corbel" w:hAnsi="Corbel"/>
          <w:sz w:val="24"/>
          <w:szCs w:val="24"/>
        </w:rPr>
        <w:t>che si aggiungono a quelle già previste per il tirocinio curriculare.</w:t>
      </w:r>
    </w:p>
    <w:p w14:paraId="54BD04B7" w14:textId="5CFE8B67" w:rsidR="005F206B" w:rsidRPr="005F206B" w:rsidRDefault="005F206B" w:rsidP="005F206B">
      <w:pPr>
        <w:pStyle w:val="Paragrafoelenco"/>
        <w:numPr>
          <w:ilvl w:val="0"/>
          <w:numId w:val="24"/>
        </w:numPr>
        <w:jc w:val="both"/>
        <w:rPr>
          <w:rFonts w:ascii="Corbel" w:hAnsi="Corbel"/>
          <w:b/>
          <w:sz w:val="24"/>
          <w:szCs w:val="24"/>
          <w:u w:val="single"/>
        </w:rPr>
      </w:pPr>
      <w:r>
        <w:rPr>
          <w:rFonts w:ascii="Corbel" w:hAnsi="Corbel" w:cs="Verdana"/>
          <w:sz w:val="24"/>
          <w:szCs w:val="24"/>
        </w:rPr>
        <w:t xml:space="preserve">Sfruttare le </w:t>
      </w:r>
      <w:r w:rsidRPr="00981AC8">
        <w:rPr>
          <w:rFonts w:ascii="Corbel" w:hAnsi="Corbel" w:cs="Verdana"/>
          <w:sz w:val="24"/>
          <w:szCs w:val="24"/>
        </w:rPr>
        <w:t>proprie competenze linguistiche, sostenendo al CLA</w:t>
      </w:r>
      <w:r>
        <w:rPr>
          <w:rFonts w:ascii="Corbel" w:hAnsi="Corbel" w:cs="Verdana"/>
          <w:sz w:val="24"/>
          <w:szCs w:val="24"/>
        </w:rPr>
        <w:t xml:space="preserve"> i Test di livello previsti di una seconda lingua straniera. Sono accettate anche </w:t>
      </w:r>
      <w:r w:rsidRPr="00981AC8">
        <w:rPr>
          <w:rFonts w:ascii="Corbel" w:hAnsi="Corbel" w:cs="Verdana"/>
          <w:sz w:val="24"/>
          <w:szCs w:val="24"/>
        </w:rPr>
        <w:t>le certificazioni linguistiche ottenute da non più di tre anni presso gli enti ce</w:t>
      </w:r>
      <w:r>
        <w:rPr>
          <w:rFonts w:ascii="Corbel" w:hAnsi="Corbel" w:cs="Verdana"/>
          <w:sz w:val="24"/>
          <w:szCs w:val="24"/>
        </w:rPr>
        <w:t>r</w:t>
      </w:r>
      <w:r w:rsidRPr="00981AC8">
        <w:rPr>
          <w:rFonts w:ascii="Corbel" w:hAnsi="Corbel" w:cs="Verdana"/>
          <w:sz w:val="24"/>
          <w:szCs w:val="24"/>
        </w:rPr>
        <w:t>tificatori</w:t>
      </w:r>
      <w:r w:rsidRPr="005F206B">
        <w:rPr>
          <w:rFonts w:ascii="Corbel" w:hAnsi="Corbel" w:cs="Verdana"/>
          <w:b/>
          <w:sz w:val="24"/>
          <w:szCs w:val="24"/>
        </w:rPr>
        <w:t>. In entrambi i casi il livello richiesto è il B1 ed i crediti riconosciuti sono 6.</w:t>
      </w:r>
    </w:p>
    <w:p w14:paraId="5F29ADA1" w14:textId="77777777" w:rsidR="005F206B" w:rsidRPr="005F206B" w:rsidRDefault="005F206B" w:rsidP="00E25E64">
      <w:pPr>
        <w:pStyle w:val="Paragrafoelenco"/>
        <w:numPr>
          <w:ilvl w:val="0"/>
          <w:numId w:val="24"/>
        </w:numPr>
        <w:jc w:val="both"/>
        <w:rPr>
          <w:rFonts w:ascii="Corbel" w:hAnsi="Corbel" w:cs="Verdana"/>
          <w:b/>
          <w:sz w:val="24"/>
          <w:szCs w:val="24"/>
        </w:rPr>
      </w:pPr>
    </w:p>
    <w:p w14:paraId="5B53E4EA" w14:textId="77777777" w:rsidR="00A631F8" w:rsidRDefault="00A631F8" w:rsidP="00641960">
      <w:pPr>
        <w:rPr>
          <w:rFonts w:ascii="Corbel" w:hAnsi="Corbel" w:cs="Verdana"/>
          <w:b/>
          <w:bCs/>
          <w:smallCaps/>
          <w:sz w:val="24"/>
          <w:szCs w:val="24"/>
        </w:rPr>
      </w:pPr>
    </w:p>
    <w:p w14:paraId="035A1060" w14:textId="77777777" w:rsidR="00641960" w:rsidRPr="00BC0E25" w:rsidRDefault="00641960" w:rsidP="00BC0E25">
      <w:pPr>
        <w:pStyle w:val="Nessunaspaziatura"/>
        <w:jc w:val="both"/>
        <w:rPr>
          <w:rFonts w:ascii="Corbel" w:hAnsi="Corbel"/>
          <w:b/>
          <w:sz w:val="24"/>
          <w:szCs w:val="24"/>
        </w:rPr>
      </w:pPr>
      <w:r w:rsidRPr="00BC0E25">
        <w:rPr>
          <w:rFonts w:ascii="Corbel" w:hAnsi="Corbel"/>
          <w:b/>
          <w:sz w:val="24"/>
          <w:szCs w:val="24"/>
        </w:rPr>
        <w:t>Valutazione della didattica</w:t>
      </w:r>
    </w:p>
    <w:p w14:paraId="3132E1EE" w14:textId="5AF30B10" w:rsidR="004E000B" w:rsidRPr="004E000B" w:rsidRDefault="004E000B" w:rsidP="004E000B">
      <w:pPr>
        <w:jc w:val="both"/>
        <w:rPr>
          <w:rStyle w:val="Enfasigrassetto"/>
          <w:rFonts w:ascii="Corbel" w:hAnsi="Corbel" w:cs="Arial"/>
          <w:color w:val="000000"/>
          <w:sz w:val="24"/>
          <w:szCs w:val="24"/>
          <w:shd w:val="clear" w:color="auto" w:fill="FFFFFF"/>
        </w:rPr>
      </w:pPr>
      <w:r w:rsidRPr="004E000B">
        <w:rPr>
          <w:rFonts w:ascii="Corbel" w:hAnsi="Corbel" w:cs="Verdana"/>
          <w:sz w:val="24"/>
          <w:szCs w:val="24"/>
        </w:rPr>
        <w:t>Dall'anno accademico 1999-2000, presso l</w:t>
      </w:r>
      <w:r w:rsidR="00E25E64">
        <w:rPr>
          <w:rFonts w:ascii="Corbel" w:hAnsi="Corbel" w:cs="Verdana"/>
          <w:sz w:val="24"/>
          <w:szCs w:val="24"/>
        </w:rPr>
        <w:t>’</w:t>
      </w:r>
      <w:r w:rsidRPr="004E000B">
        <w:rPr>
          <w:rFonts w:ascii="Corbel" w:hAnsi="Corbel" w:cs="Verdana"/>
          <w:sz w:val="24"/>
          <w:szCs w:val="24"/>
        </w:rPr>
        <w:t xml:space="preserve">Università </w:t>
      </w:r>
      <w:r w:rsidR="00D8242F">
        <w:rPr>
          <w:rFonts w:ascii="Corbel" w:hAnsi="Corbel" w:cs="Verdana"/>
          <w:sz w:val="24"/>
          <w:szCs w:val="24"/>
        </w:rPr>
        <w:t xml:space="preserve">degli Studi </w:t>
      </w:r>
      <w:r w:rsidRPr="004E000B">
        <w:rPr>
          <w:rFonts w:ascii="Corbel" w:hAnsi="Corbel" w:cs="Verdana"/>
          <w:sz w:val="24"/>
          <w:szCs w:val="24"/>
        </w:rPr>
        <w:t xml:space="preserve">di Perugia, è in funzione un sistema di valutazione dell’attività didattica da parte degli studenti. A partire dall’anno accademico 2014-2015 l’Ateneo procede all’acquisizione delle opinioni degli studenti utilizzando esclusivamente la modalità on-line. </w:t>
      </w:r>
      <w:r w:rsidRPr="004E000B">
        <w:rPr>
          <w:rFonts w:ascii="Corbel" w:hAnsi="Corbel" w:cs="Arial"/>
          <w:color w:val="000000"/>
          <w:sz w:val="24"/>
          <w:szCs w:val="24"/>
          <w:shd w:val="clear" w:color="auto" w:fill="FFFFFF"/>
        </w:rPr>
        <w:t>Per poter valutare lo studente dovrà accedere al link tramite SOL:</w:t>
      </w:r>
      <w:r w:rsidR="00E25E64">
        <w:rPr>
          <w:rStyle w:val="Enfasigrassetto"/>
          <w:rFonts w:ascii="Corbel" w:hAnsi="Corbel" w:cs="Arial"/>
          <w:color w:val="000000"/>
          <w:sz w:val="24"/>
          <w:szCs w:val="24"/>
          <w:shd w:val="clear" w:color="auto" w:fill="FFFFFF"/>
        </w:rPr>
        <w:t xml:space="preserve"> </w:t>
      </w:r>
      <w:hyperlink r:id="rId21" w:history="1">
        <w:r w:rsidR="00E25E64" w:rsidRPr="00490C9A">
          <w:rPr>
            <w:rStyle w:val="Collegamentoipertestuale"/>
            <w:rFonts w:ascii="Corbel" w:hAnsi="Corbel" w:cs="Arial"/>
            <w:sz w:val="24"/>
            <w:szCs w:val="24"/>
            <w:shd w:val="clear" w:color="auto" w:fill="FFFFFF"/>
          </w:rPr>
          <w:t>https://unipg.esse3.cineca.it/Home.do</w:t>
        </w:r>
      </w:hyperlink>
      <w:r w:rsidRPr="00E25E64">
        <w:rPr>
          <w:rStyle w:val="Enfasigrassetto"/>
          <w:rFonts w:ascii="Corbel" w:hAnsi="Corbel" w:cs="Arial"/>
          <w:b w:val="0"/>
          <w:color w:val="000000"/>
          <w:sz w:val="24"/>
          <w:szCs w:val="24"/>
          <w:shd w:val="clear" w:color="auto" w:fill="FFFFFF"/>
        </w:rPr>
        <w:t>,</w:t>
      </w:r>
      <w:r w:rsidR="00E25E64">
        <w:rPr>
          <w:rStyle w:val="Enfasigrassetto"/>
          <w:rFonts w:ascii="Corbel" w:hAnsi="Corbel" w:cs="Arial"/>
          <w:color w:val="000000"/>
          <w:sz w:val="24"/>
          <w:szCs w:val="24"/>
          <w:shd w:val="clear" w:color="auto" w:fill="FFFFFF"/>
        </w:rPr>
        <w:t xml:space="preserve"> </w:t>
      </w:r>
      <w:r w:rsidRPr="004E000B">
        <w:rPr>
          <w:rFonts w:ascii="Corbel" w:hAnsi="Corbel" w:cs="Arial"/>
          <w:color w:val="000000"/>
          <w:sz w:val="24"/>
          <w:szCs w:val="24"/>
          <w:shd w:val="clear" w:color="auto" w:fill="FFFFFF"/>
        </w:rPr>
        <w:t>autenticarsi e cliccare la voce</w:t>
      </w:r>
      <w:r w:rsidR="00E25E64">
        <w:rPr>
          <w:rFonts w:ascii="Corbel" w:hAnsi="Corbel" w:cs="Arial"/>
          <w:color w:val="000000"/>
          <w:sz w:val="24"/>
          <w:szCs w:val="24"/>
          <w:shd w:val="clear" w:color="auto" w:fill="FFFFFF"/>
        </w:rPr>
        <w:t xml:space="preserve"> </w:t>
      </w:r>
      <w:r w:rsidRPr="00E25E64">
        <w:rPr>
          <w:rStyle w:val="Enfasigrassetto"/>
          <w:rFonts w:ascii="Corbel" w:hAnsi="Corbel" w:cs="Arial"/>
          <w:color w:val="0070C0"/>
          <w:sz w:val="24"/>
          <w:szCs w:val="24"/>
          <w:shd w:val="clear" w:color="auto" w:fill="FFFFFF"/>
        </w:rPr>
        <w:t>Questionari valutazione attività didattiche</w:t>
      </w:r>
      <w:r w:rsidRPr="004E000B">
        <w:rPr>
          <w:rStyle w:val="Enfasigrassetto"/>
          <w:rFonts w:ascii="Corbel" w:hAnsi="Corbel" w:cs="Arial"/>
          <w:color w:val="000000"/>
          <w:sz w:val="24"/>
          <w:szCs w:val="24"/>
          <w:shd w:val="clear" w:color="auto" w:fill="FFFFFF"/>
        </w:rPr>
        <w:t>.</w:t>
      </w:r>
    </w:p>
    <w:p w14:paraId="08124400" w14:textId="643DF620" w:rsidR="00641960" w:rsidRPr="00742518" w:rsidRDefault="00641960" w:rsidP="00641960">
      <w:pPr>
        <w:jc w:val="both"/>
        <w:rPr>
          <w:rFonts w:ascii="Corbel" w:hAnsi="Corbel" w:cs="Verdana"/>
          <w:sz w:val="24"/>
          <w:szCs w:val="24"/>
        </w:rPr>
      </w:pPr>
      <w:r w:rsidRPr="00742518">
        <w:rPr>
          <w:rFonts w:ascii="Corbel" w:hAnsi="Corbel" w:cs="Verdana"/>
          <w:sz w:val="24"/>
          <w:szCs w:val="24"/>
        </w:rPr>
        <w:t>Inoltre</w:t>
      </w:r>
      <w:r w:rsidR="00D8242F">
        <w:rPr>
          <w:rFonts w:ascii="Corbel" w:hAnsi="Corbel" w:cs="Verdana"/>
          <w:sz w:val="24"/>
          <w:szCs w:val="24"/>
        </w:rPr>
        <w:t>,</w:t>
      </w:r>
      <w:r w:rsidRPr="00742518">
        <w:rPr>
          <w:rFonts w:ascii="Corbel" w:hAnsi="Corbel" w:cs="Verdana"/>
          <w:sz w:val="24"/>
          <w:szCs w:val="24"/>
        </w:rPr>
        <w:t xml:space="preserve"> per i corsi di laurea, di cui al presente Manifesto, è utilizzato un questionario che viene compilato dallo studente che sta per laurearsi e che riguarda l</w:t>
      </w:r>
      <w:r w:rsidR="00E25E64">
        <w:rPr>
          <w:rFonts w:ascii="Corbel" w:hAnsi="Corbel" w:cs="Verdana"/>
          <w:sz w:val="24"/>
          <w:szCs w:val="24"/>
        </w:rPr>
        <w:t>’</w:t>
      </w:r>
      <w:r w:rsidRPr="00742518">
        <w:rPr>
          <w:rFonts w:ascii="Corbel" w:hAnsi="Corbel" w:cs="Verdana"/>
          <w:sz w:val="24"/>
          <w:szCs w:val="24"/>
        </w:rPr>
        <w:t xml:space="preserve">organizzazione di tutto il corso di laurea. </w:t>
      </w:r>
    </w:p>
    <w:p w14:paraId="585E3F31" w14:textId="77777777" w:rsidR="005226F5" w:rsidRDefault="005226F5" w:rsidP="00CA2432">
      <w:pPr>
        <w:jc w:val="both"/>
        <w:rPr>
          <w:rFonts w:ascii="Corbel" w:hAnsi="Corbel"/>
          <w:sz w:val="24"/>
          <w:szCs w:val="24"/>
        </w:rPr>
      </w:pPr>
    </w:p>
    <w:p w14:paraId="6295FE53" w14:textId="596D554D" w:rsidR="00B2000B" w:rsidRPr="00BC0E25" w:rsidRDefault="00B2000B" w:rsidP="00BC0E25">
      <w:pPr>
        <w:pStyle w:val="Nessunaspaziatura"/>
        <w:jc w:val="both"/>
        <w:rPr>
          <w:rFonts w:ascii="Corbel" w:hAnsi="Corbel"/>
          <w:b/>
          <w:sz w:val="24"/>
          <w:szCs w:val="24"/>
        </w:rPr>
      </w:pPr>
      <w:r w:rsidRPr="00BC0E25">
        <w:rPr>
          <w:rFonts w:ascii="Corbel" w:hAnsi="Corbel"/>
          <w:b/>
          <w:sz w:val="24"/>
          <w:szCs w:val="24"/>
        </w:rPr>
        <w:t xml:space="preserve">Modalità di assegnazione e valutazione della prova finale </w:t>
      </w:r>
      <w:r w:rsidR="00395229" w:rsidRPr="00BC0E25">
        <w:rPr>
          <w:rFonts w:ascii="Corbel" w:hAnsi="Corbel"/>
          <w:b/>
          <w:sz w:val="24"/>
          <w:szCs w:val="24"/>
        </w:rPr>
        <w:t xml:space="preserve">del corso di laurea </w:t>
      </w:r>
      <w:r w:rsidR="00E25E64">
        <w:rPr>
          <w:rFonts w:ascii="Corbel" w:hAnsi="Corbel"/>
          <w:b/>
          <w:sz w:val="24"/>
          <w:szCs w:val="24"/>
        </w:rPr>
        <w:t xml:space="preserve">triennale </w:t>
      </w:r>
      <w:r w:rsidR="00847ADD">
        <w:rPr>
          <w:rFonts w:ascii="Corbel" w:hAnsi="Corbel"/>
          <w:b/>
          <w:sz w:val="24"/>
          <w:szCs w:val="24"/>
        </w:rPr>
        <w:t xml:space="preserve">(interclasse) </w:t>
      </w:r>
      <w:r w:rsidR="00395229" w:rsidRPr="00BC0E25">
        <w:rPr>
          <w:rFonts w:ascii="Corbel" w:hAnsi="Corbel"/>
          <w:b/>
          <w:sz w:val="24"/>
          <w:szCs w:val="24"/>
        </w:rPr>
        <w:t xml:space="preserve">in </w:t>
      </w:r>
      <w:r w:rsidR="00BC0E25" w:rsidRPr="00BC0E25">
        <w:rPr>
          <w:rFonts w:ascii="Corbel" w:hAnsi="Corbel"/>
          <w:b/>
          <w:sz w:val="24"/>
          <w:szCs w:val="24"/>
        </w:rPr>
        <w:t>Economia Aziendale</w:t>
      </w:r>
    </w:p>
    <w:p w14:paraId="68B49EB0" w14:textId="77777777" w:rsidR="00351F98" w:rsidRDefault="00351F98" w:rsidP="00A85AD7">
      <w:pPr>
        <w:pStyle w:val="Nessunaspaziatura"/>
        <w:jc w:val="both"/>
        <w:rPr>
          <w:rFonts w:ascii="Corbel" w:hAnsi="Corbel"/>
          <w:b/>
          <w:sz w:val="24"/>
          <w:szCs w:val="24"/>
        </w:rPr>
      </w:pPr>
    </w:p>
    <w:p w14:paraId="36E3450C" w14:textId="77777777" w:rsidR="002F03DE" w:rsidRPr="004D718D" w:rsidRDefault="002F03DE" w:rsidP="002F03DE">
      <w:pPr>
        <w:pStyle w:val="Corpotesto"/>
        <w:spacing w:before="120"/>
        <w:ind w:right="111"/>
        <w:rPr>
          <w:rFonts w:ascii="Corbel" w:hAnsi="Corbel"/>
          <w:sz w:val="24"/>
          <w:szCs w:val="24"/>
        </w:rPr>
      </w:pPr>
      <w:r w:rsidRPr="004D718D">
        <w:rPr>
          <w:rFonts w:ascii="Corbel" w:hAnsi="Corbel"/>
          <w:sz w:val="24"/>
          <w:szCs w:val="24"/>
        </w:rPr>
        <w:t>Per</w:t>
      </w:r>
      <w:r w:rsidRPr="004D718D">
        <w:rPr>
          <w:rFonts w:ascii="Corbel" w:hAnsi="Corbel"/>
          <w:spacing w:val="-6"/>
          <w:sz w:val="24"/>
          <w:szCs w:val="24"/>
        </w:rPr>
        <w:t xml:space="preserve"> </w:t>
      </w:r>
      <w:r w:rsidRPr="004D718D">
        <w:rPr>
          <w:rFonts w:ascii="Corbel" w:hAnsi="Corbel"/>
          <w:sz w:val="24"/>
          <w:szCs w:val="24"/>
        </w:rPr>
        <w:t>essere</w:t>
      </w:r>
      <w:r w:rsidRPr="004D718D">
        <w:rPr>
          <w:rFonts w:ascii="Corbel" w:hAnsi="Corbel"/>
          <w:spacing w:val="-7"/>
          <w:sz w:val="24"/>
          <w:szCs w:val="24"/>
        </w:rPr>
        <w:t xml:space="preserve"> </w:t>
      </w:r>
      <w:r w:rsidRPr="004D718D">
        <w:rPr>
          <w:rFonts w:ascii="Corbel" w:hAnsi="Corbel"/>
          <w:sz w:val="24"/>
          <w:szCs w:val="24"/>
        </w:rPr>
        <w:t>ammessi</w:t>
      </w:r>
      <w:r w:rsidRPr="004D718D">
        <w:rPr>
          <w:rFonts w:ascii="Corbel" w:hAnsi="Corbel"/>
          <w:spacing w:val="-10"/>
          <w:sz w:val="24"/>
          <w:szCs w:val="24"/>
        </w:rPr>
        <w:t xml:space="preserve"> </w:t>
      </w:r>
      <w:r w:rsidRPr="004D718D">
        <w:rPr>
          <w:rFonts w:ascii="Corbel" w:hAnsi="Corbel"/>
          <w:sz w:val="24"/>
          <w:szCs w:val="24"/>
        </w:rPr>
        <w:t>alla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7"/>
          <w:sz w:val="24"/>
          <w:szCs w:val="24"/>
        </w:rPr>
        <w:t xml:space="preserve"> </w:t>
      </w:r>
      <w:r w:rsidRPr="004D718D">
        <w:rPr>
          <w:rFonts w:ascii="Corbel" w:hAnsi="Corbel"/>
          <w:sz w:val="24"/>
          <w:szCs w:val="24"/>
        </w:rPr>
        <w:t>finale</w:t>
      </w:r>
      <w:r w:rsidRPr="004D718D">
        <w:rPr>
          <w:rFonts w:ascii="Corbel" w:hAnsi="Corbel"/>
          <w:spacing w:val="-7"/>
          <w:sz w:val="24"/>
          <w:szCs w:val="24"/>
        </w:rPr>
        <w:t xml:space="preserve"> </w:t>
      </w:r>
      <w:r w:rsidRPr="004D718D">
        <w:rPr>
          <w:rFonts w:ascii="Corbel" w:hAnsi="Corbel"/>
          <w:sz w:val="24"/>
          <w:szCs w:val="24"/>
        </w:rPr>
        <w:t>occorre</w:t>
      </w:r>
      <w:r w:rsidRPr="004D718D">
        <w:rPr>
          <w:rFonts w:ascii="Corbel" w:hAnsi="Corbel"/>
          <w:spacing w:val="-7"/>
          <w:sz w:val="24"/>
          <w:szCs w:val="24"/>
        </w:rPr>
        <w:t xml:space="preserve"> </w:t>
      </w:r>
      <w:r w:rsidRPr="004D718D">
        <w:rPr>
          <w:rFonts w:ascii="Corbel" w:hAnsi="Corbel"/>
          <w:sz w:val="24"/>
          <w:szCs w:val="24"/>
        </w:rPr>
        <w:t>avere</w:t>
      </w:r>
      <w:r w:rsidRPr="004D718D">
        <w:rPr>
          <w:rFonts w:ascii="Corbel" w:hAnsi="Corbel"/>
          <w:spacing w:val="-7"/>
          <w:sz w:val="24"/>
          <w:szCs w:val="24"/>
        </w:rPr>
        <w:t xml:space="preserve"> </w:t>
      </w:r>
      <w:r w:rsidRPr="004D718D">
        <w:rPr>
          <w:rFonts w:ascii="Corbel" w:hAnsi="Corbel"/>
          <w:sz w:val="24"/>
          <w:szCs w:val="24"/>
        </w:rPr>
        <w:t>conseguito</w:t>
      </w:r>
      <w:r w:rsidRPr="004D718D">
        <w:rPr>
          <w:rFonts w:ascii="Corbel" w:hAnsi="Corbel"/>
          <w:spacing w:val="-7"/>
          <w:sz w:val="24"/>
          <w:szCs w:val="24"/>
        </w:rPr>
        <w:t xml:space="preserve"> </w:t>
      </w:r>
      <w:r w:rsidRPr="004D718D">
        <w:rPr>
          <w:rFonts w:ascii="Corbel" w:hAnsi="Corbel"/>
          <w:sz w:val="24"/>
          <w:szCs w:val="24"/>
        </w:rPr>
        <w:t>tutti</w:t>
      </w:r>
      <w:r w:rsidRPr="004D718D">
        <w:rPr>
          <w:rFonts w:ascii="Corbel" w:hAnsi="Corbel"/>
          <w:spacing w:val="-5"/>
          <w:sz w:val="24"/>
          <w:szCs w:val="24"/>
        </w:rPr>
        <w:t xml:space="preserve"> </w:t>
      </w:r>
      <w:r w:rsidRPr="004D718D">
        <w:rPr>
          <w:rFonts w:ascii="Corbel" w:hAnsi="Corbel"/>
          <w:sz w:val="24"/>
          <w:szCs w:val="24"/>
        </w:rPr>
        <w:t>i</w:t>
      </w:r>
      <w:r w:rsidRPr="004D718D">
        <w:rPr>
          <w:rFonts w:ascii="Corbel" w:hAnsi="Corbel"/>
          <w:spacing w:val="-10"/>
          <w:sz w:val="24"/>
          <w:szCs w:val="24"/>
        </w:rPr>
        <w:t xml:space="preserve"> </w:t>
      </w:r>
      <w:r w:rsidRPr="004D718D">
        <w:rPr>
          <w:rFonts w:ascii="Corbel" w:hAnsi="Corbel"/>
          <w:sz w:val="24"/>
          <w:szCs w:val="24"/>
        </w:rPr>
        <w:t>crediti</w:t>
      </w:r>
      <w:r w:rsidRPr="004D718D">
        <w:rPr>
          <w:rFonts w:ascii="Corbel" w:hAnsi="Corbel"/>
          <w:spacing w:val="-7"/>
          <w:sz w:val="24"/>
          <w:szCs w:val="24"/>
        </w:rPr>
        <w:t xml:space="preserve"> </w:t>
      </w:r>
      <w:r w:rsidRPr="004D718D">
        <w:rPr>
          <w:rFonts w:ascii="Corbel" w:hAnsi="Corbel"/>
          <w:sz w:val="24"/>
          <w:szCs w:val="24"/>
        </w:rPr>
        <w:t>nelle</w:t>
      </w:r>
      <w:r w:rsidRPr="004D718D">
        <w:rPr>
          <w:rFonts w:ascii="Corbel" w:hAnsi="Corbel"/>
          <w:spacing w:val="-7"/>
          <w:sz w:val="24"/>
          <w:szCs w:val="24"/>
        </w:rPr>
        <w:t xml:space="preserve"> </w:t>
      </w:r>
      <w:r w:rsidRPr="004D718D">
        <w:rPr>
          <w:rFonts w:ascii="Corbel" w:hAnsi="Corbel"/>
          <w:sz w:val="24"/>
          <w:szCs w:val="24"/>
        </w:rPr>
        <w:t>altre</w:t>
      </w:r>
      <w:r w:rsidRPr="004D718D">
        <w:rPr>
          <w:rFonts w:ascii="Corbel" w:hAnsi="Corbel"/>
          <w:spacing w:val="-5"/>
          <w:sz w:val="24"/>
          <w:szCs w:val="24"/>
        </w:rPr>
        <w:t xml:space="preserve"> </w:t>
      </w:r>
      <w:r w:rsidRPr="004D718D">
        <w:rPr>
          <w:rFonts w:ascii="Corbel" w:hAnsi="Corbel"/>
          <w:sz w:val="24"/>
          <w:szCs w:val="24"/>
        </w:rPr>
        <w:t>attività formative previste dal piano di studi.</w:t>
      </w:r>
      <w:r w:rsidRPr="004D718D">
        <w:rPr>
          <w:rFonts w:ascii="Corbel" w:hAnsi="Corbel"/>
          <w:spacing w:val="-1"/>
          <w:sz w:val="24"/>
          <w:szCs w:val="24"/>
        </w:rPr>
        <w:t xml:space="preserve"> </w:t>
      </w:r>
      <w:r w:rsidRPr="004D718D">
        <w:rPr>
          <w:rFonts w:ascii="Corbel" w:hAnsi="Corbel"/>
          <w:sz w:val="24"/>
          <w:szCs w:val="24"/>
        </w:rPr>
        <w:t>Il periodo intercorrente fra l’ultimo esame sostenuto</w:t>
      </w:r>
      <w:r w:rsidRPr="004D718D">
        <w:rPr>
          <w:rFonts w:ascii="Corbel" w:hAnsi="Corbel"/>
          <w:spacing w:val="40"/>
          <w:sz w:val="24"/>
          <w:szCs w:val="24"/>
        </w:rPr>
        <w:t xml:space="preserve"> </w:t>
      </w:r>
      <w:r w:rsidRPr="004D718D">
        <w:rPr>
          <w:rFonts w:ascii="Corbel" w:hAnsi="Corbel"/>
          <w:sz w:val="24"/>
          <w:szCs w:val="24"/>
        </w:rPr>
        <w:t>e l’inizio della sessione di laurea non deve essere inferiore a dieci giorni.</w:t>
      </w:r>
    </w:p>
    <w:p w14:paraId="47DCB6E6" w14:textId="77777777" w:rsidR="002F03DE" w:rsidRPr="004D718D" w:rsidRDefault="002F03DE" w:rsidP="002F03DE">
      <w:pPr>
        <w:pStyle w:val="Corpotesto"/>
        <w:spacing w:before="4"/>
        <w:ind w:right="112"/>
        <w:rPr>
          <w:rFonts w:ascii="Corbel" w:hAnsi="Corbel"/>
          <w:sz w:val="24"/>
          <w:szCs w:val="24"/>
        </w:rPr>
      </w:pPr>
      <w:r w:rsidRPr="004D718D">
        <w:rPr>
          <w:rFonts w:ascii="Corbel" w:hAnsi="Corbel"/>
          <w:sz w:val="24"/>
          <w:szCs w:val="24"/>
        </w:rPr>
        <w:t>Entro il 30 giugno di ciascun anno, il Consiglio di Corso di Studi delibera la programmazione di non più di quattro sessioni di Laurea per anno accademico.</w:t>
      </w:r>
    </w:p>
    <w:p w14:paraId="2A54635B" w14:textId="7EC1999F" w:rsidR="002F03DE" w:rsidRPr="00FF3CC8" w:rsidRDefault="002F03DE" w:rsidP="00FF3CC8">
      <w:pPr>
        <w:pStyle w:val="Corpotesto"/>
        <w:spacing w:line="242" w:lineRule="auto"/>
        <w:ind w:right="110"/>
        <w:rPr>
          <w:rFonts w:ascii="Corbel" w:hAnsi="Corbel"/>
          <w:spacing w:val="-2"/>
          <w:sz w:val="24"/>
          <w:szCs w:val="24"/>
        </w:rPr>
      </w:pPr>
      <w:r w:rsidRPr="004D718D">
        <w:rPr>
          <w:rFonts w:ascii="Corbel" w:hAnsi="Corbel"/>
          <w:sz w:val="24"/>
          <w:szCs w:val="24"/>
        </w:rPr>
        <w:lastRenderedPageBreak/>
        <w:t>La prova</w:t>
      </w:r>
      <w:r w:rsidRPr="004D718D">
        <w:rPr>
          <w:rFonts w:ascii="Corbel" w:hAnsi="Corbel"/>
          <w:spacing w:val="-2"/>
          <w:sz w:val="24"/>
          <w:szCs w:val="24"/>
        </w:rPr>
        <w:t xml:space="preserve"> </w:t>
      </w:r>
      <w:r w:rsidRPr="004D718D">
        <w:rPr>
          <w:rFonts w:ascii="Corbel" w:hAnsi="Corbel"/>
          <w:sz w:val="24"/>
          <w:szCs w:val="24"/>
        </w:rPr>
        <w:t>finale del Corso di Laurea in Economia Aziendale per il conseguimento</w:t>
      </w:r>
      <w:r w:rsidRPr="004D718D">
        <w:rPr>
          <w:rFonts w:ascii="Corbel" w:hAnsi="Corbel"/>
          <w:spacing w:val="-2"/>
          <w:sz w:val="24"/>
          <w:szCs w:val="24"/>
        </w:rPr>
        <w:t xml:space="preserve"> </w:t>
      </w:r>
      <w:r w:rsidRPr="004D718D">
        <w:rPr>
          <w:rFonts w:ascii="Corbel" w:hAnsi="Corbel"/>
          <w:sz w:val="24"/>
          <w:szCs w:val="24"/>
        </w:rPr>
        <w:t>del</w:t>
      </w:r>
      <w:r w:rsidRPr="004D718D">
        <w:rPr>
          <w:rFonts w:ascii="Corbel" w:hAnsi="Corbel"/>
          <w:spacing w:val="40"/>
          <w:sz w:val="24"/>
          <w:szCs w:val="24"/>
        </w:rPr>
        <w:t xml:space="preserve"> </w:t>
      </w:r>
      <w:r w:rsidRPr="004D718D">
        <w:rPr>
          <w:rFonts w:ascii="Corbel" w:hAnsi="Corbel"/>
          <w:sz w:val="24"/>
          <w:szCs w:val="24"/>
        </w:rPr>
        <w:t>titolo</w:t>
      </w:r>
      <w:r w:rsidRPr="004D718D">
        <w:rPr>
          <w:rFonts w:ascii="Corbel" w:hAnsi="Corbel"/>
          <w:spacing w:val="-2"/>
          <w:sz w:val="24"/>
          <w:szCs w:val="24"/>
        </w:rPr>
        <w:t xml:space="preserve"> </w:t>
      </w:r>
      <w:r w:rsidRPr="004D718D">
        <w:rPr>
          <w:rFonts w:ascii="Corbel" w:hAnsi="Corbel"/>
          <w:sz w:val="24"/>
          <w:szCs w:val="24"/>
        </w:rPr>
        <w:t>di studio</w:t>
      </w:r>
      <w:r w:rsidRPr="004D718D">
        <w:rPr>
          <w:rFonts w:ascii="Corbel" w:hAnsi="Corbel"/>
          <w:spacing w:val="63"/>
          <w:w w:val="150"/>
          <w:sz w:val="24"/>
          <w:szCs w:val="24"/>
        </w:rPr>
        <w:t xml:space="preserve"> </w:t>
      </w:r>
      <w:r w:rsidRPr="004D718D">
        <w:rPr>
          <w:rFonts w:ascii="Corbel" w:hAnsi="Corbel"/>
          <w:sz w:val="24"/>
          <w:szCs w:val="24"/>
        </w:rPr>
        <w:t>consiste</w:t>
      </w:r>
      <w:r w:rsidRPr="004D718D">
        <w:rPr>
          <w:rFonts w:ascii="Corbel" w:hAnsi="Corbel"/>
          <w:spacing w:val="67"/>
          <w:w w:val="150"/>
          <w:sz w:val="24"/>
          <w:szCs w:val="24"/>
        </w:rPr>
        <w:t xml:space="preserve"> </w:t>
      </w:r>
      <w:r w:rsidRPr="004D718D">
        <w:rPr>
          <w:rFonts w:ascii="Corbel" w:hAnsi="Corbel"/>
          <w:sz w:val="24"/>
          <w:szCs w:val="24"/>
        </w:rPr>
        <w:t>nella</w:t>
      </w:r>
      <w:r w:rsidRPr="004D718D">
        <w:rPr>
          <w:rFonts w:ascii="Corbel" w:hAnsi="Corbel"/>
          <w:spacing w:val="64"/>
          <w:w w:val="150"/>
          <w:sz w:val="24"/>
          <w:szCs w:val="24"/>
        </w:rPr>
        <w:t xml:space="preserve"> </w:t>
      </w:r>
      <w:r w:rsidRPr="004D718D">
        <w:rPr>
          <w:rFonts w:ascii="Corbel" w:hAnsi="Corbel"/>
          <w:sz w:val="24"/>
          <w:szCs w:val="24"/>
        </w:rPr>
        <w:t>elaborazione,</w:t>
      </w:r>
      <w:r w:rsidRPr="004D718D">
        <w:rPr>
          <w:rFonts w:ascii="Corbel" w:hAnsi="Corbel"/>
          <w:spacing w:val="67"/>
          <w:w w:val="150"/>
          <w:sz w:val="24"/>
          <w:szCs w:val="24"/>
        </w:rPr>
        <w:t xml:space="preserve"> </w:t>
      </w:r>
      <w:r w:rsidRPr="004D718D">
        <w:rPr>
          <w:rFonts w:ascii="Corbel" w:hAnsi="Corbel"/>
          <w:sz w:val="24"/>
          <w:szCs w:val="24"/>
        </w:rPr>
        <w:t>presentazione</w:t>
      </w:r>
      <w:r w:rsidRPr="004D718D">
        <w:rPr>
          <w:rFonts w:ascii="Corbel" w:hAnsi="Corbel"/>
          <w:spacing w:val="67"/>
          <w:w w:val="150"/>
          <w:sz w:val="24"/>
          <w:szCs w:val="24"/>
        </w:rPr>
        <w:t xml:space="preserve"> </w:t>
      </w:r>
      <w:r w:rsidRPr="004D718D">
        <w:rPr>
          <w:rFonts w:ascii="Corbel" w:hAnsi="Corbel"/>
          <w:sz w:val="24"/>
          <w:szCs w:val="24"/>
        </w:rPr>
        <w:t>e</w:t>
      </w:r>
      <w:r w:rsidRPr="004D718D">
        <w:rPr>
          <w:rFonts w:ascii="Corbel" w:hAnsi="Corbel"/>
          <w:spacing w:val="69"/>
          <w:w w:val="150"/>
          <w:sz w:val="24"/>
          <w:szCs w:val="24"/>
        </w:rPr>
        <w:t xml:space="preserve"> </w:t>
      </w:r>
      <w:r w:rsidRPr="004D718D">
        <w:rPr>
          <w:rFonts w:ascii="Corbel" w:hAnsi="Corbel"/>
          <w:sz w:val="24"/>
          <w:szCs w:val="24"/>
        </w:rPr>
        <w:t>discussione,</w:t>
      </w:r>
      <w:r w:rsidRPr="004D718D">
        <w:rPr>
          <w:rFonts w:ascii="Corbel" w:hAnsi="Corbel"/>
          <w:spacing w:val="68"/>
          <w:w w:val="150"/>
          <w:sz w:val="24"/>
          <w:szCs w:val="24"/>
        </w:rPr>
        <w:t xml:space="preserve"> </w:t>
      </w:r>
      <w:r w:rsidRPr="004D718D">
        <w:rPr>
          <w:rFonts w:ascii="Corbel" w:hAnsi="Corbel"/>
          <w:sz w:val="24"/>
          <w:szCs w:val="24"/>
        </w:rPr>
        <w:t>davanti</w:t>
      </w:r>
      <w:r w:rsidRPr="004D718D">
        <w:rPr>
          <w:rFonts w:ascii="Corbel" w:hAnsi="Corbel"/>
          <w:spacing w:val="66"/>
          <w:w w:val="150"/>
          <w:sz w:val="24"/>
          <w:szCs w:val="24"/>
        </w:rPr>
        <w:t xml:space="preserve"> </w:t>
      </w:r>
      <w:r w:rsidRPr="004D718D">
        <w:rPr>
          <w:rFonts w:ascii="Corbel" w:hAnsi="Corbel"/>
          <w:sz w:val="24"/>
          <w:szCs w:val="24"/>
        </w:rPr>
        <w:t>ad</w:t>
      </w:r>
      <w:r w:rsidRPr="004D718D">
        <w:rPr>
          <w:rFonts w:ascii="Corbel" w:hAnsi="Corbel"/>
          <w:spacing w:val="67"/>
          <w:w w:val="150"/>
          <w:sz w:val="24"/>
          <w:szCs w:val="24"/>
        </w:rPr>
        <w:t xml:space="preserve"> </w:t>
      </w:r>
      <w:r w:rsidRPr="004D718D">
        <w:rPr>
          <w:rFonts w:ascii="Corbel" w:hAnsi="Corbel"/>
          <w:spacing w:val="-2"/>
          <w:sz w:val="24"/>
          <w:szCs w:val="24"/>
        </w:rPr>
        <w:t>apposit</w:t>
      </w:r>
      <w:r w:rsidR="00FF3CC8">
        <w:rPr>
          <w:rFonts w:ascii="Corbel" w:hAnsi="Corbel"/>
          <w:spacing w:val="-2"/>
          <w:sz w:val="24"/>
          <w:szCs w:val="24"/>
        </w:rPr>
        <w:t>a C</w:t>
      </w:r>
      <w:r w:rsidRPr="004D718D">
        <w:rPr>
          <w:rFonts w:ascii="Corbel" w:hAnsi="Corbel"/>
          <w:sz w:val="24"/>
          <w:szCs w:val="24"/>
        </w:rPr>
        <w:t>ommissione, di un lavoro concordato con il docente relatore, attinente una disciplina della quale lo studente ha sostenuto l’esame e che appartenga al proprio percorso formativo o attinente</w:t>
      </w:r>
      <w:r w:rsidRPr="004D718D">
        <w:rPr>
          <w:rFonts w:ascii="Corbel" w:hAnsi="Corbel"/>
          <w:spacing w:val="-6"/>
          <w:sz w:val="24"/>
          <w:szCs w:val="24"/>
        </w:rPr>
        <w:t xml:space="preserve"> </w:t>
      </w:r>
      <w:r w:rsidRPr="004D718D">
        <w:rPr>
          <w:rFonts w:ascii="Corbel" w:hAnsi="Corbel"/>
          <w:sz w:val="24"/>
          <w:szCs w:val="24"/>
        </w:rPr>
        <w:t>una</w:t>
      </w:r>
      <w:r w:rsidRPr="004D718D">
        <w:rPr>
          <w:rFonts w:ascii="Corbel" w:hAnsi="Corbel"/>
          <w:spacing w:val="-10"/>
          <w:sz w:val="24"/>
          <w:szCs w:val="24"/>
        </w:rPr>
        <w:t xml:space="preserve"> </w:t>
      </w:r>
      <w:r w:rsidRPr="004D718D">
        <w:rPr>
          <w:rFonts w:ascii="Corbel" w:hAnsi="Corbel"/>
          <w:sz w:val="24"/>
          <w:szCs w:val="24"/>
        </w:rPr>
        <w:t>disciplina</w:t>
      </w:r>
      <w:r w:rsidRPr="004D718D">
        <w:rPr>
          <w:rFonts w:ascii="Corbel" w:hAnsi="Corbel"/>
          <w:spacing w:val="-5"/>
          <w:sz w:val="24"/>
          <w:szCs w:val="24"/>
        </w:rPr>
        <w:t xml:space="preserve"> </w:t>
      </w:r>
      <w:r w:rsidRPr="004D718D">
        <w:rPr>
          <w:rFonts w:ascii="Corbel" w:hAnsi="Corbel"/>
          <w:sz w:val="24"/>
          <w:szCs w:val="24"/>
        </w:rPr>
        <w:t>non</w:t>
      </w:r>
      <w:r w:rsidRPr="004D718D">
        <w:rPr>
          <w:rFonts w:ascii="Corbel" w:hAnsi="Corbel"/>
          <w:spacing w:val="-7"/>
          <w:sz w:val="24"/>
          <w:szCs w:val="24"/>
        </w:rPr>
        <w:t xml:space="preserve"> </w:t>
      </w:r>
      <w:r w:rsidRPr="004D718D">
        <w:rPr>
          <w:rFonts w:ascii="Corbel" w:hAnsi="Corbel"/>
          <w:sz w:val="24"/>
          <w:szCs w:val="24"/>
        </w:rPr>
        <w:t>compresa</w:t>
      </w:r>
      <w:r w:rsidRPr="004D718D">
        <w:rPr>
          <w:rFonts w:ascii="Corbel" w:hAnsi="Corbel"/>
          <w:spacing w:val="-10"/>
          <w:sz w:val="24"/>
          <w:szCs w:val="24"/>
        </w:rPr>
        <w:t xml:space="preserve"> </w:t>
      </w:r>
      <w:r w:rsidRPr="004D718D">
        <w:rPr>
          <w:rFonts w:ascii="Corbel" w:hAnsi="Corbel"/>
          <w:sz w:val="24"/>
          <w:szCs w:val="24"/>
        </w:rPr>
        <w:t>nell’offerta</w:t>
      </w:r>
      <w:r w:rsidRPr="004D718D">
        <w:rPr>
          <w:rFonts w:ascii="Corbel" w:hAnsi="Corbel"/>
          <w:spacing w:val="-7"/>
          <w:sz w:val="24"/>
          <w:szCs w:val="24"/>
        </w:rPr>
        <w:t xml:space="preserve"> </w:t>
      </w:r>
      <w:r w:rsidRPr="004D718D">
        <w:rPr>
          <w:rFonts w:ascii="Corbel" w:hAnsi="Corbel"/>
          <w:sz w:val="24"/>
          <w:szCs w:val="24"/>
        </w:rPr>
        <w:t>formativa</w:t>
      </w:r>
      <w:r w:rsidRPr="004D718D">
        <w:rPr>
          <w:rFonts w:ascii="Corbel" w:hAnsi="Corbel"/>
          <w:spacing w:val="-12"/>
          <w:sz w:val="24"/>
          <w:szCs w:val="24"/>
        </w:rPr>
        <w:t xml:space="preserve"> </w:t>
      </w:r>
      <w:r w:rsidRPr="004D718D">
        <w:rPr>
          <w:rFonts w:ascii="Corbel" w:hAnsi="Corbel"/>
          <w:sz w:val="24"/>
          <w:szCs w:val="24"/>
        </w:rPr>
        <w:t>del</w:t>
      </w:r>
      <w:r w:rsidRPr="004D718D">
        <w:rPr>
          <w:rFonts w:ascii="Corbel" w:hAnsi="Corbel"/>
          <w:spacing w:val="-7"/>
          <w:sz w:val="24"/>
          <w:szCs w:val="24"/>
        </w:rPr>
        <w:t xml:space="preserve"> </w:t>
      </w:r>
      <w:r w:rsidRPr="004D718D">
        <w:rPr>
          <w:rFonts w:ascii="Corbel" w:hAnsi="Corbel"/>
          <w:sz w:val="24"/>
          <w:szCs w:val="24"/>
        </w:rPr>
        <w:t>Corso</w:t>
      </w:r>
      <w:r w:rsidRPr="004D718D">
        <w:rPr>
          <w:rFonts w:ascii="Corbel" w:hAnsi="Corbel"/>
          <w:spacing w:val="-13"/>
          <w:sz w:val="24"/>
          <w:szCs w:val="24"/>
        </w:rPr>
        <w:t xml:space="preserve"> </w:t>
      </w:r>
      <w:r w:rsidRPr="004D718D">
        <w:rPr>
          <w:rFonts w:ascii="Corbel" w:hAnsi="Corbel"/>
          <w:sz w:val="24"/>
          <w:szCs w:val="24"/>
        </w:rPr>
        <w:t>di</w:t>
      </w:r>
      <w:r w:rsidRPr="004D718D">
        <w:rPr>
          <w:rFonts w:ascii="Corbel" w:hAnsi="Corbel"/>
          <w:spacing w:val="-7"/>
          <w:sz w:val="24"/>
          <w:szCs w:val="24"/>
        </w:rPr>
        <w:t xml:space="preserve"> </w:t>
      </w:r>
      <w:r w:rsidRPr="004D718D">
        <w:rPr>
          <w:rFonts w:ascii="Corbel" w:hAnsi="Corbel"/>
          <w:sz w:val="24"/>
          <w:szCs w:val="24"/>
        </w:rPr>
        <w:t>Laurea</w:t>
      </w:r>
      <w:r w:rsidRPr="004D718D">
        <w:rPr>
          <w:rFonts w:ascii="Corbel" w:hAnsi="Corbel"/>
          <w:spacing w:val="-7"/>
          <w:sz w:val="24"/>
          <w:szCs w:val="24"/>
        </w:rPr>
        <w:t xml:space="preserve"> </w:t>
      </w:r>
      <w:r w:rsidRPr="004D718D">
        <w:rPr>
          <w:rFonts w:ascii="Corbel" w:hAnsi="Corbel"/>
          <w:sz w:val="24"/>
          <w:szCs w:val="24"/>
        </w:rPr>
        <w:t>a</w:t>
      </w:r>
      <w:r w:rsidRPr="004D718D">
        <w:rPr>
          <w:rFonts w:ascii="Corbel" w:hAnsi="Corbel"/>
          <w:spacing w:val="-10"/>
          <w:sz w:val="24"/>
          <w:szCs w:val="24"/>
        </w:rPr>
        <w:t xml:space="preserve"> </w:t>
      </w:r>
      <w:r w:rsidRPr="004D718D">
        <w:rPr>
          <w:rFonts w:ascii="Corbel" w:hAnsi="Corbel"/>
          <w:sz w:val="24"/>
          <w:szCs w:val="24"/>
        </w:rPr>
        <w:t>condizione che venga espresso parere di congruità da parte del Consiglio del Corso di Laurea.</w:t>
      </w:r>
    </w:p>
    <w:p w14:paraId="027466DD" w14:textId="77777777" w:rsidR="002F03DE" w:rsidRPr="004D718D" w:rsidRDefault="002F03DE" w:rsidP="002F03DE">
      <w:pPr>
        <w:pStyle w:val="Corpotesto"/>
        <w:ind w:right="107"/>
        <w:rPr>
          <w:rFonts w:ascii="Corbel" w:hAnsi="Corbel"/>
          <w:sz w:val="24"/>
          <w:szCs w:val="24"/>
        </w:rPr>
      </w:pPr>
      <w:r w:rsidRPr="004D718D">
        <w:rPr>
          <w:rFonts w:ascii="Corbel" w:hAnsi="Corbel"/>
          <w:sz w:val="24"/>
          <w:szCs w:val="24"/>
        </w:rPr>
        <w:t>Le attività formative relative alla prova finale per il conseguimento del titolo e la relativa verifica consistono nella predisposizione in forma scritta e discussione di un elaborato teorico-pratico, secondo gli standard di editing indicati sul sito web.</w:t>
      </w:r>
    </w:p>
    <w:p w14:paraId="469AE6BB" w14:textId="7FCD771C" w:rsidR="002F03DE" w:rsidRPr="004D718D" w:rsidRDefault="002F03DE" w:rsidP="002F03DE">
      <w:pPr>
        <w:pStyle w:val="Corpotesto"/>
        <w:ind w:right="108"/>
        <w:rPr>
          <w:rFonts w:ascii="Corbel" w:hAnsi="Corbel"/>
          <w:sz w:val="24"/>
          <w:szCs w:val="24"/>
        </w:rPr>
      </w:pPr>
      <w:r w:rsidRPr="004D718D">
        <w:rPr>
          <w:rFonts w:ascii="Corbel" w:hAnsi="Corbel"/>
          <w:sz w:val="24"/>
          <w:szCs w:val="24"/>
        </w:rPr>
        <w:t>La</w:t>
      </w:r>
      <w:r w:rsidRPr="004D718D">
        <w:rPr>
          <w:rFonts w:ascii="Corbel" w:hAnsi="Corbel"/>
          <w:spacing w:val="-5"/>
          <w:sz w:val="24"/>
          <w:szCs w:val="24"/>
        </w:rPr>
        <w:t xml:space="preserve"> </w:t>
      </w:r>
      <w:r w:rsidRPr="004D718D">
        <w:rPr>
          <w:rFonts w:ascii="Corbel" w:hAnsi="Corbel"/>
          <w:sz w:val="24"/>
          <w:szCs w:val="24"/>
        </w:rPr>
        <w:t>valutazione</w:t>
      </w:r>
      <w:r w:rsidRPr="004D718D">
        <w:rPr>
          <w:rFonts w:ascii="Corbel" w:hAnsi="Corbel"/>
          <w:spacing w:val="-5"/>
          <w:sz w:val="24"/>
          <w:szCs w:val="24"/>
        </w:rPr>
        <w:t xml:space="preserve"> </w:t>
      </w:r>
      <w:r w:rsidRPr="004D718D">
        <w:rPr>
          <w:rFonts w:ascii="Corbel" w:hAnsi="Corbel"/>
          <w:sz w:val="24"/>
          <w:szCs w:val="24"/>
        </w:rPr>
        <w:t>della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5"/>
          <w:sz w:val="24"/>
          <w:szCs w:val="24"/>
        </w:rPr>
        <w:t xml:space="preserve"> </w:t>
      </w:r>
      <w:r w:rsidRPr="004D718D">
        <w:rPr>
          <w:rFonts w:ascii="Corbel" w:hAnsi="Corbel"/>
          <w:sz w:val="24"/>
          <w:szCs w:val="24"/>
        </w:rPr>
        <w:t>finale</w:t>
      </w:r>
      <w:r w:rsidRPr="004D718D">
        <w:rPr>
          <w:rFonts w:ascii="Corbel" w:hAnsi="Corbel"/>
          <w:spacing w:val="-5"/>
          <w:sz w:val="24"/>
          <w:szCs w:val="24"/>
        </w:rPr>
        <w:t xml:space="preserve"> </w:t>
      </w:r>
      <w:r w:rsidRPr="004D718D">
        <w:rPr>
          <w:rFonts w:ascii="Corbel" w:hAnsi="Corbel"/>
          <w:sz w:val="24"/>
          <w:szCs w:val="24"/>
        </w:rPr>
        <w:t>avviene</w:t>
      </w:r>
      <w:r w:rsidRPr="004D718D">
        <w:rPr>
          <w:rFonts w:ascii="Corbel" w:hAnsi="Corbel"/>
          <w:spacing w:val="-2"/>
          <w:sz w:val="24"/>
          <w:szCs w:val="24"/>
        </w:rPr>
        <w:t xml:space="preserve"> </w:t>
      </w:r>
      <w:r w:rsidRPr="004D718D">
        <w:rPr>
          <w:rFonts w:ascii="Corbel" w:hAnsi="Corbel"/>
          <w:sz w:val="24"/>
          <w:szCs w:val="24"/>
        </w:rPr>
        <w:t>nel</w:t>
      </w:r>
      <w:r w:rsidRPr="004D718D">
        <w:rPr>
          <w:rFonts w:ascii="Corbel" w:hAnsi="Corbel"/>
          <w:spacing w:val="-5"/>
          <w:sz w:val="24"/>
          <w:szCs w:val="24"/>
        </w:rPr>
        <w:t xml:space="preserve"> </w:t>
      </w:r>
      <w:r w:rsidRPr="004D718D">
        <w:rPr>
          <w:rFonts w:ascii="Corbel" w:hAnsi="Corbel"/>
          <w:sz w:val="24"/>
          <w:szCs w:val="24"/>
        </w:rPr>
        <w:t>corso</w:t>
      </w:r>
      <w:r w:rsidRPr="004D718D">
        <w:rPr>
          <w:rFonts w:ascii="Corbel" w:hAnsi="Corbel"/>
          <w:spacing w:val="-5"/>
          <w:sz w:val="24"/>
          <w:szCs w:val="24"/>
        </w:rPr>
        <w:t xml:space="preserve"> </w:t>
      </w:r>
      <w:r w:rsidRPr="004D718D">
        <w:rPr>
          <w:rFonts w:ascii="Corbel" w:hAnsi="Corbel"/>
          <w:sz w:val="24"/>
          <w:szCs w:val="24"/>
        </w:rPr>
        <w:t>di</w:t>
      </w:r>
      <w:r w:rsidRPr="004D718D">
        <w:rPr>
          <w:rFonts w:ascii="Corbel" w:hAnsi="Corbel"/>
          <w:spacing w:val="-3"/>
          <w:sz w:val="24"/>
          <w:szCs w:val="24"/>
        </w:rPr>
        <w:t xml:space="preserve"> </w:t>
      </w:r>
      <w:r w:rsidRPr="004D718D">
        <w:rPr>
          <w:rFonts w:ascii="Corbel" w:hAnsi="Corbel"/>
          <w:sz w:val="24"/>
          <w:szCs w:val="24"/>
        </w:rPr>
        <w:t>una</w:t>
      </w:r>
      <w:r w:rsidRPr="004D718D">
        <w:rPr>
          <w:rFonts w:ascii="Corbel" w:hAnsi="Corbel"/>
          <w:spacing w:val="-5"/>
          <w:sz w:val="24"/>
          <w:szCs w:val="24"/>
        </w:rPr>
        <w:t xml:space="preserve"> </w:t>
      </w:r>
      <w:r w:rsidRPr="004D718D">
        <w:rPr>
          <w:rFonts w:ascii="Corbel" w:hAnsi="Corbel"/>
          <w:sz w:val="24"/>
          <w:szCs w:val="24"/>
        </w:rPr>
        <w:t>seduta</w:t>
      </w:r>
      <w:r w:rsidRPr="004D718D">
        <w:rPr>
          <w:rFonts w:ascii="Corbel" w:hAnsi="Corbel"/>
          <w:spacing w:val="-5"/>
          <w:sz w:val="24"/>
          <w:szCs w:val="24"/>
        </w:rPr>
        <w:t xml:space="preserve"> </w:t>
      </w:r>
      <w:r w:rsidRPr="004D718D">
        <w:rPr>
          <w:rFonts w:ascii="Corbel" w:hAnsi="Corbel"/>
          <w:sz w:val="24"/>
          <w:szCs w:val="24"/>
        </w:rPr>
        <w:t>pubblica</w:t>
      </w:r>
      <w:r w:rsidRPr="004D718D">
        <w:rPr>
          <w:rFonts w:ascii="Corbel" w:hAnsi="Corbel"/>
          <w:spacing w:val="-5"/>
          <w:sz w:val="24"/>
          <w:szCs w:val="24"/>
        </w:rPr>
        <w:t xml:space="preserve"> </w:t>
      </w:r>
      <w:r w:rsidRPr="004D718D">
        <w:rPr>
          <w:rFonts w:ascii="Corbel" w:hAnsi="Corbel"/>
          <w:sz w:val="24"/>
          <w:szCs w:val="24"/>
        </w:rPr>
        <w:t>della</w:t>
      </w:r>
      <w:r w:rsidRPr="004D718D">
        <w:rPr>
          <w:rFonts w:ascii="Corbel" w:hAnsi="Corbel"/>
          <w:spacing w:val="-5"/>
          <w:sz w:val="24"/>
          <w:szCs w:val="24"/>
        </w:rPr>
        <w:t xml:space="preserve"> </w:t>
      </w:r>
      <w:r w:rsidRPr="004D718D">
        <w:rPr>
          <w:rFonts w:ascii="Corbel" w:hAnsi="Corbel"/>
          <w:sz w:val="24"/>
          <w:szCs w:val="24"/>
        </w:rPr>
        <w:t>Commissione di</w:t>
      </w:r>
      <w:r w:rsidRPr="004D718D">
        <w:rPr>
          <w:rFonts w:ascii="Corbel" w:hAnsi="Corbel"/>
          <w:spacing w:val="-10"/>
          <w:sz w:val="24"/>
          <w:szCs w:val="24"/>
        </w:rPr>
        <w:t xml:space="preserve"> </w:t>
      </w:r>
      <w:r w:rsidRPr="004D718D">
        <w:rPr>
          <w:rFonts w:ascii="Corbel" w:hAnsi="Corbel"/>
          <w:sz w:val="24"/>
          <w:szCs w:val="24"/>
        </w:rPr>
        <w:t>esame</w:t>
      </w:r>
      <w:r w:rsidRPr="004D718D">
        <w:rPr>
          <w:rFonts w:ascii="Corbel" w:hAnsi="Corbel"/>
          <w:spacing w:val="-10"/>
          <w:sz w:val="24"/>
          <w:szCs w:val="24"/>
        </w:rPr>
        <w:t xml:space="preserve"> </w:t>
      </w:r>
      <w:r w:rsidRPr="004D718D">
        <w:rPr>
          <w:rFonts w:ascii="Corbel" w:hAnsi="Corbel"/>
          <w:sz w:val="24"/>
          <w:szCs w:val="24"/>
        </w:rPr>
        <w:t>di</w:t>
      </w:r>
      <w:r w:rsidRPr="004D718D">
        <w:rPr>
          <w:rFonts w:ascii="Corbel" w:hAnsi="Corbel"/>
          <w:spacing w:val="-9"/>
          <w:sz w:val="24"/>
          <w:szCs w:val="24"/>
        </w:rPr>
        <w:t xml:space="preserve"> </w:t>
      </w:r>
      <w:r w:rsidRPr="004D718D">
        <w:rPr>
          <w:rFonts w:ascii="Corbel" w:hAnsi="Corbel"/>
          <w:sz w:val="24"/>
          <w:szCs w:val="24"/>
        </w:rPr>
        <w:t>laurea,</w:t>
      </w:r>
      <w:r w:rsidRPr="004D718D">
        <w:rPr>
          <w:rFonts w:ascii="Corbel" w:hAnsi="Corbel"/>
          <w:spacing w:val="-10"/>
          <w:sz w:val="24"/>
          <w:szCs w:val="24"/>
        </w:rPr>
        <w:t xml:space="preserve"> </w:t>
      </w:r>
      <w:r w:rsidRPr="004D718D">
        <w:rPr>
          <w:rFonts w:ascii="Corbel" w:hAnsi="Corbel"/>
          <w:sz w:val="24"/>
          <w:szCs w:val="24"/>
        </w:rPr>
        <w:t>composta</w:t>
      </w:r>
      <w:r w:rsidRPr="004D718D">
        <w:rPr>
          <w:rFonts w:ascii="Corbel" w:hAnsi="Corbel"/>
          <w:spacing w:val="-10"/>
          <w:sz w:val="24"/>
          <w:szCs w:val="24"/>
        </w:rPr>
        <w:t xml:space="preserve"> </w:t>
      </w:r>
      <w:r w:rsidRPr="004D718D">
        <w:rPr>
          <w:rFonts w:ascii="Corbel" w:hAnsi="Corbel"/>
          <w:sz w:val="24"/>
          <w:szCs w:val="24"/>
        </w:rPr>
        <w:t>da</w:t>
      </w:r>
      <w:r w:rsidRPr="004D718D">
        <w:rPr>
          <w:rFonts w:ascii="Corbel" w:hAnsi="Corbel"/>
          <w:spacing w:val="-11"/>
          <w:sz w:val="24"/>
          <w:szCs w:val="24"/>
        </w:rPr>
        <w:t xml:space="preserve"> </w:t>
      </w:r>
      <w:r w:rsidRPr="004D718D">
        <w:rPr>
          <w:rFonts w:ascii="Corbel" w:hAnsi="Corbel"/>
          <w:sz w:val="24"/>
          <w:szCs w:val="24"/>
        </w:rPr>
        <w:t>almeno</w:t>
      </w:r>
      <w:r w:rsidRPr="004D718D">
        <w:rPr>
          <w:rFonts w:ascii="Corbel" w:hAnsi="Corbel"/>
          <w:spacing w:val="-12"/>
          <w:sz w:val="24"/>
          <w:szCs w:val="24"/>
        </w:rPr>
        <w:t xml:space="preserve"> </w:t>
      </w:r>
      <w:r w:rsidRPr="004D718D">
        <w:rPr>
          <w:rFonts w:ascii="Corbel" w:hAnsi="Corbel"/>
          <w:sz w:val="24"/>
          <w:szCs w:val="24"/>
        </w:rPr>
        <w:t>sette</w:t>
      </w:r>
      <w:r w:rsidRPr="004D718D">
        <w:rPr>
          <w:rFonts w:ascii="Corbel" w:hAnsi="Corbel"/>
          <w:spacing w:val="-8"/>
          <w:sz w:val="24"/>
          <w:szCs w:val="24"/>
        </w:rPr>
        <w:t xml:space="preserve"> </w:t>
      </w:r>
      <w:r w:rsidRPr="004D718D">
        <w:rPr>
          <w:rFonts w:ascii="Corbel" w:hAnsi="Corbel"/>
          <w:sz w:val="24"/>
          <w:szCs w:val="24"/>
        </w:rPr>
        <w:t>membri</w:t>
      </w:r>
      <w:r w:rsidRPr="004D718D">
        <w:rPr>
          <w:rFonts w:ascii="Corbel" w:hAnsi="Corbel"/>
          <w:spacing w:val="-10"/>
          <w:sz w:val="24"/>
          <w:szCs w:val="24"/>
        </w:rPr>
        <w:t xml:space="preserve"> </w:t>
      </w:r>
      <w:r w:rsidRPr="004D718D">
        <w:rPr>
          <w:rFonts w:ascii="Corbel" w:hAnsi="Corbel"/>
          <w:sz w:val="24"/>
          <w:szCs w:val="24"/>
        </w:rPr>
        <w:t>effettivi</w:t>
      </w:r>
      <w:r w:rsidRPr="004D718D">
        <w:rPr>
          <w:rFonts w:ascii="Corbel" w:hAnsi="Corbel"/>
          <w:spacing w:val="-12"/>
          <w:sz w:val="24"/>
          <w:szCs w:val="24"/>
        </w:rPr>
        <w:t xml:space="preserve"> </w:t>
      </w:r>
      <w:r w:rsidRPr="004D718D">
        <w:rPr>
          <w:rFonts w:ascii="Corbel" w:hAnsi="Corbel"/>
          <w:sz w:val="24"/>
          <w:szCs w:val="24"/>
        </w:rPr>
        <w:t>e</w:t>
      </w:r>
      <w:r w:rsidRPr="004D718D">
        <w:rPr>
          <w:rFonts w:ascii="Corbel" w:hAnsi="Corbel"/>
          <w:spacing w:val="-8"/>
          <w:sz w:val="24"/>
          <w:szCs w:val="24"/>
        </w:rPr>
        <w:t xml:space="preserve"> </w:t>
      </w:r>
      <w:r w:rsidRPr="004D718D">
        <w:rPr>
          <w:rFonts w:ascii="Corbel" w:hAnsi="Corbel"/>
          <w:sz w:val="24"/>
          <w:szCs w:val="24"/>
        </w:rPr>
        <w:t>da</w:t>
      </w:r>
      <w:r w:rsidRPr="004D718D">
        <w:rPr>
          <w:rFonts w:ascii="Corbel" w:hAnsi="Corbel"/>
          <w:spacing w:val="-12"/>
          <w:sz w:val="24"/>
          <w:szCs w:val="24"/>
        </w:rPr>
        <w:t xml:space="preserve"> </w:t>
      </w:r>
      <w:r w:rsidRPr="004D718D">
        <w:rPr>
          <w:rFonts w:ascii="Corbel" w:hAnsi="Corbel"/>
          <w:sz w:val="24"/>
          <w:szCs w:val="24"/>
        </w:rPr>
        <w:t>due</w:t>
      </w:r>
      <w:r w:rsidRPr="004D718D">
        <w:rPr>
          <w:rFonts w:ascii="Corbel" w:hAnsi="Corbel"/>
          <w:spacing w:val="-10"/>
          <w:sz w:val="24"/>
          <w:szCs w:val="24"/>
        </w:rPr>
        <w:t xml:space="preserve"> </w:t>
      </w:r>
      <w:r w:rsidRPr="004D718D">
        <w:rPr>
          <w:rFonts w:ascii="Corbel" w:hAnsi="Corbel"/>
          <w:sz w:val="24"/>
          <w:szCs w:val="24"/>
        </w:rPr>
        <w:t>supplenti,</w:t>
      </w:r>
      <w:r w:rsidRPr="004D718D">
        <w:rPr>
          <w:rFonts w:ascii="Corbel" w:hAnsi="Corbel"/>
          <w:spacing w:val="-12"/>
          <w:sz w:val="24"/>
          <w:szCs w:val="24"/>
        </w:rPr>
        <w:t xml:space="preserve"> </w:t>
      </w:r>
      <w:r w:rsidRPr="004D718D">
        <w:rPr>
          <w:rFonts w:ascii="Corbel" w:hAnsi="Corbel"/>
          <w:sz w:val="24"/>
          <w:szCs w:val="24"/>
        </w:rPr>
        <w:t xml:space="preserve">presieduta da un professore di ruolo e nominata dal Rettore. La Commissione di esame di laurea, per la valutazione dei candidati, può avvalersi del precedente parere formulato da una Commissione ristretta di docenti appartenenti al Corso di Laurea in </w:t>
      </w:r>
      <w:r w:rsidR="00C623BC">
        <w:rPr>
          <w:rFonts w:ascii="Corbel" w:hAnsi="Corbel"/>
          <w:i/>
          <w:sz w:val="24"/>
          <w:szCs w:val="24"/>
        </w:rPr>
        <w:t>Economia Aziendale</w:t>
      </w:r>
      <w:r w:rsidRPr="004D718D">
        <w:rPr>
          <w:rFonts w:ascii="Corbel" w:hAnsi="Corbel"/>
          <w:sz w:val="24"/>
          <w:szCs w:val="24"/>
        </w:rPr>
        <w:t>, nominata dal Presidente del Consiglio di Corso, e composta da almeno tre professori, davanti alla quale avviene la discussione dell’elaborato. Di tale Commissione fa parte il docente relatore che ha seguito il candidato nella preparazione della prova finale.</w:t>
      </w:r>
    </w:p>
    <w:p w14:paraId="3F92617D" w14:textId="77777777" w:rsidR="002F03DE" w:rsidRPr="004D718D" w:rsidRDefault="002F03DE" w:rsidP="002F03DE">
      <w:pPr>
        <w:pStyle w:val="Corpotesto"/>
        <w:ind w:right="109"/>
        <w:rPr>
          <w:rFonts w:ascii="Corbel" w:hAnsi="Corbel"/>
          <w:spacing w:val="-2"/>
          <w:sz w:val="24"/>
          <w:szCs w:val="24"/>
        </w:rPr>
      </w:pPr>
      <w:r w:rsidRPr="004D718D">
        <w:rPr>
          <w:rFonts w:ascii="Corbel" w:hAnsi="Corbel"/>
          <w:spacing w:val="-2"/>
          <w:sz w:val="24"/>
          <w:szCs w:val="24"/>
        </w:rPr>
        <w:t>Il voto finale con cui viene conferita la laurea, espresso in centodecimi, è il risultato della media aritmetica dei voti degli esami, ponderata in rapporto ai crediti formativi corrispondenti a ciascun esame, maggiorata della votazione finale attribuita alla prova dalla Commissione.</w:t>
      </w:r>
    </w:p>
    <w:p w14:paraId="6DB2C2D0" w14:textId="77777777" w:rsidR="002F03DE" w:rsidRPr="004D718D" w:rsidRDefault="002F03DE" w:rsidP="002F03DE">
      <w:pPr>
        <w:pStyle w:val="Corpotesto"/>
        <w:spacing w:before="38"/>
        <w:ind w:right="110"/>
        <w:rPr>
          <w:rFonts w:ascii="Corbel" w:hAnsi="Corbel"/>
          <w:sz w:val="24"/>
          <w:szCs w:val="24"/>
        </w:rPr>
      </w:pPr>
      <w:r w:rsidRPr="004D718D">
        <w:rPr>
          <w:rFonts w:ascii="Corbel" w:hAnsi="Corbel"/>
          <w:sz w:val="24"/>
          <w:szCs w:val="24"/>
        </w:rPr>
        <w:t>La Commissione di laurea può attribuire fino a un massimo di 4</w:t>
      </w:r>
      <w:r w:rsidRPr="004D718D">
        <w:rPr>
          <w:rFonts w:ascii="Corbel" w:hAnsi="Corbel"/>
          <w:b/>
          <w:sz w:val="24"/>
          <w:szCs w:val="24"/>
        </w:rPr>
        <w:t xml:space="preserve"> </w:t>
      </w:r>
      <w:r w:rsidRPr="004D718D">
        <w:rPr>
          <w:rFonts w:ascii="Corbel" w:hAnsi="Corbel"/>
          <w:sz w:val="24"/>
          <w:szCs w:val="24"/>
        </w:rPr>
        <w:t>centodecimi per l’elaborato finale. Sono, inoltre, previsti:</w:t>
      </w:r>
    </w:p>
    <w:p w14:paraId="7DE88D8F" w14:textId="77777777" w:rsidR="002F03DE" w:rsidRPr="004D718D" w:rsidRDefault="002F03DE" w:rsidP="002F03DE">
      <w:pPr>
        <w:pStyle w:val="Paragrafoelenco"/>
        <w:widowControl w:val="0"/>
        <w:numPr>
          <w:ilvl w:val="0"/>
          <w:numId w:val="37"/>
        </w:numPr>
        <w:tabs>
          <w:tab w:val="left" w:pos="568"/>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durata</w:t>
      </w:r>
      <w:r w:rsidRPr="004D718D">
        <w:rPr>
          <w:rFonts w:ascii="Corbel" w:hAnsi="Corbel"/>
          <w:sz w:val="24"/>
          <w:szCs w:val="24"/>
        </w:rPr>
        <w:t>:</w:t>
      </w:r>
    </w:p>
    <w:p w14:paraId="5D8BABA5"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a.1.</w:t>
      </w:r>
      <w:r w:rsidRPr="004D718D">
        <w:rPr>
          <w:rFonts w:ascii="Corbel" w:hAnsi="Corbel"/>
          <w:sz w:val="24"/>
          <w:szCs w:val="24"/>
        </w:rPr>
        <w:t xml:space="preserve"> di 3 punti per lo studente che consegue il titolo in corso</w:t>
      </w:r>
      <w:r w:rsidRPr="00D8242F">
        <w:rPr>
          <w:rFonts w:ascii="Corbel" w:hAnsi="Corbel"/>
          <w:sz w:val="24"/>
          <w:szCs w:val="24"/>
        </w:rPr>
        <w:t>. Il punteggio di 3 punti è riconosciuto sino all’ultima sessione di laurea utile nell’anno accademico di riferimento;</w:t>
      </w:r>
    </w:p>
    <w:p w14:paraId="5244CD28"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a.2.</w:t>
      </w:r>
      <w:r w:rsidRPr="004D718D">
        <w:rPr>
          <w:rFonts w:ascii="Corbel" w:hAnsi="Corbel"/>
          <w:sz w:val="24"/>
          <w:szCs w:val="24"/>
        </w:rPr>
        <w:t xml:space="preserve"> di 2 punti per il laureando che consegue il titolo nel primo anno f.c.;</w:t>
      </w:r>
    </w:p>
    <w:p w14:paraId="347F46CE"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a.3.</w:t>
      </w:r>
      <w:r w:rsidRPr="004D718D">
        <w:rPr>
          <w:rFonts w:ascii="Corbel" w:hAnsi="Corbel"/>
          <w:sz w:val="24"/>
          <w:szCs w:val="24"/>
        </w:rPr>
        <w:t xml:space="preserve"> di 1 punto per il laureando che consegue il titolo nel secondo anno </w:t>
      </w:r>
      <w:proofErr w:type="spellStart"/>
      <w:r w:rsidRPr="004D718D">
        <w:rPr>
          <w:rFonts w:ascii="Corbel" w:hAnsi="Corbel"/>
          <w:sz w:val="24"/>
          <w:szCs w:val="24"/>
        </w:rPr>
        <w:t>f.c</w:t>
      </w:r>
      <w:proofErr w:type="spellEnd"/>
      <w:r w:rsidRPr="004D718D">
        <w:rPr>
          <w:rFonts w:ascii="Corbel" w:hAnsi="Corbel"/>
          <w:sz w:val="24"/>
          <w:szCs w:val="24"/>
        </w:rPr>
        <w:t>;</w:t>
      </w:r>
    </w:p>
    <w:p w14:paraId="11CC2D6C"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a.4.</w:t>
      </w:r>
      <w:r w:rsidRPr="004D718D">
        <w:rPr>
          <w:rFonts w:ascii="Corbel" w:hAnsi="Corbel"/>
          <w:sz w:val="24"/>
          <w:szCs w:val="24"/>
        </w:rPr>
        <w:t xml:space="preserve"> non è previsto alcun bonus dal terzo anno fuori corso in poi.</w:t>
      </w:r>
    </w:p>
    <w:p w14:paraId="60F740E1" w14:textId="77777777" w:rsidR="002F03DE" w:rsidRPr="004D718D" w:rsidRDefault="002F03DE" w:rsidP="002F03DE">
      <w:pPr>
        <w:pStyle w:val="Paragrafoelenco"/>
        <w:widowControl w:val="0"/>
        <w:numPr>
          <w:ilvl w:val="0"/>
          <w:numId w:val="37"/>
        </w:numPr>
        <w:tabs>
          <w:tab w:val="left" w:pos="568"/>
        </w:tabs>
        <w:suppressAutoHyphens w:val="0"/>
        <w:autoSpaceDE w:val="0"/>
        <w:autoSpaceDN w:val="0"/>
        <w:spacing w:before="120"/>
        <w:ind w:left="499" w:right="108" w:hanging="357"/>
        <w:contextualSpacing w:val="0"/>
        <w:jc w:val="both"/>
        <w:rPr>
          <w:rFonts w:ascii="Corbel" w:hAnsi="Corbel"/>
          <w:b/>
          <w:bCs/>
          <w:sz w:val="24"/>
          <w:szCs w:val="24"/>
        </w:rPr>
      </w:pPr>
      <w:r w:rsidRPr="004D718D">
        <w:rPr>
          <w:rFonts w:ascii="Corbel" w:hAnsi="Corbel"/>
          <w:b/>
          <w:bCs/>
          <w:sz w:val="24"/>
          <w:szCs w:val="24"/>
        </w:rPr>
        <w:t>Bonus media</w:t>
      </w:r>
    </w:p>
    <w:p w14:paraId="0880DDDF" w14:textId="77777777" w:rsidR="002F03DE" w:rsidRPr="004D718D" w:rsidRDefault="002F03DE" w:rsidP="002F03DE">
      <w:pPr>
        <w:pStyle w:val="Corpotesto"/>
        <w:tabs>
          <w:tab w:val="left" w:pos="2041"/>
        </w:tabs>
        <w:ind w:left="357"/>
        <w:jc w:val="left"/>
        <w:rPr>
          <w:rFonts w:ascii="Corbel" w:hAnsi="Corbel"/>
          <w:sz w:val="24"/>
          <w:szCs w:val="24"/>
        </w:rPr>
      </w:pPr>
      <w:r w:rsidRPr="004D718D">
        <w:rPr>
          <w:rFonts w:ascii="Corbel" w:hAnsi="Corbel"/>
          <w:sz w:val="24"/>
          <w:szCs w:val="24"/>
        </w:rPr>
        <w:t>È previsto</w:t>
      </w:r>
      <w:r w:rsidRPr="004D718D">
        <w:rPr>
          <w:rFonts w:ascii="Corbel" w:hAnsi="Corbel"/>
          <w:spacing w:val="72"/>
          <w:sz w:val="24"/>
          <w:szCs w:val="24"/>
        </w:rPr>
        <w:t xml:space="preserve"> </w:t>
      </w:r>
      <w:r w:rsidRPr="004D718D">
        <w:rPr>
          <w:rFonts w:ascii="Corbel" w:hAnsi="Corbel"/>
          <w:sz w:val="24"/>
          <w:szCs w:val="24"/>
        </w:rPr>
        <w:t>un</w:t>
      </w:r>
      <w:r w:rsidRPr="004D718D">
        <w:rPr>
          <w:rFonts w:ascii="Corbel" w:hAnsi="Corbel"/>
          <w:spacing w:val="74"/>
          <w:sz w:val="24"/>
          <w:szCs w:val="24"/>
        </w:rPr>
        <w:t xml:space="preserve"> </w:t>
      </w:r>
      <w:r w:rsidRPr="004D718D">
        <w:rPr>
          <w:rFonts w:ascii="Corbel" w:hAnsi="Corbel"/>
          <w:sz w:val="24"/>
          <w:szCs w:val="24"/>
        </w:rPr>
        <w:t>punteggio</w:t>
      </w:r>
      <w:r w:rsidRPr="004D718D">
        <w:rPr>
          <w:rFonts w:ascii="Corbel" w:hAnsi="Corbel"/>
          <w:spacing w:val="69"/>
          <w:sz w:val="24"/>
          <w:szCs w:val="24"/>
        </w:rPr>
        <w:t xml:space="preserve"> </w:t>
      </w:r>
      <w:r w:rsidRPr="004D718D">
        <w:rPr>
          <w:rFonts w:ascii="Corbel" w:hAnsi="Corbel"/>
          <w:sz w:val="24"/>
          <w:szCs w:val="24"/>
        </w:rPr>
        <w:t>per</w:t>
      </w:r>
      <w:r w:rsidRPr="004D718D">
        <w:rPr>
          <w:rFonts w:ascii="Corbel" w:hAnsi="Corbel"/>
          <w:spacing w:val="78"/>
          <w:sz w:val="24"/>
          <w:szCs w:val="24"/>
        </w:rPr>
        <w:t xml:space="preserve"> </w:t>
      </w:r>
      <w:r w:rsidRPr="004D718D">
        <w:rPr>
          <w:rFonts w:ascii="Corbel" w:hAnsi="Corbel"/>
          <w:sz w:val="24"/>
          <w:szCs w:val="24"/>
        </w:rPr>
        <w:t>la</w:t>
      </w:r>
      <w:r w:rsidRPr="004D718D">
        <w:rPr>
          <w:rFonts w:ascii="Corbel" w:hAnsi="Corbel"/>
          <w:spacing w:val="69"/>
          <w:sz w:val="24"/>
          <w:szCs w:val="24"/>
        </w:rPr>
        <w:t xml:space="preserve"> </w:t>
      </w:r>
      <w:r w:rsidRPr="004D718D">
        <w:rPr>
          <w:rFonts w:ascii="Corbel" w:hAnsi="Corbel"/>
          <w:sz w:val="24"/>
          <w:szCs w:val="24"/>
        </w:rPr>
        <w:t>media,</w:t>
      </w:r>
      <w:r w:rsidRPr="004D718D">
        <w:rPr>
          <w:rFonts w:ascii="Corbel" w:hAnsi="Corbel"/>
          <w:spacing w:val="72"/>
          <w:sz w:val="24"/>
          <w:szCs w:val="24"/>
        </w:rPr>
        <w:t xml:space="preserve"> </w:t>
      </w:r>
      <w:r w:rsidRPr="004D718D">
        <w:rPr>
          <w:rFonts w:ascii="Corbel" w:hAnsi="Corbel"/>
          <w:sz w:val="24"/>
          <w:szCs w:val="24"/>
        </w:rPr>
        <w:t>fino</w:t>
      </w:r>
      <w:r w:rsidRPr="004D718D">
        <w:rPr>
          <w:rFonts w:ascii="Corbel" w:hAnsi="Corbel"/>
          <w:spacing w:val="72"/>
          <w:sz w:val="24"/>
          <w:szCs w:val="24"/>
        </w:rPr>
        <w:t xml:space="preserve"> </w:t>
      </w:r>
      <w:r w:rsidRPr="004D718D">
        <w:rPr>
          <w:rFonts w:ascii="Corbel" w:hAnsi="Corbel"/>
          <w:sz w:val="24"/>
          <w:szCs w:val="24"/>
        </w:rPr>
        <w:t>ad</w:t>
      </w:r>
      <w:r w:rsidRPr="004D718D">
        <w:rPr>
          <w:rFonts w:ascii="Corbel" w:hAnsi="Corbel"/>
          <w:spacing w:val="74"/>
          <w:sz w:val="24"/>
          <w:szCs w:val="24"/>
        </w:rPr>
        <w:t xml:space="preserve"> </w:t>
      </w:r>
      <w:r w:rsidRPr="004D718D">
        <w:rPr>
          <w:rFonts w:ascii="Corbel" w:hAnsi="Corbel"/>
          <w:sz w:val="24"/>
          <w:szCs w:val="24"/>
        </w:rPr>
        <w:t>un</w:t>
      </w:r>
      <w:r w:rsidRPr="004D718D">
        <w:rPr>
          <w:rFonts w:ascii="Corbel" w:hAnsi="Corbel"/>
          <w:spacing w:val="77"/>
          <w:sz w:val="24"/>
          <w:szCs w:val="24"/>
        </w:rPr>
        <w:t xml:space="preserve"> </w:t>
      </w:r>
      <w:r w:rsidRPr="004D718D">
        <w:rPr>
          <w:rFonts w:ascii="Corbel" w:hAnsi="Corbel"/>
          <w:sz w:val="24"/>
          <w:szCs w:val="24"/>
        </w:rPr>
        <w:t>massimo</w:t>
      </w:r>
      <w:r w:rsidRPr="004D718D">
        <w:rPr>
          <w:rFonts w:ascii="Corbel" w:hAnsi="Corbel"/>
          <w:spacing w:val="72"/>
          <w:sz w:val="24"/>
          <w:szCs w:val="24"/>
        </w:rPr>
        <w:t xml:space="preserve"> </w:t>
      </w:r>
      <w:r w:rsidRPr="00D8242F">
        <w:rPr>
          <w:rFonts w:ascii="Corbel" w:hAnsi="Corbel"/>
          <w:sz w:val="24"/>
          <w:szCs w:val="24"/>
        </w:rPr>
        <w:t>di</w:t>
      </w:r>
      <w:r w:rsidRPr="00D8242F">
        <w:rPr>
          <w:rFonts w:ascii="Corbel" w:hAnsi="Corbel"/>
          <w:spacing w:val="72"/>
          <w:sz w:val="24"/>
          <w:szCs w:val="24"/>
        </w:rPr>
        <w:t xml:space="preserve"> </w:t>
      </w:r>
      <w:r w:rsidRPr="00D8242F">
        <w:rPr>
          <w:rFonts w:ascii="Corbel" w:hAnsi="Corbel"/>
          <w:sz w:val="24"/>
          <w:szCs w:val="24"/>
        </w:rPr>
        <w:t>2</w:t>
      </w:r>
      <w:r w:rsidRPr="00D8242F">
        <w:rPr>
          <w:rFonts w:ascii="Corbel" w:hAnsi="Corbel"/>
          <w:spacing w:val="72"/>
          <w:sz w:val="24"/>
          <w:szCs w:val="24"/>
        </w:rPr>
        <w:t xml:space="preserve"> </w:t>
      </w:r>
      <w:r w:rsidRPr="00D8242F">
        <w:rPr>
          <w:rFonts w:ascii="Corbel" w:hAnsi="Corbel"/>
          <w:sz w:val="24"/>
          <w:szCs w:val="24"/>
        </w:rPr>
        <w:t>punti,</w:t>
      </w:r>
      <w:r w:rsidRPr="00D8242F">
        <w:rPr>
          <w:rFonts w:ascii="Corbel" w:hAnsi="Corbel"/>
          <w:spacing w:val="69"/>
          <w:sz w:val="24"/>
          <w:szCs w:val="24"/>
        </w:rPr>
        <w:t xml:space="preserve"> </w:t>
      </w:r>
      <w:r w:rsidRPr="00D8242F">
        <w:rPr>
          <w:rFonts w:ascii="Corbel" w:hAnsi="Corbel"/>
          <w:sz w:val="24"/>
          <w:szCs w:val="24"/>
        </w:rPr>
        <w:t>ripartiti proporzionalmente secondo la tabella seguente:</w:t>
      </w:r>
    </w:p>
    <w:p w14:paraId="52CC573A" w14:textId="77777777" w:rsidR="002F03DE" w:rsidRPr="004D718D" w:rsidRDefault="002F03DE" w:rsidP="002F03DE">
      <w:pPr>
        <w:pStyle w:val="Corpotesto"/>
        <w:spacing w:line="140" w:lineRule="exact"/>
        <w:jc w:val="left"/>
        <w:rPr>
          <w:rFonts w:ascii="Corbel" w:hAnsi="Corbel"/>
          <w:sz w:val="24"/>
          <w:szCs w:val="24"/>
        </w:rPr>
      </w:pPr>
    </w:p>
    <w:tbl>
      <w:tblPr>
        <w:tblStyle w:val="Grigliatabella"/>
        <w:tblW w:w="5000" w:type="pct"/>
        <w:tblLook w:val="04A0" w:firstRow="1" w:lastRow="0" w:firstColumn="1" w:lastColumn="0" w:noHBand="0" w:noVBand="1"/>
      </w:tblPr>
      <w:tblGrid>
        <w:gridCol w:w="2138"/>
        <w:gridCol w:w="1202"/>
        <w:gridCol w:w="1072"/>
        <w:gridCol w:w="1071"/>
        <w:gridCol w:w="1069"/>
        <w:gridCol w:w="1202"/>
        <w:gridCol w:w="1022"/>
      </w:tblGrid>
      <w:tr w:rsidR="002F03DE" w:rsidRPr="004D718D" w14:paraId="5D55A88C" w14:textId="77777777" w:rsidTr="0073675D">
        <w:tc>
          <w:tcPr>
            <w:tcW w:w="1218" w:type="pct"/>
          </w:tcPr>
          <w:p w14:paraId="043B3426" w14:textId="77777777" w:rsidR="002F03DE" w:rsidRPr="004D718D" w:rsidRDefault="002F03DE" w:rsidP="0073675D">
            <w:pPr>
              <w:pStyle w:val="Corpotesto"/>
              <w:jc w:val="left"/>
              <w:rPr>
                <w:rFonts w:ascii="Corbel" w:hAnsi="Corbel"/>
                <w:sz w:val="24"/>
                <w:szCs w:val="24"/>
              </w:rPr>
            </w:pPr>
            <w:r w:rsidRPr="004D718D">
              <w:rPr>
                <w:rFonts w:ascii="Corbel" w:hAnsi="Corbel"/>
                <w:sz w:val="24"/>
                <w:szCs w:val="24"/>
              </w:rPr>
              <w:t>Media esami di profitto</w:t>
            </w:r>
          </w:p>
        </w:tc>
        <w:tc>
          <w:tcPr>
            <w:tcW w:w="685" w:type="pct"/>
          </w:tcPr>
          <w:p w14:paraId="6E4C54BE"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Fino a 84,99</w:t>
            </w:r>
          </w:p>
        </w:tc>
        <w:tc>
          <w:tcPr>
            <w:tcW w:w="611" w:type="pct"/>
          </w:tcPr>
          <w:p w14:paraId="015BED0C"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85 – 89,99</w:t>
            </w:r>
          </w:p>
        </w:tc>
        <w:tc>
          <w:tcPr>
            <w:tcW w:w="610" w:type="pct"/>
          </w:tcPr>
          <w:p w14:paraId="3EA187C0"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90 – 94,99</w:t>
            </w:r>
          </w:p>
        </w:tc>
        <w:tc>
          <w:tcPr>
            <w:tcW w:w="609" w:type="pct"/>
          </w:tcPr>
          <w:p w14:paraId="55E1B8E7"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95 – 99,99</w:t>
            </w:r>
          </w:p>
        </w:tc>
        <w:tc>
          <w:tcPr>
            <w:tcW w:w="685" w:type="pct"/>
          </w:tcPr>
          <w:p w14:paraId="4F7F474A"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100 – 104,99</w:t>
            </w:r>
          </w:p>
        </w:tc>
        <w:tc>
          <w:tcPr>
            <w:tcW w:w="582" w:type="pct"/>
          </w:tcPr>
          <w:p w14:paraId="60DEC5C3"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Da 105</w:t>
            </w:r>
          </w:p>
        </w:tc>
      </w:tr>
      <w:tr w:rsidR="002F03DE" w:rsidRPr="004D718D" w14:paraId="0C1B9D75" w14:textId="77777777" w:rsidTr="0073675D">
        <w:tc>
          <w:tcPr>
            <w:tcW w:w="1218" w:type="pct"/>
          </w:tcPr>
          <w:p w14:paraId="3A2FF37A" w14:textId="77777777" w:rsidR="002F03DE" w:rsidRPr="004D718D" w:rsidRDefault="002F03DE" w:rsidP="0073675D">
            <w:pPr>
              <w:pStyle w:val="Corpotesto"/>
              <w:jc w:val="left"/>
              <w:rPr>
                <w:rFonts w:ascii="Corbel" w:hAnsi="Corbel"/>
                <w:sz w:val="24"/>
                <w:szCs w:val="24"/>
              </w:rPr>
            </w:pPr>
            <w:r w:rsidRPr="004D718D">
              <w:rPr>
                <w:rFonts w:ascii="Corbel" w:hAnsi="Corbel"/>
                <w:sz w:val="24"/>
                <w:szCs w:val="24"/>
              </w:rPr>
              <w:t>Punteggio massimo</w:t>
            </w:r>
          </w:p>
        </w:tc>
        <w:tc>
          <w:tcPr>
            <w:tcW w:w="685" w:type="pct"/>
          </w:tcPr>
          <w:p w14:paraId="5C9C6962"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0,0</w:t>
            </w:r>
          </w:p>
        </w:tc>
        <w:tc>
          <w:tcPr>
            <w:tcW w:w="611" w:type="pct"/>
          </w:tcPr>
          <w:p w14:paraId="7783BB2D"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0,5</w:t>
            </w:r>
          </w:p>
        </w:tc>
        <w:tc>
          <w:tcPr>
            <w:tcW w:w="610" w:type="pct"/>
          </w:tcPr>
          <w:p w14:paraId="13B0A0BE"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1,0</w:t>
            </w:r>
          </w:p>
        </w:tc>
        <w:tc>
          <w:tcPr>
            <w:tcW w:w="609" w:type="pct"/>
          </w:tcPr>
          <w:p w14:paraId="7A134202"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1,5</w:t>
            </w:r>
          </w:p>
        </w:tc>
        <w:tc>
          <w:tcPr>
            <w:tcW w:w="685" w:type="pct"/>
          </w:tcPr>
          <w:p w14:paraId="4FD82E47"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2,0</w:t>
            </w:r>
          </w:p>
        </w:tc>
        <w:tc>
          <w:tcPr>
            <w:tcW w:w="582" w:type="pct"/>
          </w:tcPr>
          <w:p w14:paraId="337434D5"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w:t>
            </w:r>
          </w:p>
        </w:tc>
      </w:tr>
    </w:tbl>
    <w:p w14:paraId="1A744F53" w14:textId="77777777" w:rsidR="002F03DE" w:rsidRPr="004D718D" w:rsidRDefault="002F03DE" w:rsidP="002F03DE">
      <w:pPr>
        <w:pStyle w:val="Corpotesto"/>
        <w:rPr>
          <w:rFonts w:ascii="Corbel" w:hAnsi="Corbel"/>
          <w:sz w:val="24"/>
          <w:szCs w:val="24"/>
        </w:rPr>
      </w:pPr>
      <w:r w:rsidRPr="004D718D">
        <w:rPr>
          <w:rFonts w:ascii="Corbel" w:hAnsi="Corbel"/>
          <w:sz w:val="24"/>
          <w:szCs w:val="24"/>
        </w:rPr>
        <w:t>(*) se la media (M) è compresa fra 105 e 108,</w:t>
      </w:r>
      <w:r w:rsidRPr="004D718D">
        <w:rPr>
          <w:rFonts w:ascii="Corbel" w:hAnsi="Corbel"/>
          <w:spacing w:val="-1"/>
          <w:sz w:val="24"/>
          <w:szCs w:val="24"/>
        </w:rPr>
        <w:t xml:space="preserve"> </w:t>
      </w:r>
      <w:r w:rsidRPr="004D718D">
        <w:rPr>
          <w:rFonts w:ascii="Corbel" w:hAnsi="Corbel"/>
          <w:sz w:val="24"/>
          <w:szCs w:val="24"/>
        </w:rPr>
        <w:t>il punteggio</w:t>
      </w:r>
      <w:r w:rsidRPr="004D718D">
        <w:rPr>
          <w:rFonts w:ascii="Corbel" w:hAnsi="Corbel"/>
          <w:spacing w:val="-1"/>
          <w:sz w:val="24"/>
          <w:szCs w:val="24"/>
        </w:rPr>
        <w:t xml:space="preserve"> </w:t>
      </w:r>
      <w:r w:rsidRPr="004D718D">
        <w:rPr>
          <w:rFonts w:ascii="Corbel" w:hAnsi="Corbel"/>
          <w:sz w:val="24"/>
          <w:szCs w:val="24"/>
        </w:rPr>
        <w:t>si ottiene facendo la differenza tra 108 e la media, se invece quest’ultima è maggiore o uguale a 108 non c’è punteggio.</w:t>
      </w:r>
    </w:p>
    <w:p w14:paraId="7B13D101" w14:textId="77777777" w:rsidR="002F03DE" w:rsidRPr="004D718D" w:rsidRDefault="002F03DE" w:rsidP="002F03DE">
      <w:pPr>
        <w:pStyle w:val="Paragrafoelenco"/>
        <w:widowControl w:val="0"/>
        <w:numPr>
          <w:ilvl w:val="0"/>
          <w:numId w:val="37"/>
        </w:numPr>
        <w:tabs>
          <w:tab w:val="left" w:pos="550"/>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w:t>
      </w:r>
      <w:r w:rsidRPr="004D718D">
        <w:rPr>
          <w:rFonts w:ascii="Corbel" w:hAnsi="Corbel"/>
          <w:b/>
          <w:sz w:val="24"/>
          <w:szCs w:val="24"/>
        </w:rPr>
        <w:t xml:space="preserve"> Erasmus </w:t>
      </w:r>
    </w:p>
    <w:p w14:paraId="424619DC" w14:textId="77777777" w:rsidR="002F03DE" w:rsidRPr="004D718D" w:rsidRDefault="002F03DE" w:rsidP="002F03DE">
      <w:pPr>
        <w:pStyle w:val="Paragrafoelenco"/>
        <w:tabs>
          <w:tab w:val="left" w:pos="550"/>
        </w:tabs>
        <w:spacing w:before="60"/>
        <w:ind w:left="505" w:right="108"/>
        <w:jc w:val="both"/>
        <w:rPr>
          <w:rFonts w:ascii="Corbel" w:hAnsi="Corbel"/>
          <w:spacing w:val="-2"/>
          <w:sz w:val="24"/>
          <w:szCs w:val="24"/>
          <w:u w:val="single" w:color="EDEDED"/>
        </w:rPr>
      </w:pPr>
      <w:r w:rsidRPr="004D718D">
        <w:rPr>
          <w:rFonts w:ascii="Corbel" w:hAnsi="Corbel"/>
          <w:i/>
          <w:sz w:val="24"/>
          <w:szCs w:val="24"/>
        </w:rPr>
        <w:t xml:space="preserve">c.1. </w:t>
      </w:r>
      <w:r w:rsidRPr="004D718D">
        <w:rPr>
          <w:rFonts w:ascii="Corbel" w:hAnsi="Corbel"/>
          <w:sz w:val="24"/>
          <w:szCs w:val="24"/>
        </w:rPr>
        <w:t>di 1 punto</w:t>
      </w:r>
      <w:r w:rsidRPr="004D718D">
        <w:rPr>
          <w:rFonts w:ascii="Corbel" w:hAnsi="Corbel"/>
          <w:b/>
          <w:spacing w:val="40"/>
          <w:sz w:val="24"/>
          <w:szCs w:val="24"/>
        </w:rPr>
        <w:t xml:space="preserve">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12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 xml:space="preserve">. </w:t>
      </w:r>
    </w:p>
    <w:p w14:paraId="165AE890" w14:textId="77777777" w:rsidR="002F03DE" w:rsidRPr="004D718D" w:rsidRDefault="002F03DE" w:rsidP="002F03DE">
      <w:pPr>
        <w:pStyle w:val="Paragrafoelenco"/>
        <w:tabs>
          <w:tab w:val="left" w:pos="550"/>
        </w:tabs>
        <w:spacing w:before="60"/>
        <w:ind w:left="505" w:right="108"/>
        <w:jc w:val="both"/>
        <w:rPr>
          <w:rFonts w:ascii="Corbel" w:hAnsi="Corbel"/>
          <w:sz w:val="24"/>
          <w:szCs w:val="24"/>
        </w:rPr>
      </w:pPr>
      <w:r w:rsidRPr="004D718D">
        <w:rPr>
          <w:rFonts w:ascii="Corbel" w:hAnsi="Corbel"/>
          <w:i/>
          <w:sz w:val="24"/>
          <w:szCs w:val="24"/>
        </w:rPr>
        <w:lastRenderedPageBreak/>
        <w:t xml:space="preserve">c.2. </w:t>
      </w:r>
      <w:r w:rsidRPr="004D718D">
        <w:rPr>
          <w:rFonts w:ascii="Corbel" w:hAnsi="Corbel"/>
          <w:spacing w:val="-2"/>
          <w:sz w:val="24"/>
          <w:szCs w:val="24"/>
          <w:u w:val="single" w:color="EDEDED"/>
        </w:rPr>
        <w:t xml:space="preserve">di 2 punti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24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w:t>
      </w:r>
    </w:p>
    <w:p w14:paraId="38989569" w14:textId="77777777" w:rsidR="002F03DE" w:rsidRDefault="002F03DE" w:rsidP="002F03DE">
      <w:pPr>
        <w:pStyle w:val="Paragrafoelenco"/>
        <w:widowControl w:val="0"/>
        <w:numPr>
          <w:ilvl w:val="0"/>
          <w:numId w:val="37"/>
        </w:numPr>
        <w:tabs>
          <w:tab w:val="left" w:pos="571"/>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Lodi</w:t>
      </w:r>
      <w:r w:rsidRPr="004D718D">
        <w:rPr>
          <w:rFonts w:ascii="Corbel" w:hAnsi="Corbel"/>
          <w:sz w:val="24"/>
          <w:szCs w:val="24"/>
        </w:rPr>
        <w:t xml:space="preserve"> di valutare le lodi riconoscendo un punteggio di 0,25 ciascuna per le lodi conseguite nelle verifiche di profitto.</w:t>
      </w:r>
    </w:p>
    <w:p w14:paraId="06B9D433" w14:textId="565CDBC3" w:rsidR="001C0088" w:rsidRPr="001C0088" w:rsidRDefault="001C0088" w:rsidP="001C0088">
      <w:pPr>
        <w:widowControl w:val="0"/>
        <w:tabs>
          <w:tab w:val="left" w:pos="571"/>
        </w:tabs>
        <w:suppressAutoHyphens w:val="0"/>
        <w:autoSpaceDE w:val="0"/>
        <w:autoSpaceDN w:val="0"/>
        <w:spacing w:before="120"/>
        <w:ind w:right="108"/>
        <w:jc w:val="both"/>
        <w:rPr>
          <w:rFonts w:ascii="Corbel" w:hAnsi="Corbel"/>
          <w:sz w:val="24"/>
          <w:szCs w:val="24"/>
        </w:rPr>
      </w:pPr>
      <w:r>
        <w:rPr>
          <w:rFonts w:ascii="Corbel" w:hAnsi="Corbel"/>
          <w:sz w:val="24"/>
          <w:szCs w:val="24"/>
        </w:rPr>
        <w:t>L’arrotondamento del voto di laurea triennale avverrà soltanto dopo aver calcolato la somma risultante dalle singole componenti e sarà all’intero successivo se la parte decimale è maggiore o uguale a 0.5 e all’intero precedente in caso contrario.</w:t>
      </w:r>
    </w:p>
    <w:p w14:paraId="50A8A05B" w14:textId="77777777" w:rsidR="002F03DE" w:rsidRPr="004D718D" w:rsidRDefault="002F03DE" w:rsidP="002F03DE">
      <w:pPr>
        <w:pStyle w:val="Corpotesto"/>
        <w:spacing w:before="116"/>
        <w:jc w:val="left"/>
        <w:rPr>
          <w:rFonts w:ascii="Corbel" w:hAnsi="Corbel"/>
          <w:spacing w:val="-2"/>
          <w:sz w:val="24"/>
          <w:szCs w:val="24"/>
        </w:rPr>
      </w:pPr>
      <w:r w:rsidRPr="004D718D">
        <w:rPr>
          <w:rFonts w:ascii="Corbel" w:hAnsi="Corbel"/>
          <w:sz w:val="24"/>
          <w:szCs w:val="24"/>
        </w:rPr>
        <w:t>La</w:t>
      </w:r>
      <w:r w:rsidRPr="004D718D">
        <w:rPr>
          <w:rFonts w:ascii="Corbel" w:hAnsi="Corbel"/>
          <w:spacing w:val="-4"/>
          <w:sz w:val="24"/>
          <w:szCs w:val="24"/>
        </w:rPr>
        <w:t xml:space="preserve"> </w:t>
      </w:r>
      <w:r w:rsidRPr="004D718D">
        <w:rPr>
          <w:rFonts w:ascii="Corbel" w:hAnsi="Corbel"/>
          <w:sz w:val="24"/>
          <w:szCs w:val="24"/>
        </w:rPr>
        <w:t>Commissione di</w:t>
      </w:r>
      <w:r w:rsidRPr="004D718D">
        <w:rPr>
          <w:rFonts w:ascii="Corbel" w:hAnsi="Corbel"/>
          <w:spacing w:val="-4"/>
          <w:sz w:val="24"/>
          <w:szCs w:val="24"/>
        </w:rPr>
        <w:t xml:space="preserve"> </w:t>
      </w:r>
      <w:r w:rsidRPr="004D718D">
        <w:rPr>
          <w:rFonts w:ascii="Corbel" w:hAnsi="Corbel"/>
          <w:sz w:val="24"/>
          <w:szCs w:val="24"/>
        </w:rPr>
        <w:t>Laurea</w:t>
      </w:r>
      <w:r w:rsidRPr="004D718D">
        <w:rPr>
          <w:rFonts w:ascii="Corbel" w:hAnsi="Corbel"/>
          <w:spacing w:val="-3"/>
          <w:sz w:val="24"/>
          <w:szCs w:val="24"/>
        </w:rPr>
        <w:t xml:space="preserve"> </w:t>
      </w:r>
      <w:r w:rsidRPr="004D718D">
        <w:rPr>
          <w:rFonts w:ascii="Corbel" w:hAnsi="Corbel"/>
          <w:sz w:val="24"/>
          <w:szCs w:val="24"/>
        </w:rPr>
        <w:t>può</w:t>
      </w:r>
      <w:r w:rsidRPr="004D718D">
        <w:rPr>
          <w:rFonts w:ascii="Corbel" w:hAnsi="Corbel"/>
          <w:spacing w:val="-3"/>
          <w:sz w:val="24"/>
          <w:szCs w:val="24"/>
        </w:rPr>
        <w:t xml:space="preserve"> </w:t>
      </w:r>
      <w:r w:rsidRPr="004D718D">
        <w:rPr>
          <w:rFonts w:ascii="Corbel" w:hAnsi="Corbel"/>
          <w:sz w:val="24"/>
          <w:szCs w:val="24"/>
        </w:rPr>
        <w:t>inoltre</w:t>
      </w:r>
      <w:r w:rsidRPr="004D718D">
        <w:rPr>
          <w:rFonts w:ascii="Corbel" w:hAnsi="Corbel"/>
          <w:spacing w:val="-4"/>
          <w:sz w:val="24"/>
          <w:szCs w:val="24"/>
        </w:rPr>
        <w:t xml:space="preserve"> </w:t>
      </w:r>
      <w:r w:rsidRPr="004D718D">
        <w:rPr>
          <w:rFonts w:ascii="Corbel" w:hAnsi="Corbel"/>
          <w:sz w:val="24"/>
          <w:szCs w:val="24"/>
        </w:rPr>
        <w:t>conferire,</w:t>
      </w:r>
      <w:r w:rsidRPr="004D718D">
        <w:rPr>
          <w:rFonts w:ascii="Corbel" w:hAnsi="Corbel"/>
          <w:spacing w:val="-8"/>
          <w:sz w:val="24"/>
          <w:szCs w:val="24"/>
        </w:rPr>
        <w:t xml:space="preserve"> </w:t>
      </w:r>
      <w:r w:rsidRPr="004D718D">
        <w:rPr>
          <w:rFonts w:ascii="Corbel" w:hAnsi="Corbel"/>
          <w:sz w:val="24"/>
          <w:szCs w:val="24"/>
        </w:rPr>
        <w:t>all’unanimità,</w:t>
      </w:r>
      <w:r w:rsidRPr="004D718D">
        <w:rPr>
          <w:rFonts w:ascii="Corbel" w:hAnsi="Corbel"/>
          <w:spacing w:val="-3"/>
          <w:sz w:val="24"/>
          <w:szCs w:val="24"/>
        </w:rPr>
        <w:t xml:space="preserve"> </w:t>
      </w:r>
      <w:r w:rsidRPr="004D718D">
        <w:rPr>
          <w:rFonts w:ascii="Corbel" w:hAnsi="Corbel"/>
          <w:sz w:val="24"/>
          <w:szCs w:val="24"/>
        </w:rPr>
        <w:t>la</w:t>
      </w:r>
      <w:r w:rsidRPr="004D718D">
        <w:rPr>
          <w:rFonts w:ascii="Corbel" w:hAnsi="Corbel"/>
          <w:spacing w:val="-5"/>
          <w:sz w:val="24"/>
          <w:szCs w:val="24"/>
        </w:rPr>
        <w:t xml:space="preserve"> </w:t>
      </w:r>
      <w:r w:rsidRPr="004D718D">
        <w:rPr>
          <w:rFonts w:ascii="Corbel" w:hAnsi="Corbel"/>
          <w:spacing w:val="-2"/>
          <w:sz w:val="24"/>
          <w:szCs w:val="24"/>
        </w:rPr>
        <w:t>lode.</w:t>
      </w:r>
    </w:p>
    <w:p w14:paraId="79B76CCD" w14:textId="77777777" w:rsidR="00351F98" w:rsidRPr="004D718D" w:rsidRDefault="00351F98" w:rsidP="00A85AD7">
      <w:pPr>
        <w:pStyle w:val="Nessunaspaziatura"/>
        <w:jc w:val="both"/>
        <w:rPr>
          <w:rFonts w:ascii="Corbel" w:hAnsi="Corbel"/>
          <w:b/>
          <w:sz w:val="24"/>
          <w:szCs w:val="24"/>
        </w:rPr>
      </w:pPr>
    </w:p>
    <w:p w14:paraId="5C6E7608" w14:textId="0DA215FD" w:rsidR="00B2000B" w:rsidRPr="00A85AD7" w:rsidRDefault="00B2000B" w:rsidP="00A85AD7">
      <w:pPr>
        <w:pStyle w:val="Nessunaspaziatura"/>
        <w:jc w:val="both"/>
        <w:rPr>
          <w:rFonts w:ascii="Corbel" w:hAnsi="Corbel"/>
          <w:b/>
          <w:sz w:val="24"/>
          <w:szCs w:val="24"/>
        </w:rPr>
      </w:pPr>
      <w:r w:rsidRPr="00A85AD7">
        <w:rPr>
          <w:rFonts w:ascii="Corbel" w:hAnsi="Corbel"/>
          <w:b/>
          <w:sz w:val="24"/>
          <w:szCs w:val="24"/>
        </w:rPr>
        <w:t xml:space="preserve">Modalità di assegnazione e valutazione della tesi ai fini del conseguimento della </w:t>
      </w:r>
      <w:r w:rsidR="00A85AD7" w:rsidRPr="00A85AD7">
        <w:rPr>
          <w:rFonts w:ascii="Corbel" w:hAnsi="Corbel"/>
          <w:b/>
          <w:sz w:val="24"/>
          <w:szCs w:val="24"/>
        </w:rPr>
        <w:t>Laurea Magistrale</w:t>
      </w:r>
    </w:p>
    <w:p w14:paraId="00C1D95D" w14:textId="77777777" w:rsidR="00060128" w:rsidRDefault="00060128" w:rsidP="00060128">
      <w:pPr>
        <w:pStyle w:val="Corpotesto"/>
        <w:spacing w:before="120"/>
        <w:ind w:right="111"/>
        <w:rPr>
          <w:rFonts w:ascii="Corbel" w:hAnsi="Corbel"/>
          <w:spacing w:val="-1"/>
          <w:sz w:val="24"/>
          <w:szCs w:val="24"/>
        </w:rPr>
      </w:pPr>
      <w:r w:rsidRPr="004D718D">
        <w:rPr>
          <w:rFonts w:ascii="Corbel" w:hAnsi="Corbel"/>
          <w:sz w:val="24"/>
          <w:szCs w:val="24"/>
        </w:rPr>
        <w:t>Per</w:t>
      </w:r>
      <w:r w:rsidRPr="004D718D">
        <w:rPr>
          <w:rFonts w:ascii="Corbel" w:hAnsi="Corbel"/>
          <w:spacing w:val="-6"/>
          <w:sz w:val="24"/>
          <w:szCs w:val="24"/>
        </w:rPr>
        <w:t xml:space="preserve"> </w:t>
      </w:r>
      <w:r w:rsidRPr="004D718D">
        <w:rPr>
          <w:rFonts w:ascii="Corbel" w:hAnsi="Corbel"/>
          <w:sz w:val="24"/>
          <w:szCs w:val="24"/>
        </w:rPr>
        <w:t>essere</w:t>
      </w:r>
      <w:r w:rsidRPr="004D718D">
        <w:rPr>
          <w:rFonts w:ascii="Corbel" w:hAnsi="Corbel"/>
          <w:spacing w:val="-7"/>
          <w:sz w:val="24"/>
          <w:szCs w:val="24"/>
        </w:rPr>
        <w:t xml:space="preserve"> </w:t>
      </w:r>
      <w:r w:rsidRPr="004D718D">
        <w:rPr>
          <w:rFonts w:ascii="Corbel" w:hAnsi="Corbel"/>
          <w:sz w:val="24"/>
          <w:szCs w:val="24"/>
        </w:rPr>
        <w:t>ammessi</w:t>
      </w:r>
      <w:r w:rsidRPr="004D718D">
        <w:rPr>
          <w:rFonts w:ascii="Corbel" w:hAnsi="Corbel"/>
          <w:spacing w:val="-10"/>
          <w:sz w:val="24"/>
          <w:szCs w:val="24"/>
        </w:rPr>
        <w:t xml:space="preserve"> </w:t>
      </w:r>
      <w:r w:rsidRPr="004D718D">
        <w:rPr>
          <w:rFonts w:ascii="Corbel" w:hAnsi="Corbel"/>
          <w:sz w:val="24"/>
          <w:szCs w:val="24"/>
        </w:rPr>
        <w:t>alla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7"/>
          <w:sz w:val="24"/>
          <w:szCs w:val="24"/>
        </w:rPr>
        <w:t xml:space="preserve"> </w:t>
      </w:r>
      <w:r w:rsidRPr="004D718D">
        <w:rPr>
          <w:rFonts w:ascii="Corbel" w:hAnsi="Corbel"/>
          <w:sz w:val="24"/>
          <w:szCs w:val="24"/>
        </w:rPr>
        <w:t>finale</w:t>
      </w:r>
      <w:r w:rsidRPr="004D718D">
        <w:rPr>
          <w:rFonts w:ascii="Corbel" w:hAnsi="Corbel"/>
          <w:spacing w:val="-7"/>
          <w:sz w:val="24"/>
          <w:szCs w:val="24"/>
        </w:rPr>
        <w:t xml:space="preserve"> </w:t>
      </w:r>
      <w:r w:rsidRPr="004D718D">
        <w:rPr>
          <w:rFonts w:ascii="Corbel" w:hAnsi="Corbel"/>
          <w:sz w:val="24"/>
          <w:szCs w:val="24"/>
        </w:rPr>
        <w:t>occorre</w:t>
      </w:r>
      <w:r w:rsidRPr="004D718D">
        <w:rPr>
          <w:rFonts w:ascii="Corbel" w:hAnsi="Corbel"/>
          <w:spacing w:val="-7"/>
          <w:sz w:val="24"/>
          <w:szCs w:val="24"/>
        </w:rPr>
        <w:t xml:space="preserve"> </w:t>
      </w:r>
      <w:r w:rsidRPr="004D718D">
        <w:rPr>
          <w:rFonts w:ascii="Corbel" w:hAnsi="Corbel"/>
          <w:sz w:val="24"/>
          <w:szCs w:val="24"/>
        </w:rPr>
        <w:t>avere</w:t>
      </w:r>
      <w:r w:rsidRPr="004D718D">
        <w:rPr>
          <w:rFonts w:ascii="Corbel" w:hAnsi="Corbel"/>
          <w:spacing w:val="-7"/>
          <w:sz w:val="24"/>
          <w:szCs w:val="24"/>
        </w:rPr>
        <w:t xml:space="preserve"> </w:t>
      </w:r>
      <w:r w:rsidRPr="004D718D">
        <w:rPr>
          <w:rFonts w:ascii="Corbel" w:hAnsi="Corbel"/>
          <w:sz w:val="24"/>
          <w:szCs w:val="24"/>
        </w:rPr>
        <w:t>conseguito</w:t>
      </w:r>
      <w:r w:rsidRPr="004D718D">
        <w:rPr>
          <w:rFonts w:ascii="Corbel" w:hAnsi="Corbel"/>
          <w:spacing w:val="-7"/>
          <w:sz w:val="24"/>
          <w:szCs w:val="24"/>
        </w:rPr>
        <w:t xml:space="preserve"> </w:t>
      </w:r>
      <w:r w:rsidRPr="004D718D">
        <w:rPr>
          <w:rFonts w:ascii="Corbel" w:hAnsi="Corbel"/>
          <w:sz w:val="24"/>
          <w:szCs w:val="24"/>
        </w:rPr>
        <w:t>tutti</w:t>
      </w:r>
      <w:r w:rsidRPr="004D718D">
        <w:rPr>
          <w:rFonts w:ascii="Corbel" w:hAnsi="Corbel"/>
          <w:spacing w:val="-5"/>
          <w:sz w:val="24"/>
          <w:szCs w:val="24"/>
        </w:rPr>
        <w:t xml:space="preserve"> </w:t>
      </w:r>
      <w:r w:rsidRPr="004D718D">
        <w:rPr>
          <w:rFonts w:ascii="Corbel" w:hAnsi="Corbel"/>
          <w:sz w:val="24"/>
          <w:szCs w:val="24"/>
        </w:rPr>
        <w:t>i</w:t>
      </w:r>
      <w:r w:rsidRPr="004D718D">
        <w:rPr>
          <w:rFonts w:ascii="Corbel" w:hAnsi="Corbel"/>
          <w:spacing w:val="-10"/>
          <w:sz w:val="24"/>
          <w:szCs w:val="24"/>
        </w:rPr>
        <w:t xml:space="preserve"> </w:t>
      </w:r>
      <w:r w:rsidRPr="004D718D">
        <w:rPr>
          <w:rFonts w:ascii="Corbel" w:hAnsi="Corbel"/>
          <w:sz w:val="24"/>
          <w:szCs w:val="24"/>
        </w:rPr>
        <w:t>crediti</w:t>
      </w:r>
      <w:r w:rsidRPr="004D718D">
        <w:rPr>
          <w:rFonts w:ascii="Corbel" w:hAnsi="Corbel"/>
          <w:spacing w:val="-7"/>
          <w:sz w:val="24"/>
          <w:szCs w:val="24"/>
        </w:rPr>
        <w:t xml:space="preserve"> </w:t>
      </w:r>
      <w:r w:rsidRPr="004D718D">
        <w:rPr>
          <w:rFonts w:ascii="Corbel" w:hAnsi="Corbel"/>
          <w:sz w:val="24"/>
          <w:szCs w:val="24"/>
        </w:rPr>
        <w:t>nelle</w:t>
      </w:r>
      <w:r w:rsidRPr="004D718D">
        <w:rPr>
          <w:rFonts w:ascii="Corbel" w:hAnsi="Corbel"/>
          <w:spacing w:val="-7"/>
          <w:sz w:val="24"/>
          <w:szCs w:val="24"/>
        </w:rPr>
        <w:t xml:space="preserve"> </w:t>
      </w:r>
      <w:r w:rsidRPr="004D718D">
        <w:rPr>
          <w:rFonts w:ascii="Corbel" w:hAnsi="Corbel"/>
          <w:sz w:val="24"/>
          <w:szCs w:val="24"/>
        </w:rPr>
        <w:t>altre</w:t>
      </w:r>
      <w:r w:rsidRPr="004D718D">
        <w:rPr>
          <w:rFonts w:ascii="Corbel" w:hAnsi="Corbel"/>
          <w:spacing w:val="-5"/>
          <w:sz w:val="24"/>
          <w:szCs w:val="24"/>
        </w:rPr>
        <w:t xml:space="preserve"> </w:t>
      </w:r>
      <w:r w:rsidRPr="004D718D">
        <w:rPr>
          <w:rFonts w:ascii="Corbel" w:hAnsi="Corbel"/>
          <w:sz w:val="24"/>
          <w:szCs w:val="24"/>
        </w:rPr>
        <w:t>attività formative previste dal piano di studi.</w:t>
      </w:r>
      <w:r w:rsidRPr="004D718D">
        <w:rPr>
          <w:rFonts w:ascii="Corbel" w:hAnsi="Corbel"/>
          <w:spacing w:val="-1"/>
          <w:sz w:val="24"/>
          <w:szCs w:val="24"/>
        </w:rPr>
        <w:t xml:space="preserve"> </w:t>
      </w:r>
    </w:p>
    <w:p w14:paraId="0BDF6DF9" w14:textId="27BC78B6" w:rsidR="00060128" w:rsidRPr="004D718D" w:rsidRDefault="00060128" w:rsidP="00060128">
      <w:pPr>
        <w:pStyle w:val="Corpotesto"/>
        <w:spacing w:before="120"/>
        <w:ind w:right="111"/>
        <w:rPr>
          <w:rFonts w:ascii="Corbel" w:hAnsi="Corbel"/>
          <w:sz w:val="24"/>
          <w:szCs w:val="24"/>
        </w:rPr>
      </w:pPr>
      <w:r w:rsidRPr="004D718D">
        <w:rPr>
          <w:rFonts w:ascii="Corbel" w:hAnsi="Corbel"/>
          <w:sz w:val="24"/>
          <w:szCs w:val="24"/>
        </w:rPr>
        <w:t>Il periodo intercorrente fra l’ultimo esame sostenuto</w:t>
      </w:r>
      <w:r w:rsidRPr="004D718D">
        <w:rPr>
          <w:rFonts w:ascii="Corbel" w:hAnsi="Corbel"/>
          <w:spacing w:val="40"/>
          <w:sz w:val="24"/>
          <w:szCs w:val="24"/>
        </w:rPr>
        <w:t xml:space="preserve"> </w:t>
      </w:r>
      <w:r w:rsidRPr="004D718D">
        <w:rPr>
          <w:rFonts w:ascii="Corbel" w:hAnsi="Corbel"/>
          <w:sz w:val="24"/>
          <w:szCs w:val="24"/>
        </w:rPr>
        <w:t>e l’inizio della sessione di laurea non deve essere inferiore a dieci giorni.</w:t>
      </w:r>
    </w:p>
    <w:p w14:paraId="158A96A4" w14:textId="77777777" w:rsidR="00060128" w:rsidRPr="004D718D" w:rsidRDefault="00060128" w:rsidP="00060128">
      <w:pPr>
        <w:pStyle w:val="Corpotesto"/>
        <w:spacing w:before="4"/>
        <w:ind w:right="112"/>
        <w:rPr>
          <w:rFonts w:ascii="Corbel" w:hAnsi="Corbel"/>
          <w:sz w:val="24"/>
          <w:szCs w:val="24"/>
        </w:rPr>
      </w:pPr>
      <w:r w:rsidRPr="004D718D">
        <w:rPr>
          <w:rFonts w:ascii="Corbel" w:hAnsi="Corbel"/>
          <w:sz w:val="24"/>
          <w:szCs w:val="24"/>
        </w:rPr>
        <w:t>Entro il 30 giugno di ciascun anno, il Consiglio di Corso di Studi delibera la programmazione di non più di quattro sessioni di Laurea per anno accademico.</w:t>
      </w:r>
    </w:p>
    <w:p w14:paraId="47D4884B" w14:textId="0363CCA3" w:rsidR="00C304EA" w:rsidRDefault="00347443" w:rsidP="00347443">
      <w:pPr>
        <w:suppressAutoHyphens w:val="0"/>
        <w:jc w:val="both"/>
        <w:textAlignment w:val="baseline"/>
        <w:rPr>
          <w:rFonts w:ascii="Corbel" w:hAnsi="Corbel"/>
          <w:iCs/>
          <w:sz w:val="24"/>
          <w:szCs w:val="24"/>
        </w:rPr>
      </w:pPr>
      <w:r>
        <w:rPr>
          <w:rFonts w:ascii="Corbel" w:hAnsi="Corbel"/>
          <w:iCs/>
          <w:sz w:val="24"/>
          <w:szCs w:val="24"/>
        </w:rPr>
        <w:t xml:space="preserve">La prova finale per il conseguimento del titolo consiste nell’ elaborazione </w:t>
      </w:r>
      <w:r w:rsidR="0093357F">
        <w:rPr>
          <w:rFonts w:ascii="Corbel" w:hAnsi="Corbel"/>
          <w:iCs/>
          <w:sz w:val="24"/>
          <w:szCs w:val="24"/>
        </w:rPr>
        <w:t xml:space="preserve">e </w:t>
      </w:r>
      <w:r w:rsidR="005F206B">
        <w:rPr>
          <w:rFonts w:ascii="Corbel" w:hAnsi="Corbel"/>
          <w:iCs/>
          <w:sz w:val="24"/>
          <w:szCs w:val="24"/>
        </w:rPr>
        <w:t>nell</w:t>
      </w:r>
      <w:r w:rsidR="0073675D">
        <w:rPr>
          <w:rFonts w:ascii="Corbel" w:hAnsi="Corbel"/>
          <w:iCs/>
          <w:sz w:val="24"/>
          <w:szCs w:val="24"/>
        </w:rPr>
        <w:t>a discussione in italiano</w:t>
      </w:r>
      <w:r w:rsidR="005F206B">
        <w:rPr>
          <w:rFonts w:ascii="Corbel" w:hAnsi="Corbel"/>
          <w:iCs/>
          <w:sz w:val="24"/>
          <w:szCs w:val="24"/>
        </w:rPr>
        <w:t xml:space="preserve"> </w:t>
      </w:r>
      <w:r w:rsidR="00BA156B">
        <w:rPr>
          <w:rFonts w:ascii="Corbel" w:hAnsi="Corbel"/>
          <w:iCs/>
          <w:sz w:val="24"/>
          <w:szCs w:val="24"/>
        </w:rPr>
        <w:t>o</w:t>
      </w:r>
      <w:r w:rsidR="00060128">
        <w:rPr>
          <w:rFonts w:ascii="Corbel" w:hAnsi="Corbel"/>
          <w:iCs/>
          <w:sz w:val="24"/>
          <w:szCs w:val="24"/>
        </w:rPr>
        <w:t xml:space="preserve"> in inglese di una </w:t>
      </w:r>
      <w:r w:rsidR="0073675D">
        <w:rPr>
          <w:rFonts w:ascii="Corbel" w:hAnsi="Corbel"/>
          <w:iCs/>
          <w:sz w:val="24"/>
          <w:szCs w:val="24"/>
        </w:rPr>
        <w:t xml:space="preserve">dissertazione </w:t>
      </w:r>
      <w:r w:rsidR="00060128">
        <w:rPr>
          <w:rFonts w:ascii="Corbel" w:hAnsi="Corbel"/>
          <w:iCs/>
          <w:sz w:val="24"/>
          <w:szCs w:val="24"/>
        </w:rPr>
        <w:t xml:space="preserve">(TESI) scritta, originale e a carattere scientifico concordata </w:t>
      </w:r>
      <w:r w:rsidRPr="00347443">
        <w:rPr>
          <w:rFonts w:ascii="Corbel" w:hAnsi="Corbel"/>
          <w:iCs/>
          <w:sz w:val="24"/>
          <w:szCs w:val="24"/>
        </w:rPr>
        <w:t>c</w:t>
      </w:r>
      <w:r w:rsidR="00060128">
        <w:rPr>
          <w:rFonts w:ascii="Corbel" w:hAnsi="Corbel"/>
          <w:iCs/>
          <w:sz w:val="24"/>
          <w:szCs w:val="24"/>
        </w:rPr>
        <w:t xml:space="preserve">on il </w:t>
      </w:r>
      <w:r w:rsidR="006928C4">
        <w:rPr>
          <w:rFonts w:ascii="Corbel" w:hAnsi="Corbel"/>
          <w:iCs/>
          <w:sz w:val="24"/>
          <w:szCs w:val="24"/>
        </w:rPr>
        <w:t>docente relatore</w:t>
      </w:r>
      <w:r w:rsidR="00060128">
        <w:rPr>
          <w:rFonts w:ascii="Corbel" w:hAnsi="Corbel"/>
          <w:iCs/>
          <w:sz w:val="24"/>
          <w:szCs w:val="24"/>
        </w:rPr>
        <w:t>.  La Tesi</w:t>
      </w:r>
      <w:r>
        <w:rPr>
          <w:rFonts w:ascii="Corbel" w:hAnsi="Corbel"/>
          <w:iCs/>
          <w:sz w:val="24"/>
          <w:szCs w:val="24"/>
        </w:rPr>
        <w:t xml:space="preserve"> deve essere attinente a una disciplina della quale lo studente ha </w:t>
      </w:r>
      <w:r w:rsidR="0093357F">
        <w:rPr>
          <w:rFonts w:ascii="Corbel" w:hAnsi="Corbel"/>
          <w:iCs/>
          <w:sz w:val="24"/>
          <w:szCs w:val="24"/>
        </w:rPr>
        <w:t xml:space="preserve">sostenuto l'esame </w:t>
      </w:r>
      <w:r w:rsidR="00AD631C">
        <w:rPr>
          <w:rFonts w:ascii="Corbel" w:hAnsi="Corbel"/>
          <w:iCs/>
          <w:sz w:val="24"/>
          <w:szCs w:val="24"/>
        </w:rPr>
        <w:t xml:space="preserve">e </w:t>
      </w:r>
      <w:r w:rsidR="002917D4" w:rsidRPr="00347443">
        <w:rPr>
          <w:rFonts w:ascii="Corbel" w:hAnsi="Corbel"/>
          <w:iCs/>
          <w:sz w:val="24"/>
          <w:szCs w:val="24"/>
        </w:rPr>
        <w:t>che appartenga</w:t>
      </w:r>
      <w:r w:rsidRPr="00347443">
        <w:rPr>
          <w:rFonts w:ascii="Corbel" w:hAnsi="Corbel"/>
          <w:iCs/>
          <w:sz w:val="24"/>
          <w:szCs w:val="24"/>
        </w:rPr>
        <w:t xml:space="preserve"> al </w:t>
      </w:r>
      <w:r w:rsidR="0073675D">
        <w:rPr>
          <w:rFonts w:ascii="Corbel" w:hAnsi="Corbel"/>
          <w:iCs/>
          <w:sz w:val="24"/>
          <w:szCs w:val="24"/>
        </w:rPr>
        <w:t xml:space="preserve">proprio </w:t>
      </w:r>
      <w:r w:rsidR="00060128">
        <w:rPr>
          <w:rFonts w:ascii="Corbel" w:hAnsi="Corbel"/>
          <w:iCs/>
          <w:sz w:val="24"/>
          <w:szCs w:val="24"/>
        </w:rPr>
        <w:t xml:space="preserve">percorso formativo, sia del Corso </w:t>
      </w:r>
      <w:r w:rsidR="006928C4" w:rsidRPr="00347443">
        <w:rPr>
          <w:rFonts w:ascii="Corbel" w:hAnsi="Corbel"/>
          <w:iCs/>
          <w:sz w:val="24"/>
          <w:szCs w:val="24"/>
        </w:rPr>
        <w:t xml:space="preserve">di </w:t>
      </w:r>
      <w:r w:rsidR="001C0088" w:rsidRPr="00347443">
        <w:rPr>
          <w:rFonts w:ascii="Corbel" w:hAnsi="Corbel"/>
          <w:iCs/>
          <w:sz w:val="24"/>
          <w:szCs w:val="24"/>
        </w:rPr>
        <w:t>Laurea di</w:t>
      </w:r>
      <w:r w:rsidRPr="00347443">
        <w:rPr>
          <w:rFonts w:ascii="Corbel" w:hAnsi="Corbel"/>
          <w:iCs/>
          <w:sz w:val="24"/>
          <w:szCs w:val="24"/>
        </w:rPr>
        <w:t xml:space="preserve">  primo  livello  che  del  Cors</w:t>
      </w:r>
      <w:r>
        <w:rPr>
          <w:rFonts w:ascii="Corbel" w:hAnsi="Corbel"/>
          <w:iCs/>
          <w:sz w:val="24"/>
          <w:szCs w:val="24"/>
        </w:rPr>
        <w:t xml:space="preserve">o  di  Laurea  Magistrale.  La discussione della </w:t>
      </w:r>
      <w:r w:rsidR="00060128">
        <w:rPr>
          <w:rFonts w:ascii="Corbel" w:hAnsi="Corbel"/>
          <w:iCs/>
          <w:sz w:val="24"/>
          <w:szCs w:val="24"/>
        </w:rPr>
        <w:t xml:space="preserve">prova </w:t>
      </w:r>
      <w:r w:rsidRPr="00347443">
        <w:rPr>
          <w:rFonts w:ascii="Corbel" w:hAnsi="Corbel"/>
          <w:iCs/>
          <w:sz w:val="24"/>
          <w:szCs w:val="24"/>
        </w:rPr>
        <w:t>finale è svolta dinanzi ad una apposita Commissione di laurea composta da sette membri effettivi e da un supplente. La Commissione è nominata dal Rettore su proposta del Consiglio di Dipartim</w:t>
      </w:r>
      <w:r>
        <w:rPr>
          <w:rFonts w:ascii="Corbel" w:hAnsi="Corbel"/>
          <w:iCs/>
          <w:sz w:val="24"/>
          <w:szCs w:val="24"/>
        </w:rPr>
        <w:t xml:space="preserve">ento di Economia. Il punteggio finale </w:t>
      </w:r>
      <w:r w:rsidRPr="00347443">
        <w:rPr>
          <w:rFonts w:ascii="Corbel" w:hAnsi="Corbel"/>
          <w:iCs/>
          <w:sz w:val="24"/>
          <w:szCs w:val="24"/>
        </w:rPr>
        <w:t>c</w:t>
      </w:r>
      <w:r w:rsidR="0093357F">
        <w:rPr>
          <w:rFonts w:ascii="Corbel" w:hAnsi="Corbel"/>
          <w:iCs/>
          <w:sz w:val="24"/>
          <w:szCs w:val="24"/>
        </w:rPr>
        <w:t xml:space="preserve">on cui viene conferita </w:t>
      </w:r>
      <w:r w:rsidR="005F206B">
        <w:rPr>
          <w:rFonts w:ascii="Corbel" w:hAnsi="Corbel"/>
          <w:iCs/>
          <w:sz w:val="24"/>
          <w:szCs w:val="24"/>
        </w:rPr>
        <w:t xml:space="preserve">la Laurea, </w:t>
      </w:r>
      <w:r w:rsidR="00AD631C">
        <w:rPr>
          <w:rFonts w:ascii="Corbel" w:hAnsi="Corbel"/>
          <w:iCs/>
          <w:sz w:val="24"/>
          <w:szCs w:val="24"/>
        </w:rPr>
        <w:t>espresso</w:t>
      </w:r>
      <w:r w:rsidRPr="00347443">
        <w:rPr>
          <w:rFonts w:ascii="Corbel" w:hAnsi="Corbel"/>
          <w:iCs/>
          <w:sz w:val="24"/>
          <w:szCs w:val="24"/>
        </w:rPr>
        <w:t xml:space="preserve"> in  </w:t>
      </w:r>
      <w:r w:rsidR="00C304EA" w:rsidRPr="00347443">
        <w:rPr>
          <w:rFonts w:ascii="Corbel" w:hAnsi="Corbel"/>
          <w:iCs/>
          <w:sz w:val="24"/>
          <w:szCs w:val="24"/>
        </w:rPr>
        <w:t>cento decimi</w:t>
      </w:r>
      <w:r w:rsidRPr="00347443">
        <w:rPr>
          <w:rFonts w:ascii="Corbel" w:hAnsi="Corbel"/>
          <w:iCs/>
          <w:sz w:val="24"/>
          <w:szCs w:val="24"/>
        </w:rPr>
        <w:t>,  è  il  risultato  della media  aritmetica  dei  voti  degli  esami,</w:t>
      </w:r>
      <w:r w:rsidR="000C0004">
        <w:rPr>
          <w:rFonts w:ascii="Corbel" w:hAnsi="Corbel"/>
          <w:iCs/>
          <w:sz w:val="24"/>
          <w:szCs w:val="24"/>
        </w:rPr>
        <w:t xml:space="preserve"> </w:t>
      </w:r>
      <w:r w:rsidRPr="00347443">
        <w:rPr>
          <w:rFonts w:ascii="Corbel" w:hAnsi="Corbel"/>
          <w:iCs/>
          <w:sz w:val="24"/>
          <w:szCs w:val="24"/>
        </w:rPr>
        <w:t xml:space="preserve">ponderata  in  rapporto  ai  crediti  formativi  corrispondenti a ciascun  esame,  maggiorata  della  votazione  attribuita  alla  prova  dalla  Commissione  di  laurea. </w:t>
      </w:r>
      <w:r w:rsidR="00680572">
        <w:rPr>
          <w:rFonts w:ascii="Corbel" w:hAnsi="Corbel"/>
          <w:iCs/>
          <w:sz w:val="24"/>
          <w:szCs w:val="24"/>
        </w:rPr>
        <w:t>La Commissione può attribuire alla tesi di laurea fino ad un massimo di otto centodecimi, tenendo conto anche dell’esposizione e della discussione tesi.</w:t>
      </w:r>
      <w:r w:rsidRPr="00347443">
        <w:rPr>
          <w:rFonts w:ascii="Corbel" w:hAnsi="Corbel"/>
          <w:iCs/>
          <w:sz w:val="24"/>
          <w:szCs w:val="24"/>
        </w:rPr>
        <w:t xml:space="preserve"> E' previsto</w:t>
      </w:r>
      <w:r w:rsidR="00680572">
        <w:rPr>
          <w:rFonts w:ascii="Corbel" w:hAnsi="Corbel"/>
          <w:iCs/>
          <w:sz w:val="24"/>
          <w:szCs w:val="24"/>
        </w:rPr>
        <w:t xml:space="preserve"> inoltre </w:t>
      </w:r>
      <w:r w:rsidR="00C304EA">
        <w:rPr>
          <w:rFonts w:ascii="Corbel" w:hAnsi="Corbel"/>
          <w:iCs/>
          <w:sz w:val="24"/>
          <w:szCs w:val="24"/>
        </w:rPr>
        <w:t>:</w:t>
      </w:r>
    </w:p>
    <w:p w14:paraId="443CE77F" w14:textId="77777777" w:rsidR="00C304EA" w:rsidRPr="004D718D" w:rsidRDefault="00C304EA" w:rsidP="00C304EA">
      <w:pPr>
        <w:pStyle w:val="Paragrafoelenco"/>
        <w:widowControl w:val="0"/>
        <w:numPr>
          <w:ilvl w:val="0"/>
          <w:numId w:val="38"/>
        </w:numPr>
        <w:tabs>
          <w:tab w:val="left" w:pos="550"/>
        </w:tabs>
        <w:suppressAutoHyphens w:val="0"/>
        <w:autoSpaceDE w:val="0"/>
        <w:autoSpaceDN w:val="0"/>
        <w:spacing w:before="120"/>
        <w:ind w:right="108"/>
        <w:contextualSpacing w:val="0"/>
        <w:jc w:val="both"/>
        <w:rPr>
          <w:rFonts w:ascii="Corbel" w:hAnsi="Corbel"/>
          <w:sz w:val="24"/>
          <w:szCs w:val="24"/>
        </w:rPr>
      </w:pPr>
      <w:r w:rsidRPr="004D718D">
        <w:rPr>
          <w:rFonts w:ascii="Corbel" w:hAnsi="Corbel"/>
          <w:b/>
          <w:bCs/>
          <w:sz w:val="24"/>
          <w:szCs w:val="24"/>
        </w:rPr>
        <w:t>Bonus</w:t>
      </w:r>
      <w:r w:rsidRPr="004D718D">
        <w:rPr>
          <w:rFonts w:ascii="Corbel" w:hAnsi="Corbel"/>
          <w:b/>
          <w:sz w:val="24"/>
          <w:szCs w:val="24"/>
        </w:rPr>
        <w:t xml:space="preserve"> Erasmus </w:t>
      </w:r>
    </w:p>
    <w:p w14:paraId="6F89DA16" w14:textId="77777777" w:rsidR="00C304EA" w:rsidRPr="004D718D" w:rsidRDefault="00C304EA" w:rsidP="00C304EA">
      <w:pPr>
        <w:pStyle w:val="Paragrafoelenco"/>
        <w:tabs>
          <w:tab w:val="left" w:pos="550"/>
        </w:tabs>
        <w:spacing w:before="60"/>
        <w:ind w:left="505" w:right="108"/>
        <w:jc w:val="both"/>
        <w:rPr>
          <w:rFonts w:ascii="Corbel" w:hAnsi="Corbel"/>
          <w:spacing w:val="-2"/>
          <w:sz w:val="24"/>
          <w:szCs w:val="24"/>
          <w:u w:val="single" w:color="EDEDED"/>
        </w:rPr>
      </w:pPr>
      <w:r w:rsidRPr="004D718D">
        <w:rPr>
          <w:rFonts w:ascii="Corbel" w:hAnsi="Corbel"/>
          <w:i/>
          <w:sz w:val="24"/>
          <w:szCs w:val="24"/>
        </w:rPr>
        <w:t xml:space="preserve">c.1. </w:t>
      </w:r>
      <w:r w:rsidRPr="004D718D">
        <w:rPr>
          <w:rFonts w:ascii="Corbel" w:hAnsi="Corbel"/>
          <w:sz w:val="24"/>
          <w:szCs w:val="24"/>
        </w:rPr>
        <w:t>di 1 punto</w:t>
      </w:r>
      <w:r w:rsidRPr="004D718D">
        <w:rPr>
          <w:rFonts w:ascii="Corbel" w:hAnsi="Corbel"/>
          <w:b/>
          <w:spacing w:val="40"/>
          <w:sz w:val="24"/>
          <w:szCs w:val="24"/>
        </w:rPr>
        <w:t xml:space="preserve">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12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 xml:space="preserve">. </w:t>
      </w:r>
    </w:p>
    <w:p w14:paraId="16806DDD" w14:textId="77777777" w:rsidR="00C304EA" w:rsidRPr="004D718D" w:rsidRDefault="00C304EA" w:rsidP="00C304EA">
      <w:pPr>
        <w:pStyle w:val="Paragrafoelenco"/>
        <w:tabs>
          <w:tab w:val="left" w:pos="550"/>
        </w:tabs>
        <w:spacing w:before="60"/>
        <w:ind w:left="505" w:right="108"/>
        <w:jc w:val="both"/>
        <w:rPr>
          <w:rFonts w:ascii="Corbel" w:hAnsi="Corbel"/>
          <w:sz w:val="24"/>
          <w:szCs w:val="24"/>
        </w:rPr>
      </w:pPr>
      <w:r w:rsidRPr="004D718D">
        <w:rPr>
          <w:rFonts w:ascii="Corbel" w:hAnsi="Corbel"/>
          <w:i/>
          <w:sz w:val="24"/>
          <w:szCs w:val="24"/>
        </w:rPr>
        <w:t xml:space="preserve">c.2. </w:t>
      </w:r>
      <w:r w:rsidRPr="004D718D">
        <w:rPr>
          <w:rFonts w:ascii="Corbel" w:hAnsi="Corbel"/>
          <w:spacing w:val="-2"/>
          <w:sz w:val="24"/>
          <w:szCs w:val="24"/>
          <w:u w:val="single" w:color="EDEDED"/>
        </w:rPr>
        <w:t xml:space="preserve">di 2 punti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24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w:t>
      </w:r>
    </w:p>
    <w:p w14:paraId="5803721A" w14:textId="77777777" w:rsidR="00C304EA" w:rsidRDefault="00C304EA" w:rsidP="00C304EA">
      <w:pPr>
        <w:pStyle w:val="Paragrafoelenco"/>
        <w:widowControl w:val="0"/>
        <w:numPr>
          <w:ilvl w:val="0"/>
          <w:numId w:val="38"/>
        </w:numPr>
        <w:tabs>
          <w:tab w:val="left" w:pos="571"/>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Lodi</w:t>
      </w:r>
      <w:r w:rsidRPr="004D718D">
        <w:rPr>
          <w:rFonts w:ascii="Corbel" w:hAnsi="Corbel"/>
          <w:sz w:val="24"/>
          <w:szCs w:val="24"/>
        </w:rPr>
        <w:t xml:space="preserve"> di valutare le lodi riconoscendo un punteggio di 0,25 ciascuna per le lodi conseguite nelle verifiche di profitto.</w:t>
      </w:r>
    </w:p>
    <w:p w14:paraId="4565333F" w14:textId="77777777" w:rsidR="001C0088" w:rsidRPr="001C0088" w:rsidRDefault="001C0088" w:rsidP="001C0088">
      <w:pPr>
        <w:widowControl w:val="0"/>
        <w:tabs>
          <w:tab w:val="left" w:pos="571"/>
        </w:tabs>
        <w:suppressAutoHyphens w:val="0"/>
        <w:autoSpaceDE w:val="0"/>
        <w:autoSpaceDN w:val="0"/>
        <w:spacing w:before="120"/>
        <w:ind w:right="108"/>
        <w:jc w:val="both"/>
        <w:rPr>
          <w:rFonts w:ascii="Corbel" w:hAnsi="Corbel"/>
          <w:sz w:val="24"/>
          <w:szCs w:val="24"/>
        </w:rPr>
      </w:pPr>
      <w:r w:rsidRPr="001C0088">
        <w:rPr>
          <w:rFonts w:ascii="Corbel" w:hAnsi="Corbel"/>
          <w:sz w:val="24"/>
          <w:szCs w:val="24"/>
        </w:rPr>
        <w:t>L’arrotondamento del voto di laurea triennale avverrà soltanto dopo aver calcolato la somma risultante dalle singole componenti e sarà all’intero successivo se la parte decimale è maggiore o uguale a 0.5 e all’intero precedente in caso contrario.</w:t>
      </w:r>
    </w:p>
    <w:p w14:paraId="173D3FD7" w14:textId="77777777" w:rsidR="00C304EA" w:rsidRPr="004D718D" w:rsidRDefault="00C304EA" w:rsidP="00C304EA">
      <w:pPr>
        <w:pStyle w:val="Corpotesto"/>
        <w:spacing w:before="116"/>
        <w:jc w:val="left"/>
        <w:rPr>
          <w:rFonts w:ascii="Corbel" w:hAnsi="Corbel"/>
          <w:spacing w:val="-2"/>
          <w:sz w:val="24"/>
          <w:szCs w:val="24"/>
        </w:rPr>
      </w:pPr>
      <w:r w:rsidRPr="004D718D">
        <w:rPr>
          <w:rFonts w:ascii="Corbel" w:hAnsi="Corbel"/>
          <w:sz w:val="24"/>
          <w:szCs w:val="24"/>
        </w:rPr>
        <w:t>La</w:t>
      </w:r>
      <w:r w:rsidRPr="004D718D">
        <w:rPr>
          <w:rFonts w:ascii="Corbel" w:hAnsi="Corbel"/>
          <w:spacing w:val="-4"/>
          <w:sz w:val="24"/>
          <w:szCs w:val="24"/>
        </w:rPr>
        <w:t xml:space="preserve"> </w:t>
      </w:r>
      <w:r w:rsidRPr="004D718D">
        <w:rPr>
          <w:rFonts w:ascii="Corbel" w:hAnsi="Corbel"/>
          <w:sz w:val="24"/>
          <w:szCs w:val="24"/>
        </w:rPr>
        <w:t>Commissione di</w:t>
      </w:r>
      <w:r w:rsidRPr="004D718D">
        <w:rPr>
          <w:rFonts w:ascii="Corbel" w:hAnsi="Corbel"/>
          <w:spacing w:val="-4"/>
          <w:sz w:val="24"/>
          <w:szCs w:val="24"/>
        </w:rPr>
        <w:t xml:space="preserve"> </w:t>
      </w:r>
      <w:r w:rsidRPr="004D718D">
        <w:rPr>
          <w:rFonts w:ascii="Corbel" w:hAnsi="Corbel"/>
          <w:sz w:val="24"/>
          <w:szCs w:val="24"/>
        </w:rPr>
        <w:t>Laurea</w:t>
      </w:r>
      <w:r w:rsidRPr="004D718D">
        <w:rPr>
          <w:rFonts w:ascii="Corbel" w:hAnsi="Corbel"/>
          <w:spacing w:val="-3"/>
          <w:sz w:val="24"/>
          <w:szCs w:val="24"/>
        </w:rPr>
        <w:t xml:space="preserve"> </w:t>
      </w:r>
      <w:r w:rsidRPr="004D718D">
        <w:rPr>
          <w:rFonts w:ascii="Corbel" w:hAnsi="Corbel"/>
          <w:sz w:val="24"/>
          <w:szCs w:val="24"/>
        </w:rPr>
        <w:t>può</w:t>
      </w:r>
      <w:r w:rsidRPr="004D718D">
        <w:rPr>
          <w:rFonts w:ascii="Corbel" w:hAnsi="Corbel"/>
          <w:spacing w:val="-3"/>
          <w:sz w:val="24"/>
          <w:szCs w:val="24"/>
        </w:rPr>
        <w:t xml:space="preserve"> </w:t>
      </w:r>
      <w:r w:rsidRPr="004D718D">
        <w:rPr>
          <w:rFonts w:ascii="Corbel" w:hAnsi="Corbel"/>
          <w:sz w:val="24"/>
          <w:szCs w:val="24"/>
        </w:rPr>
        <w:t>inoltre</w:t>
      </w:r>
      <w:r w:rsidRPr="004D718D">
        <w:rPr>
          <w:rFonts w:ascii="Corbel" w:hAnsi="Corbel"/>
          <w:spacing w:val="-4"/>
          <w:sz w:val="24"/>
          <w:szCs w:val="24"/>
        </w:rPr>
        <w:t xml:space="preserve"> </w:t>
      </w:r>
      <w:r w:rsidRPr="004D718D">
        <w:rPr>
          <w:rFonts w:ascii="Corbel" w:hAnsi="Corbel"/>
          <w:sz w:val="24"/>
          <w:szCs w:val="24"/>
        </w:rPr>
        <w:t>conferire,</w:t>
      </w:r>
      <w:r w:rsidRPr="004D718D">
        <w:rPr>
          <w:rFonts w:ascii="Corbel" w:hAnsi="Corbel"/>
          <w:spacing w:val="-8"/>
          <w:sz w:val="24"/>
          <w:szCs w:val="24"/>
        </w:rPr>
        <w:t xml:space="preserve"> </w:t>
      </w:r>
      <w:r w:rsidRPr="004D718D">
        <w:rPr>
          <w:rFonts w:ascii="Corbel" w:hAnsi="Corbel"/>
          <w:sz w:val="24"/>
          <w:szCs w:val="24"/>
        </w:rPr>
        <w:t>all’unanimità,</w:t>
      </w:r>
      <w:r w:rsidRPr="004D718D">
        <w:rPr>
          <w:rFonts w:ascii="Corbel" w:hAnsi="Corbel"/>
          <w:spacing w:val="-3"/>
          <w:sz w:val="24"/>
          <w:szCs w:val="24"/>
        </w:rPr>
        <w:t xml:space="preserve"> </w:t>
      </w:r>
      <w:r w:rsidRPr="004D718D">
        <w:rPr>
          <w:rFonts w:ascii="Corbel" w:hAnsi="Corbel"/>
          <w:sz w:val="24"/>
          <w:szCs w:val="24"/>
        </w:rPr>
        <w:t>la</w:t>
      </w:r>
      <w:r w:rsidRPr="004D718D">
        <w:rPr>
          <w:rFonts w:ascii="Corbel" w:hAnsi="Corbel"/>
          <w:spacing w:val="-5"/>
          <w:sz w:val="24"/>
          <w:szCs w:val="24"/>
        </w:rPr>
        <w:t xml:space="preserve"> </w:t>
      </w:r>
      <w:r w:rsidRPr="004D718D">
        <w:rPr>
          <w:rFonts w:ascii="Corbel" w:hAnsi="Corbel"/>
          <w:spacing w:val="-2"/>
          <w:sz w:val="24"/>
          <w:szCs w:val="24"/>
        </w:rPr>
        <w:t>lode.</w:t>
      </w:r>
    </w:p>
    <w:bookmarkEnd w:id="0"/>
    <w:p w14:paraId="2E9FED00" w14:textId="0174D0EA" w:rsidR="001006F7" w:rsidRPr="002A3D13" w:rsidRDefault="001006F7" w:rsidP="00B710F2">
      <w:pPr>
        <w:rPr>
          <w:rFonts w:ascii="Corbel" w:hAnsi="Corbel"/>
          <w:sz w:val="24"/>
          <w:szCs w:val="24"/>
        </w:rPr>
      </w:pPr>
    </w:p>
    <w:p w14:paraId="5031B0E2" w14:textId="6AB2F198" w:rsidR="00115D37" w:rsidRDefault="00D76722" w:rsidP="00742518">
      <w:pPr>
        <w:jc w:val="both"/>
        <w:outlineLvl w:val="2"/>
        <w:rPr>
          <w:rFonts w:ascii="Corbel" w:hAnsi="Corbel" w:cs="Verdana"/>
          <w:b/>
          <w:bCs/>
          <w:spacing w:val="-25"/>
          <w:kern w:val="2"/>
          <w:sz w:val="28"/>
          <w:szCs w:val="28"/>
        </w:rPr>
      </w:pPr>
      <w:r>
        <w:rPr>
          <w:rFonts w:ascii="Corbel" w:hAnsi="Corbel" w:cs="Verdana"/>
          <w:b/>
          <w:bCs/>
          <w:spacing w:val="-25"/>
          <w:kern w:val="2"/>
          <w:sz w:val="28"/>
          <w:szCs w:val="28"/>
        </w:rPr>
        <w:t xml:space="preserve">Insegnamenti </w:t>
      </w:r>
      <w:r w:rsidR="00060128">
        <w:rPr>
          <w:rFonts w:ascii="Corbel" w:hAnsi="Corbel" w:cs="Verdana"/>
          <w:b/>
          <w:bCs/>
          <w:spacing w:val="-25"/>
          <w:kern w:val="2"/>
          <w:sz w:val="28"/>
          <w:szCs w:val="28"/>
        </w:rPr>
        <w:t xml:space="preserve">erogati </w:t>
      </w:r>
      <w:r w:rsidR="008A7EA2" w:rsidRPr="007F7009">
        <w:rPr>
          <w:rFonts w:ascii="Corbel" w:hAnsi="Corbel" w:cs="Verdana"/>
          <w:b/>
          <w:bCs/>
          <w:spacing w:val="-25"/>
          <w:kern w:val="2"/>
          <w:sz w:val="28"/>
          <w:szCs w:val="28"/>
        </w:rPr>
        <w:t>nell'</w:t>
      </w:r>
      <w:r w:rsidR="00730B3A" w:rsidRPr="007F7009">
        <w:rPr>
          <w:rFonts w:ascii="Corbel" w:hAnsi="Corbel" w:cs="Verdana"/>
          <w:b/>
          <w:bCs/>
          <w:spacing w:val="-25"/>
          <w:kern w:val="2"/>
          <w:sz w:val="28"/>
          <w:szCs w:val="28"/>
        </w:rPr>
        <w:t xml:space="preserve"> </w:t>
      </w:r>
      <w:r w:rsidR="00A95188" w:rsidRPr="007F7009">
        <w:rPr>
          <w:rFonts w:ascii="Corbel" w:hAnsi="Corbel" w:cs="Verdana"/>
          <w:b/>
          <w:bCs/>
          <w:spacing w:val="-25"/>
          <w:kern w:val="2"/>
          <w:sz w:val="28"/>
          <w:szCs w:val="28"/>
        </w:rPr>
        <w:t xml:space="preserve">Anno </w:t>
      </w:r>
      <w:r w:rsidR="009727D7">
        <w:rPr>
          <w:rFonts w:ascii="Corbel" w:hAnsi="Corbel" w:cs="Verdana"/>
          <w:b/>
          <w:bCs/>
          <w:spacing w:val="-25"/>
          <w:kern w:val="2"/>
          <w:sz w:val="28"/>
          <w:szCs w:val="28"/>
        </w:rPr>
        <w:t>Accademico 2024</w:t>
      </w:r>
      <w:r w:rsidR="00A95188">
        <w:rPr>
          <w:rFonts w:ascii="Corbel" w:hAnsi="Corbel" w:cs="Verdana"/>
          <w:b/>
          <w:bCs/>
          <w:spacing w:val="-25"/>
          <w:kern w:val="2"/>
          <w:sz w:val="28"/>
          <w:szCs w:val="28"/>
        </w:rPr>
        <w:t>/2025</w:t>
      </w:r>
      <w:r>
        <w:rPr>
          <w:rFonts w:ascii="Corbel" w:hAnsi="Corbel" w:cs="Verdana"/>
          <w:b/>
          <w:bCs/>
          <w:spacing w:val="-25"/>
          <w:kern w:val="2"/>
          <w:sz w:val="28"/>
          <w:szCs w:val="28"/>
        </w:rPr>
        <w:t xml:space="preserve"> nel </w:t>
      </w:r>
      <w:proofErr w:type="spellStart"/>
      <w:r>
        <w:rPr>
          <w:rFonts w:ascii="Corbel" w:hAnsi="Corbel" w:cs="Verdana"/>
          <w:b/>
          <w:bCs/>
          <w:spacing w:val="-25"/>
          <w:kern w:val="2"/>
          <w:sz w:val="28"/>
          <w:szCs w:val="28"/>
        </w:rPr>
        <w:t>CdL</w:t>
      </w:r>
      <w:proofErr w:type="spellEnd"/>
      <w:r>
        <w:rPr>
          <w:rFonts w:ascii="Corbel" w:hAnsi="Corbel" w:cs="Verdana"/>
          <w:b/>
          <w:bCs/>
          <w:spacing w:val="-25"/>
          <w:kern w:val="2"/>
          <w:sz w:val="28"/>
          <w:szCs w:val="28"/>
        </w:rPr>
        <w:t xml:space="preserve"> (interclasse) in Economia Aziendale</w:t>
      </w:r>
    </w:p>
    <w:p w14:paraId="78E1F198" w14:textId="77777777" w:rsidR="00060128" w:rsidRDefault="00060128" w:rsidP="00742518">
      <w:pPr>
        <w:jc w:val="both"/>
        <w:outlineLvl w:val="2"/>
        <w:rPr>
          <w:rFonts w:ascii="Corbel" w:hAnsi="Corbel" w:cs="Verdana"/>
          <w:b/>
          <w:bCs/>
          <w:spacing w:val="-25"/>
          <w:kern w:val="2"/>
          <w:sz w:val="28"/>
          <w:szCs w:val="28"/>
        </w:rPr>
      </w:pPr>
    </w:p>
    <w:p w14:paraId="0F631684" w14:textId="5342FE3D" w:rsidR="00060128" w:rsidRDefault="00060128" w:rsidP="00060128">
      <w:pPr>
        <w:jc w:val="both"/>
        <w:outlineLvl w:val="2"/>
        <w:rPr>
          <w:rFonts w:ascii="Corbel" w:hAnsi="Corbel" w:cs="Verdana"/>
          <w:sz w:val="24"/>
          <w:szCs w:val="24"/>
        </w:rPr>
      </w:pPr>
      <w:r>
        <w:rPr>
          <w:rFonts w:ascii="Corbel" w:hAnsi="Corbel" w:cs="Verdana"/>
          <w:b/>
          <w:bCs/>
          <w:kern w:val="2"/>
        </w:rPr>
        <w:t xml:space="preserve"> </w:t>
      </w:r>
      <w:r w:rsidRPr="00742518">
        <w:rPr>
          <w:rFonts w:ascii="Corbel" w:hAnsi="Corbel" w:cs="Verdana"/>
          <w:sz w:val="24"/>
          <w:szCs w:val="24"/>
        </w:rPr>
        <w:t xml:space="preserve">Gli insegnamenti </w:t>
      </w:r>
      <w:r>
        <w:rPr>
          <w:rFonts w:ascii="Corbel" w:hAnsi="Corbel" w:cs="Verdana"/>
          <w:sz w:val="24"/>
          <w:szCs w:val="24"/>
        </w:rPr>
        <w:t>di seguito riportati</w:t>
      </w:r>
      <w:r w:rsidRPr="00742518">
        <w:rPr>
          <w:rFonts w:ascii="Corbel" w:hAnsi="Corbel" w:cs="Verdana"/>
          <w:sz w:val="24"/>
          <w:szCs w:val="24"/>
        </w:rPr>
        <w:t xml:space="preserve"> fanno riferimento al </w:t>
      </w:r>
      <w:r>
        <w:rPr>
          <w:rFonts w:ascii="Corbel" w:hAnsi="Corbel" w:cs="Verdana"/>
          <w:sz w:val="24"/>
          <w:szCs w:val="24"/>
        </w:rPr>
        <w:t xml:space="preserve">primo anno </w:t>
      </w:r>
      <w:proofErr w:type="spellStart"/>
      <w:r w:rsidRPr="00742518">
        <w:rPr>
          <w:rFonts w:ascii="Corbel" w:hAnsi="Corbel" w:cs="Verdana"/>
          <w:sz w:val="24"/>
          <w:szCs w:val="24"/>
        </w:rPr>
        <w:t>CdL</w:t>
      </w:r>
      <w:proofErr w:type="spellEnd"/>
      <w:r w:rsidRPr="00742518">
        <w:rPr>
          <w:rFonts w:ascii="Corbel" w:hAnsi="Corbel" w:cs="Verdana"/>
          <w:sz w:val="24"/>
          <w:szCs w:val="24"/>
        </w:rPr>
        <w:t xml:space="preserve"> </w:t>
      </w:r>
      <w:r>
        <w:rPr>
          <w:rFonts w:ascii="Corbel" w:hAnsi="Corbel" w:cs="Verdana"/>
          <w:sz w:val="24"/>
          <w:szCs w:val="24"/>
        </w:rPr>
        <w:t xml:space="preserve">(interclasse) </w:t>
      </w:r>
      <w:r w:rsidRPr="00742518">
        <w:rPr>
          <w:rFonts w:ascii="Corbel" w:hAnsi="Corbel" w:cs="Verdana"/>
          <w:sz w:val="24"/>
          <w:szCs w:val="24"/>
        </w:rPr>
        <w:t>in Economia Aziendale:</w:t>
      </w:r>
    </w:p>
    <w:p w14:paraId="0D1679C8" w14:textId="77777777" w:rsidR="00A1371F" w:rsidRDefault="00A1371F" w:rsidP="00060128">
      <w:pPr>
        <w:jc w:val="both"/>
        <w:outlineLvl w:val="2"/>
        <w:rPr>
          <w:rFonts w:ascii="Corbel" w:hAnsi="Corbel" w:cs="Verdana"/>
          <w:sz w:val="24"/>
          <w:szCs w:val="24"/>
        </w:rPr>
      </w:pPr>
    </w:p>
    <w:p w14:paraId="743F8515" w14:textId="77777777" w:rsidR="00A1371F" w:rsidRDefault="00A1371F" w:rsidP="00060128">
      <w:pPr>
        <w:jc w:val="both"/>
        <w:outlineLvl w:val="2"/>
        <w:rPr>
          <w:rFonts w:ascii="Corbel" w:hAnsi="Corbel" w:cs="Verdana"/>
          <w:sz w:val="24"/>
          <w:szCs w:val="24"/>
        </w:rPr>
      </w:pPr>
    </w:p>
    <w:p w14:paraId="3803A44E" w14:textId="77777777" w:rsidR="00A1371F" w:rsidRDefault="00A1371F" w:rsidP="00060128">
      <w:pPr>
        <w:jc w:val="both"/>
        <w:outlineLvl w:val="2"/>
        <w:rPr>
          <w:rFonts w:ascii="Corbel" w:hAnsi="Corbel" w:cs="Verdana"/>
          <w:sz w:val="24"/>
          <w:szCs w:val="24"/>
        </w:rPr>
      </w:pPr>
    </w:p>
    <w:tbl>
      <w:tblPr>
        <w:tblStyle w:val="Grigliatabella"/>
        <w:tblW w:w="0" w:type="auto"/>
        <w:tblLook w:val="04A0" w:firstRow="1" w:lastRow="0" w:firstColumn="1" w:lastColumn="0" w:noHBand="0" w:noVBand="1"/>
      </w:tblPr>
      <w:tblGrid>
        <w:gridCol w:w="1824"/>
        <w:gridCol w:w="1405"/>
        <w:gridCol w:w="903"/>
        <w:gridCol w:w="894"/>
        <w:gridCol w:w="908"/>
        <w:gridCol w:w="899"/>
        <w:gridCol w:w="888"/>
        <w:gridCol w:w="1055"/>
      </w:tblGrid>
      <w:tr w:rsidR="0070148E" w14:paraId="461D0E1C" w14:textId="77777777" w:rsidTr="00C6176E">
        <w:tc>
          <w:tcPr>
            <w:tcW w:w="1824" w:type="dxa"/>
            <w:shd w:val="clear" w:color="auto" w:fill="BCD9DE" w:themeFill="accent5" w:themeFillTint="66"/>
          </w:tcPr>
          <w:p w14:paraId="676380B2" w14:textId="77777777" w:rsidR="00060128" w:rsidRDefault="00060128" w:rsidP="00EF0A4D">
            <w:pPr>
              <w:jc w:val="both"/>
              <w:outlineLvl w:val="2"/>
              <w:rPr>
                <w:rFonts w:ascii="Corbel" w:hAnsi="Corbel" w:cs="Verdana"/>
                <w:sz w:val="24"/>
                <w:szCs w:val="24"/>
              </w:rPr>
            </w:pPr>
          </w:p>
        </w:tc>
        <w:tc>
          <w:tcPr>
            <w:tcW w:w="1405" w:type="dxa"/>
            <w:shd w:val="clear" w:color="auto" w:fill="BCD9DE" w:themeFill="accent5" w:themeFillTint="66"/>
          </w:tcPr>
          <w:p w14:paraId="6F4D1616" w14:textId="77777777" w:rsidR="00060128" w:rsidRDefault="00060128" w:rsidP="00EF0A4D">
            <w:pPr>
              <w:jc w:val="both"/>
              <w:outlineLvl w:val="2"/>
              <w:rPr>
                <w:rFonts w:ascii="Corbel" w:hAnsi="Corbel" w:cs="Verdana"/>
                <w:sz w:val="24"/>
                <w:szCs w:val="24"/>
              </w:rPr>
            </w:pPr>
          </w:p>
        </w:tc>
        <w:tc>
          <w:tcPr>
            <w:tcW w:w="903" w:type="dxa"/>
            <w:shd w:val="clear" w:color="auto" w:fill="BCD9DE" w:themeFill="accent5" w:themeFillTint="66"/>
          </w:tcPr>
          <w:p w14:paraId="7B5539A2" w14:textId="77777777" w:rsidR="00060128" w:rsidRDefault="00060128" w:rsidP="00EF0A4D">
            <w:pPr>
              <w:jc w:val="both"/>
              <w:outlineLvl w:val="2"/>
              <w:rPr>
                <w:rFonts w:ascii="Corbel" w:hAnsi="Corbel" w:cs="Verdana"/>
                <w:sz w:val="24"/>
                <w:szCs w:val="24"/>
              </w:rPr>
            </w:pPr>
          </w:p>
        </w:tc>
        <w:tc>
          <w:tcPr>
            <w:tcW w:w="4644" w:type="dxa"/>
            <w:gridSpan w:val="5"/>
            <w:shd w:val="clear" w:color="auto" w:fill="BCD9DE" w:themeFill="accent5" w:themeFillTint="66"/>
          </w:tcPr>
          <w:p w14:paraId="0F90EE92" w14:textId="77777777" w:rsidR="00060128" w:rsidRDefault="00060128" w:rsidP="00EF0A4D">
            <w:pPr>
              <w:jc w:val="both"/>
              <w:outlineLvl w:val="2"/>
              <w:rPr>
                <w:rFonts w:ascii="Corbel" w:hAnsi="Corbel" w:cs="Verdana"/>
                <w:sz w:val="24"/>
                <w:szCs w:val="24"/>
              </w:rPr>
            </w:pPr>
            <w:r>
              <w:rPr>
                <w:rFonts w:ascii="Corbel" w:hAnsi="Corbel" w:cs="Verdana"/>
                <w:sz w:val="24"/>
                <w:szCs w:val="24"/>
              </w:rPr>
              <w:t>Curricula di Economia Aziendale</w:t>
            </w:r>
          </w:p>
        </w:tc>
      </w:tr>
      <w:tr w:rsidR="0070148E" w14:paraId="1C6D2DF3" w14:textId="77777777" w:rsidTr="00C6176E">
        <w:tc>
          <w:tcPr>
            <w:tcW w:w="1824" w:type="dxa"/>
            <w:vMerge w:val="restart"/>
            <w:shd w:val="clear" w:color="auto" w:fill="A8CBEE" w:themeFill="accent3" w:themeFillTint="66"/>
          </w:tcPr>
          <w:p w14:paraId="63B3356A" w14:textId="77777777" w:rsidR="00060128" w:rsidRDefault="00060128" w:rsidP="00EF0A4D">
            <w:pPr>
              <w:jc w:val="both"/>
              <w:outlineLvl w:val="2"/>
              <w:rPr>
                <w:rFonts w:ascii="Corbel" w:hAnsi="Corbel" w:cs="Verdana"/>
                <w:sz w:val="24"/>
                <w:szCs w:val="24"/>
              </w:rPr>
            </w:pPr>
            <w:r>
              <w:rPr>
                <w:rFonts w:ascii="Corbel" w:hAnsi="Corbel" w:cs="Verdana"/>
                <w:sz w:val="24"/>
                <w:szCs w:val="24"/>
              </w:rPr>
              <w:t>Disciplina</w:t>
            </w:r>
          </w:p>
        </w:tc>
        <w:tc>
          <w:tcPr>
            <w:tcW w:w="1405" w:type="dxa"/>
            <w:vMerge w:val="restart"/>
            <w:shd w:val="clear" w:color="auto" w:fill="A8CBEE" w:themeFill="accent3" w:themeFillTint="66"/>
          </w:tcPr>
          <w:p w14:paraId="6D151D44" w14:textId="77777777" w:rsidR="00060128" w:rsidRDefault="00060128" w:rsidP="00EF0A4D">
            <w:pPr>
              <w:jc w:val="both"/>
              <w:outlineLvl w:val="2"/>
              <w:rPr>
                <w:rFonts w:ascii="Corbel" w:hAnsi="Corbel" w:cs="Verdana"/>
                <w:sz w:val="24"/>
                <w:szCs w:val="24"/>
              </w:rPr>
            </w:pPr>
            <w:r>
              <w:rPr>
                <w:rFonts w:ascii="Corbel" w:hAnsi="Corbel" w:cs="Verdana"/>
                <w:sz w:val="24"/>
                <w:szCs w:val="24"/>
              </w:rPr>
              <w:t>Docente</w:t>
            </w:r>
          </w:p>
        </w:tc>
        <w:tc>
          <w:tcPr>
            <w:tcW w:w="903" w:type="dxa"/>
            <w:vMerge w:val="restart"/>
            <w:shd w:val="clear" w:color="auto" w:fill="A8CBEE" w:themeFill="accent3" w:themeFillTint="66"/>
          </w:tcPr>
          <w:p w14:paraId="5E1099E9" w14:textId="77777777" w:rsidR="00060128" w:rsidRDefault="00060128" w:rsidP="00EF0A4D">
            <w:pPr>
              <w:jc w:val="both"/>
              <w:outlineLvl w:val="2"/>
              <w:rPr>
                <w:rFonts w:ascii="Corbel" w:hAnsi="Corbel" w:cs="Verdana"/>
                <w:sz w:val="24"/>
                <w:szCs w:val="24"/>
              </w:rPr>
            </w:pPr>
            <w:r>
              <w:rPr>
                <w:rFonts w:ascii="Corbel" w:hAnsi="Corbel" w:cs="Verdana"/>
                <w:sz w:val="24"/>
                <w:szCs w:val="24"/>
              </w:rPr>
              <w:t>SEM</w:t>
            </w:r>
          </w:p>
        </w:tc>
        <w:tc>
          <w:tcPr>
            <w:tcW w:w="894" w:type="dxa"/>
            <w:shd w:val="clear" w:color="auto" w:fill="A8CBEE" w:themeFill="accent3" w:themeFillTint="66"/>
          </w:tcPr>
          <w:p w14:paraId="3DED622D" w14:textId="77777777" w:rsidR="00060128" w:rsidRDefault="00060128" w:rsidP="00EF0A4D">
            <w:pPr>
              <w:jc w:val="both"/>
              <w:outlineLvl w:val="2"/>
              <w:rPr>
                <w:rFonts w:ascii="Corbel" w:hAnsi="Corbel" w:cs="Verdana"/>
                <w:sz w:val="24"/>
                <w:szCs w:val="24"/>
              </w:rPr>
            </w:pPr>
            <w:r>
              <w:rPr>
                <w:rFonts w:ascii="Corbel" w:hAnsi="Corbel" w:cs="Verdana"/>
                <w:sz w:val="24"/>
                <w:szCs w:val="24"/>
              </w:rPr>
              <w:t>EA</w:t>
            </w:r>
          </w:p>
        </w:tc>
        <w:tc>
          <w:tcPr>
            <w:tcW w:w="908" w:type="dxa"/>
            <w:shd w:val="clear" w:color="auto" w:fill="A8CBEE" w:themeFill="accent3" w:themeFillTint="66"/>
          </w:tcPr>
          <w:p w14:paraId="56DC2CB7" w14:textId="77777777" w:rsidR="00060128" w:rsidRDefault="00060128" w:rsidP="00EF0A4D">
            <w:pPr>
              <w:jc w:val="both"/>
              <w:outlineLvl w:val="2"/>
              <w:rPr>
                <w:rFonts w:ascii="Corbel" w:hAnsi="Corbel" w:cs="Verdana"/>
                <w:sz w:val="24"/>
                <w:szCs w:val="24"/>
              </w:rPr>
            </w:pPr>
            <w:r>
              <w:rPr>
                <w:rFonts w:ascii="Corbel" w:hAnsi="Corbel" w:cs="Verdana"/>
                <w:sz w:val="24"/>
                <w:szCs w:val="24"/>
              </w:rPr>
              <w:t>EM</w:t>
            </w:r>
          </w:p>
        </w:tc>
        <w:tc>
          <w:tcPr>
            <w:tcW w:w="899" w:type="dxa"/>
            <w:shd w:val="clear" w:color="auto" w:fill="A8CBEE" w:themeFill="accent3" w:themeFillTint="66"/>
          </w:tcPr>
          <w:p w14:paraId="57AC568D" w14:textId="77777777" w:rsidR="00060128" w:rsidRDefault="00060128" w:rsidP="00EF0A4D">
            <w:pPr>
              <w:jc w:val="both"/>
              <w:outlineLvl w:val="2"/>
              <w:rPr>
                <w:rFonts w:ascii="Corbel" w:hAnsi="Corbel" w:cs="Verdana"/>
                <w:sz w:val="24"/>
                <w:szCs w:val="24"/>
              </w:rPr>
            </w:pPr>
            <w:r>
              <w:rPr>
                <w:rFonts w:ascii="Corbel" w:hAnsi="Corbel" w:cs="Verdana"/>
                <w:sz w:val="24"/>
                <w:szCs w:val="24"/>
              </w:rPr>
              <w:t>EG</w:t>
            </w:r>
          </w:p>
        </w:tc>
        <w:tc>
          <w:tcPr>
            <w:tcW w:w="888" w:type="dxa"/>
            <w:shd w:val="clear" w:color="auto" w:fill="A8CBEE" w:themeFill="accent3" w:themeFillTint="66"/>
          </w:tcPr>
          <w:p w14:paraId="0981328C" w14:textId="77777777" w:rsidR="00060128" w:rsidRDefault="00060128" w:rsidP="00EF0A4D">
            <w:pPr>
              <w:jc w:val="both"/>
              <w:outlineLvl w:val="2"/>
              <w:rPr>
                <w:rFonts w:ascii="Corbel" w:hAnsi="Corbel" w:cs="Verdana"/>
                <w:sz w:val="24"/>
                <w:szCs w:val="24"/>
              </w:rPr>
            </w:pPr>
            <w:r>
              <w:rPr>
                <w:rFonts w:ascii="Corbel" w:hAnsi="Corbel" w:cs="Verdana"/>
                <w:sz w:val="24"/>
                <w:szCs w:val="24"/>
              </w:rPr>
              <w:t>EF</w:t>
            </w:r>
          </w:p>
        </w:tc>
        <w:tc>
          <w:tcPr>
            <w:tcW w:w="1055" w:type="dxa"/>
            <w:shd w:val="clear" w:color="auto" w:fill="A8CBEE" w:themeFill="accent3" w:themeFillTint="66"/>
          </w:tcPr>
          <w:p w14:paraId="3C7CD7BC" w14:textId="77777777" w:rsidR="00060128" w:rsidRDefault="00060128" w:rsidP="00EF0A4D">
            <w:pPr>
              <w:jc w:val="both"/>
              <w:outlineLvl w:val="2"/>
              <w:rPr>
                <w:rFonts w:ascii="Corbel" w:hAnsi="Corbel" w:cs="Verdana"/>
                <w:sz w:val="24"/>
                <w:szCs w:val="24"/>
              </w:rPr>
            </w:pPr>
            <w:r>
              <w:rPr>
                <w:rFonts w:ascii="Corbel" w:hAnsi="Corbel" w:cs="Verdana"/>
                <w:sz w:val="24"/>
                <w:szCs w:val="24"/>
              </w:rPr>
              <w:t>EP</w:t>
            </w:r>
          </w:p>
        </w:tc>
      </w:tr>
      <w:tr w:rsidR="0070148E" w14:paraId="60A9BFEE" w14:textId="77777777" w:rsidTr="00C6176E">
        <w:tc>
          <w:tcPr>
            <w:tcW w:w="1824" w:type="dxa"/>
            <w:vMerge/>
            <w:shd w:val="clear" w:color="auto" w:fill="A8CBEE" w:themeFill="accent3" w:themeFillTint="66"/>
          </w:tcPr>
          <w:p w14:paraId="23889746" w14:textId="77777777" w:rsidR="00060128" w:rsidRDefault="00060128" w:rsidP="00EF0A4D">
            <w:pPr>
              <w:jc w:val="both"/>
              <w:outlineLvl w:val="2"/>
              <w:rPr>
                <w:rFonts w:ascii="Corbel" w:hAnsi="Corbel" w:cs="Verdana"/>
                <w:sz w:val="24"/>
                <w:szCs w:val="24"/>
              </w:rPr>
            </w:pPr>
          </w:p>
        </w:tc>
        <w:tc>
          <w:tcPr>
            <w:tcW w:w="1405" w:type="dxa"/>
            <w:vMerge/>
            <w:shd w:val="clear" w:color="auto" w:fill="A8CBEE" w:themeFill="accent3" w:themeFillTint="66"/>
          </w:tcPr>
          <w:p w14:paraId="4A2023A8" w14:textId="77777777" w:rsidR="00060128" w:rsidRDefault="00060128" w:rsidP="00EF0A4D">
            <w:pPr>
              <w:jc w:val="both"/>
              <w:outlineLvl w:val="2"/>
              <w:rPr>
                <w:rFonts w:ascii="Corbel" w:hAnsi="Corbel" w:cs="Verdana"/>
                <w:sz w:val="24"/>
                <w:szCs w:val="24"/>
              </w:rPr>
            </w:pPr>
          </w:p>
        </w:tc>
        <w:tc>
          <w:tcPr>
            <w:tcW w:w="903" w:type="dxa"/>
            <w:vMerge/>
            <w:shd w:val="clear" w:color="auto" w:fill="A8CBEE" w:themeFill="accent3" w:themeFillTint="66"/>
          </w:tcPr>
          <w:p w14:paraId="4E04CBF5" w14:textId="77777777" w:rsidR="00060128" w:rsidRDefault="00060128" w:rsidP="00EF0A4D">
            <w:pPr>
              <w:jc w:val="both"/>
              <w:outlineLvl w:val="2"/>
              <w:rPr>
                <w:rFonts w:ascii="Corbel" w:hAnsi="Corbel" w:cs="Verdana"/>
                <w:sz w:val="24"/>
                <w:szCs w:val="24"/>
              </w:rPr>
            </w:pPr>
          </w:p>
        </w:tc>
        <w:tc>
          <w:tcPr>
            <w:tcW w:w="894" w:type="dxa"/>
            <w:shd w:val="clear" w:color="auto" w:fill="A8CBEE" w:themeFill="accent3" w:themeFillTint="66"/>
          </w:tcPr>
          <w:p w14:paraId="29114D5F"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908" w:type="dxa"/>
            <w:shd w:val="clear" w:color="auto" w:fill="A8CBEE" w:themeFill="accent3" w:themeFillTint="66"/>
          </w:tcPr>
          <w:p w14:paraId="17D20769"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899" w:type="dxa"/>
            <w:shd w:val="clear" w:color="auto" w:fill="A8CBEE" w:themeFill="accent3" w:themeFillTint="66"/>
          </w:tcPr>
          <w:p w14:paraId="6F730F13"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888" w:type="dxa"/>
            <w:shd w:val="clear" w:color="auto" w:fill="A8CBEE" w:themeFill="accent3" w:themeFillTint="66"/>
          </w:tcPr>
          <w:p w14:paraId="2C163421"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1055" w:type="dxa"/>
            <w:shd w:val="clear" w:color="auto" w:fill="A8CBEE" w:themeFill="accent3" w:themeFillTint="66"/>
          </w:tcPr>
          <w:p w14:paraId="6ADAA2F0"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r>
      <w:tr w:rsidR="0070148E" w14:paraId="077F23A4" w14:textId="77777777" w:rsidTr="00C6176E">
        <w:tc>
          <w:tcPr>
            <w:tcW w:w="1824" w:type="dxa"/>
          </w:tcPr>
          <w:p w14:paraId="6B34F948" w14:textId="77777777" w:rsidR="00060128" w:rsidRDefault="00060128" w:rsidP="00EF0A4D">
            <w:pPr>
              <w:jc w:val="both"/>
              <w:outlineLvl w:val="2"/>
              <w:rPr>
                <w:rFonts w:ascii="Corbel" w:hAnsi="Corbel" w:cs="Verdana"/>
                <w:sz w:val="24"/>
                <w:szCs w:val="24"/>
              </w:rPr>
            </w:pPr>
            <w:r>
              <w:rPr>
                <w:rFonts w:ascii="Corbel" w:hAnsi="Corbel" w:cs="Verdana"/>
                <w:sz w:val="24"/>
                <w:szCs w:val="24"/>
              </w:rPr>
              <w:t>Diritto pubblico</w:t>
            </w:r>
          </w:p>
        </w:tc>
        <w:tc>
          <w:tcPr>
            <w:tcW w:w="1405" w:type="dxa"/>
          </w:tcPr>
          <w:p w14:paraId="6A4C279B" w14:textId="77777777" w:rsidR="00060128" w:rsidRDefault="00060128" w:rsidP="00EF0A4D">
            <w:pPr>
              <w:jc w:val="both"/>
              <w:outlineLvl w:val="2"/>
              <w:rPr>
                <w:rFonts w:ascii="Corbel" w:hAnsi="Corbel" w:cs="Verdana"/>
                <w:sz w:val="24"/>
                <w:szCs w:val="24"/>
              </w:rPr>
            </w:pPr>
            <w:r>
              <w:rPr>
                <w:rFonts w:ascii="Corbel" w:hAnsi="Corbel" w:cs="Verdana"/>
                <w:sz w:val="24"/>
                <w:szCs w:val="24"/>
              </w:rPr>
              <w:t>Budelli</w:t>
            </w:r>
          </w:p>
        </w:tc>
        <w:tc>
          <w:tcPr>
            <w:tcW w:w="903" w:type="dxa"/>
          </w:tcPr>
          <w:p w14:paraId="0698473E" w14:textId="77777777" w:rsidR="00060128" w:rsidRDefault="00060128" w:rsidP="00EF0A4D">
            <w:pPr>
              <w:jc w:val="both"/>
              <w:outlineLvl w:val="2"/>
              <w:rPr>
                <w:rFonts w:ascii="Corbel" w:hAnsi="Corbel" w:cs="Verdana"/>
                <w:sz w:val="24"/>
                <w:szCs w:val="24"/>
              </w:rPr>
            </w:pPr>
            <w:r>
              <w:rPr>
                <w:rFonts w:ascii="Corbel" w:hAnsi="Corbel" w:cs="Verdana"/>
                <w:sz w:val="24"/>
                <w:szCs w:val="24"/>
              </w:rPr>
              <w:t>I</w:t>
            </w:r>
          </w:p>
        </w:tc>
        <w:tc>
          <w:tcPr>
            <w:tcW w:w="894" w:type="dxa"/>
          </w:tcPr>
          <w:p w14:paraId="1AF1D883"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c>
          <w:tcPr>
            <w:tcW w:w="908" w:type="dxa"/>
          </w:tcPr>
          <w:p w14:paraId="4B0BDBE7" w14:textId="77777777" w:rsidR="00060128" w:rsidRDefault="00060128" w:rsidP="00EF0A4D">
            <w:pPr>
              <w:jc w:val="both"/>
              <w:outlineLvl w:val="2"/>
              <w:rPr>
                <w:rFonts w:ascii="Corbel" w:hAnsi="Corbel" w:cs="Verdana"/>
                <w:sz w:val="24"/>
                <w:szCs w:val="24"/>
              </w:rPr>
            </w:pPr>
          </w:p>
        </w:tc>
        <w:tc>
          <w:tcPr>
            <w:tcW w:w="899" w:type="dxa"/>
          </w:tcPr>
          <w:p w14:paraId="20FFFD3E" w14:textId="77777777" w:rsidR="00060128" w:rsidRDefault="00060128" w:rsidP="00EF0A4D">
            <w:pPr>
              <w:jc w:val="both"/>
              <w:outlineLvl w:val="2"/>
              <w:rPr>
                <w:rFonts w:ascii="Corbel" w:hAnsi="Corbel" w:cs="Verdana"/>
                <w:sz w:val="24"/>
                <w:szCs w:val="24"/>
              </w:rPr>
            </w:pPr>
          </w:p>
        </w:tc>
        <w:tc>
          <w:tcPr>
            <w:tcW w:w="888" w:type="dxa"/>
          </w:tcPr>
          <w:p w14:paraId="17A30293" w14:textId="0D9C0B1D" w:rsidR="00060128" w:rsidRDefault="00060128" w:rsidP="00EF0A4D">
            <w:pPr>
              <w:jc w:val="both"/>
              <w:outlineLvl w:val="2"/>
              <w:rPr>
                <w:rFonts w:ascii="Corbel" w:hAnsi="Corbel" w:cs="Verdana"/>
                <w:sz w:val="24"/>
                <w:szCs w:val="24"/>
              </w:rPr>
            </w:pPr>
          </w:p>
        </w:tc>
        <w:tc>
          <w:tcPr>
            <w:tcW w:w="1055" w:type="dxa"/>
          </w:tcPr>
          <w:p w14:paraId="63A68D14" w14:textId="77777777" w:rsidR="00060128" w:rsidRDefault="00060128" w:rsidP="00EF0A4D">
            <w:pPr>
              <w:jc w:val="both"/>
              <w:outlineLvl w:val="2"/>
              <w:rPr>
                <w:rFonts w:ascii="Corbel" w:hAnsi="Corbel" w:cs="Verdana"/>
                <w:sz w:val="24"/>
                <w:szCs w:val="24"/>
              </w:rPr>
            </w:pPr>
          </w:p>
        </w:tc>
      </w:tr>
      <w:tr w:rsidR="0070148E" w14:paraId="75DCF279" w14:textId="77777777" w:rsidTr="00C6176E">
        <w:tc>
          <w:tcPr>
            <w:tcW w:w="1824" w:type="dxa"/>
          </w:tcPr>
          <w:p w14:paraId="33870938" w14:textId="77777777" w:rsidR="00D76F81" w:rsidRDefault="00D76F81" w:rsidP="00D76F81">
            <w:pPr>
              <w:jc w:val="both"/>
              <w:outlineLvl w:val="2"/>
              <w:rPr>
                <w:rFonts w:ascii="Corbel" w:hAnsi="Corbel" w:cs="Verdana"/>
                <w:sz w:val="24"/>
                <w:szCs w:val="24"/>
              </w:rPr>
            </w:pPr>
            <w:r>
              <w:rPr>
                <w:rFonts w:ascii="Corbel" w:hAnsi="Corbel" w:cs="Verdana"/>
                <w:sz w:val="24"/>
                <w:szCs w:val="24"/>
              </w:rPr>
              <w:t>Diritto Pubblico</w:t>
            </w:r>
          </w:p>
        </w:tc>
        <w:tc>
          <w:tcPr>
            <w:tcW w:w="1405" w:type="dxa"/>
          </w:tcPr>
          <w:p w14:paraId="5E797D7D" w14:textId="77777777" w:rsidR="00D76F81" w:rsidRDefault="00D76F81" w:rsidP="00D76F81">
            <w:pPr>
              <w:jc w:val="both"/>
              <w:outlineLvl w:val="2"/>
              <w:rPr>
                <w:rFonts w:ascii="Corbel" w:hAnsi="Corbel" w:cs="Verdana"/>
                <w:sz w:val="24"/>
                <w:szCs w:val="24"/>
              </w:rPr>
            </w:pPr>
            <w:r>
              <w:rPr>
                <w:rFonts w:ascii="Corbel" w:hAnsi="Corbel" w:cs="Verdana"/>
                <w:sz w:val="24"/>
                <w:szCs w:val="24"/>
              </w:rPr>
              <w:t>Castelli</w:t>
            </w:r>
          </w:p>
        </w:tc>
        <w:tc>
          <w:tcPr>
            <w:tcW w:w="903" w:type="dxa"/>
          </w:tcPr>
          <w:p w14:paraId="75CFFD92" w14:textId="77777777" w:rsidR="00D76F81" w:rsidRDefault="00D76F81" w:rsidP="00D76F81">
            <w:pPr>
              <w:jc w:val="both"/>
              <w:outlineLvl w:val="2"/>
              <w:rPr>
                <w:rFonts w:ascii="Corbel" w:hAnsi="Corbel" w:cs="Verdana"/>
                <w:sz w:val="24"/>
                <w:szCs w:val="24"/>
              </w:rPr>
            </w:pPr>
            <w:r>
              <w:rPr>
                <w:rFonts w:ascii="Corbel" w:hAnsi="Corbel" w:cs="Verdana"/>
                <w:sz w:val="24"/>
                <w:szCs w:val="24"/>
              </w:rPr>
              <w:t>I</w:t>
            </w:r>
          </w:p>
        </w:tc>
        <w:tc>
          <w:tcPr>
            <w:tcW w:w="894" w:type="dxa"/>
          </w:tcPr>
          <w:p w14:paraId="473FD016" w14:textId="77777777" w:rsidR="00D76F81" w:rsidRDefault="00D76F81" w:rsidP="00D76F81">
            <w:pPr>
              <w:jc w:val="both"/>
              <w:outlineLvl w:val="2"/>
              <w:rPr>
                <w:rFonts w:ascii="Corbel" w:hAnsi="Corbel" w:cs="Verdana"/>
                <w:sz w:val="24"/>
                <w:szCs w:val="24"/>
              </w:rPr>
            </w:pPr>
          </w:p>
        </w:tc>
        <w:tc>
          <w:tcPr>
            <w:tcW w:w="908" w:type="dxa"/>
          </w:tcPr>
          <w:p w14:paraId="761EB42E" w14:textId="77777777" w:rsidR="00D76F81" w:rsidRDefault="00D76F81" w:rsidP="00D76F81">
            <w:pPr>
              <w:jc w:val="both"/>
              <w:outlineLvl w:val="2"/>
              <w:rPr>
                <w:rFonts w:ascii="Corbel" w:hAnsi="Corbel" w:cs="Verdana"/>
                <w:sz w:val="24"/>
                <w:szCs w:val="24"/>
              </w:rPr>
            </w:pPr>
            <w:r>
              <w:rPr>
                <w:rFonts w:ascii="Corbel" w:hAnsi="Corbel" w:cs="Verdana"/>
                <w:sz w:val="24"/>
                <w:szCs w:val="24"/>
              </w:rPr>
              <w:t>6</w:t>
            </w:r>
          </w:p>
        </w:tc>
        <w:tc>
          <w:tcPr>
            <w:tcW w:w="899" w:type="dxa"/>
          </w:tcPr>
          <w:p w14:paraId="12F340E6" w14:textId="77777777" w:rsidR="00D76F81" w:rsidRDefault="00D76F81" w:rsidP="00D76F81">
            <w:pPr>
              <w:jc w:val="both"/>
              <w:outlineLvl w:val="2"/>
              <w:rPr>
                <w:rFonts w:ascii="Corbel" w:hAnsi="Corbel" w:cs="Verdana"/>
                <w:sz w:val="24"/>
                <w:szCs w:val="24"/>
              </w:rPr>
            </w:pPr>
            <w:r>
              <w:rPr>
                <w:rFonts w:ascii="Corbel" w:hAnsi="Corbel" w:cs="Verdana"/>
                <w:sz w:val="24"/>
                <w:szCs w:val="24"/>
              </w:rPr>
              <w:t>6</w:t>
            </w:r>
          </w:p>
        </w:tc>
        <w:tc>
          <w:tcPr>
            <w:tcW w:w="888" w:type="dxa"/>
          </w:tcPr>
          <w:p w14:paraId="190D7885" w14:textId="3406BB1E" w:rsidR="00D76F81" w:rsidRDefault="00D76F81" w:rsidP="00D76F81">
            <w:pPr>
              <w:jc w:val="both"/>
              <w:outlineLvl w:val="2"/>
              <w:rPr>
                <w:rFonts w:ascii="Corbel" w:hAnsi="Corbel" w:cs="Verdana"/>
                <w:sz w:val="24"/>
                <w:szCs w:val="24"/>
              </w:rPr>
            </w:pPr>
            <w:r>
              <w:rPr>
                <w:rFonts w:ascii="Corbel" w:hAnsi="Corbel" w:cs="Verdana"/>
                <w:sz w:val="24"/>
                <w:szCs w:val="24"/>
              </w:rPr>
              <w:t>6</w:t>
            </w:r>
          </w:p>
        </w:tc>
        <w:tc>
          <w:tcPr>
            <w:tcW w:w="1055" w:type="dxa"/>
          </w:tcPr>
          <w:p w14:paraId="34D54C4D" w14:textId="77777777" w:rsidR="00D76F81" w:rsidRDefault="00D76F81" w:rsidP="00D76F81">
            <w:pPr>
              <w:jc w:val="both"/>
              <w:outlineLvl w:val="2"/>
              <w:rPr>
                <w:rFonts w:ascii="Corbel" w:hAnsi="Corbel" w:cs="Verdana"/>
                <w:sz w:val="24"/>
                <w:szCs w:val="24"/>
              </w:rPr>
            </w:pPr>
            <w:r>
              <w:rPr>
                <w:rFonts w:ascii="Corbel" w:hAnsi="Corbel" w:cs="Verdana"/>
                <w:sz w:val="24"/>
                <w:szCs w:val="24"/>
              </w:rPr>
              <w:t>6</w:t>
            </w:r>
          </w:p>
        </w:tc>
      </w:tr>
      <w:tr w:rsidR="0070148E" w14:paraId="2E06909E" w14:textId="77777777" w:rsidTr="00C6176E">
        <w:tc>
          <w:tcPr>
            <w:tcW w:w="1824" w:type="dxa"/>
          </w:tcPr>
          <w:p w14:paraId="384EF741" w14:textId="77777777" w:rsidR="00D76F81" w:rsidRDefault="00D76F81" w:rsidP="00D76F81">
            <w:pPr>
              <w:jc w:val="both"/>
              <w:outlineLvl w:val="2"/>
              <w:rPr>
                <w:rFonts w:ascii="Corbel" w:hAnsi="Corbel" w:cs="Verdana"/>
                <w:sz w:val="24"/>
                <w:szCs w:val="24"/>
              </w:rPr>
            </w:pPr>
            <w:r>
              <w:rPr>
                <w:rFonts w:ascii="Corbel" w:hAnsi="Corbel" w:cs="Verdana"/>
                <w:sz w:val="24"/>
                <w:szCs w:val="24"/>
              </w:rPr>
              <w:t>Diritto privato</w:t>
            </w:r>
          </w:p>
        </w:tc>
        <w:tc>
          <w:tcPr>
            <w:tcW w:w="1405" w:type="dxa"/>
          </w:tcPr>
          <w:p w14:paraId="487056A6" w14:textId="77777777" w:rsidR="00D76F81" w:rsidRDefault="00D76F81" w:rsidP="00D76F81">
            <w:pPr>
              <w:jc w:val="both"/>
              <w:outlineLvl w:val="2"/>
              <w:rPr>
                <w:rFonts w:ascii="Corbel" w:hAnsi="Corbel" w:cs="Verdana"/>
                <w:sz w:val="24"/>
                <w:szCs w:val="24"/>
              </w:rPr>
            </w:pPr>
            <w:r>
              <w:rPr>
                <w:rFonts w:ascii="Corbel" w:hAnsi="Corbel" w:cs="Verdana"/>
                <w:sz w:val="24"/>
                <w:szCs w:val="24"/>
              </w:rPr>
              <w:t>Mezzasoma</w:t>
            </w:r>
          </w:p>
        </w:tc>
        <w:tc>
          <w:tcPr>
            <w:tcW w:w="903" w:type="dxa"/>
          </w:tcPr>
          <w:p w14:paraId="18B8F693" w14:textId="77777777" w:rsidR="00D76F81" w:rsidRDefault="00D76F81" w:rsidP="00D76F81">
            <w:pPr>
              <w:jc w:val="both"/>
              <w:outlineLvl w:val="2"/>
              <w:rPr>
                <w:rFonts w:ascii="Corbel" w:hAnsi="Corbel" w:cs="Verdana"/>
                <w:sz w:val="24"/>
                <w:szCs w:val="24"/>
              </w:rPr>
            </w:pPr>
            <w:r>
              <w:rPr>
                <w:rFonts w:ascii="Corbel" w:hAnsi="Corbel" w:cs="Verdana"/>
                <w:sz w:val="24"/>
                <w:szCs w:val="24"/>
              </w:rPr>
              <w:t>II</w:t>
            </w:r>
          </w:p>
        </w:tc>
        <w:tc>
          <w:tcPr>
            <w:tcW w:w="894" w:type="dxa"/>
          </w:tcPr>
          <w:p w14:paraId="0AD817D5" w14:textId="77777777" w:rsidR="00D76F81" w:rsidRDefault="00D76F81" w:rsidP="00D76F81">
            <w:pPr>
              <w:jc w:val="both"/>
              <w:outlineLvl w:val="2"/>
              <w:rPr>
                <w:rFonts w:ascii="Corbel" w:hAnsi="Corbel" w:cs="Verdana"/>
                <w:sz w:val="24"/>
                <w:szCs w:val="24"/>
              </w:rPr>
            </w:pPr>
            <w:r>
              <w:rPr>
                <w:rFonts w:ascii="Corbel" w:hAnsi="Corbel" w:cs="Verdana"/>
                <w:sz w:val="24"/>
                <w:szCs w:val="24"/>
              </w:rPr>
              <w:t>9</w:t>
            </w:r>
          </w:p>
        </w:tc>
        <w:tc>
          <w:tcPr>
            <w:tcW w:w="908" w:type="dxa"/>
          </w:tcPr>
          <w:p w14:paraId="1F170339" w14:textId="77777777" w:rsidR="00D76F81" w:rsidRDefault="00D76F81" w:rsidP="00D76F81">
            <w:pPr>
              <w:jc w:val="both"/>
              <w:outlineLvl w:val="2"/>
              <w:rPr>
                <w:rFonts w:ascii="Corbel" w:hAnsi="Corbel" w:cs="Verdana"/>
                <w:sz w:val="24"/>
                <w:szCs w:val="24"/>
              </w:rPr>
            </w:pPr>
          </w:p>
        </w:tc>
        <w:tc>
          <w:tcPr>
            <w:tcW w:w="899" w:type="dxa"/>
          </w:tcPr>
          <w:p w14:paraId="50E36810" w14:textId="77777777" w:rsidR="00D76F81" w:rsidRDefault="00D76F81" w:rsidP="00D76F81">
            <w:pPr>
              <w:jc w:val="both"/>
              <w:outlineLvl w:val="2"/>
              <w:rPr>
                <w:rFonts w:ascii="Corbel" w:hAnsi="Corbel" w:cs="Verdana"/>
                <w:sz w:val="24"/>
                <w:szCs w:val="24"/>
              </w:rPr>
            </w:pPr>
          </w:p>
        </w:tc>
        <w:tc>
          <w:tcPr>
            <w:tcW w:w="888" w:type="dxa"/>
          </w:tcPr>
          <w:p w14:paraId="3F1C1D28" w14:textId="5AD80414" w:rsidR="00D76F81" w:rsidRDefault="00D76F81" w:rsidP="00D76F81">
            <w:pPr>
              <w:jc w:val="both"/>
              <w:outlineLvl w:val="2"/>
              <w:rPr>
                <w:rFonts w:ascii="Corbel" w:hAnsi="Corbel" w:cs="Verdana"/>
                <w:sz w:val="24"/>
                <w:szCs w:val="24"/>
              </w:rPr>
            </w:pPr>
          </w:p>
        </w:tc>
        <w:tc>
          <w:tcPr>
            <w:tcW w:w="1055" w:type="dxa"/>
          </w:tcPr>
          <w:p w14:paraId="34975E39" w14:textId="77777777" w:rsidR="00D76F81" w:rsidRDefault="00D76F81" w:rsidP="00D76F81">
            <w:pPr>
              <w:jc w:val="both"/>
              <w:outlineLvl w:val="2"/>
              <w:rPr>
                <w:rFonts w:ascii="Corbel" w:hAnsi="Corbel" w:cs="Verdana"/>
                <w:sz w:val="24"/>
                <w:szCs w:val="24"/>
              </w:rPr>
            </w:pPr>
          </w:p>
        </w:tc>
      </w:tr>
      <w:tr w:rsidR="0070148E" w14:paraId="6B25AD69" w14:textId="77777777" w:rsidTr="00C6176E">
        <w:tc>
          <w:tcPr>
            <w:tcW w:w="1824" w:type="dxa"/>
          </w:tcPr>
          <w:p w14:paraId="4CE6C40E" w14:textId="77777777" w:rsidR="00D76F81" w:rsidRDefault="00D76F81" w:rsidP="00D76F81">
            <w:pPr>
              <w:jc w:val="both"/>
              <w:outlineLvl w:val="2"/>
              <w:rPr>
                <w:rFonts w:ascii="Corbel" w:hAnsi="Corbel" w:cs="Verdana"/>
                <w:sz w:val="24"/>
                <w:szCs w:val="24"/>
              </w:rPr>
            </w:pPr>
            <w:r>
              <w:rPr>
                <w:rFonts w:ascii="Corbel" w:hAnsi="Corbel" w:cs="Verdana"/>
                <w:sz w:val="24"/>
                <w:szCs w:val="24"/>
              </w:rPr>
              <w:t>Diritto privato</w:t>
            </w:r>
          </w:p>
        </w:tc>
        <w:tc>
          <w:tcPr>
            <w:tcW w:w="1405" w:type="dxa"/>
          </w:tcPr>
          <w:p w14:paraId="4BFC31F0" w14:textId="77777777" w:rsidR="00D76F81" w:rsidRDefault="00D76F81" w:rsidP="00D76F81">
            <w:pPr>
              <w:jc w:val="both"/>
              <w:outlineLvl w:val="2"/>
              <w:rPr>
                <w:rFonts w:ascii="Corbel" w:hAnsi="Corbel" w:cs="Verdana"/>
                <w:sz w:val="24"/>
                <w:szCs w:val="24"/>
              </w:rPr>
            </w:pPr>
            <w:r>
              <w:rPr>
                <w:rFonts w:ascii="Corbel" w:hAnsi="Corbel" w:cs="Verdana"/>
                <w:sz w:val="24"/>
                <w:szCs w:val="24"/>
              </w:rPr>
              <w:t>Scaglione</w:t>
            </w:r>
          </w:p>
        </w:tc>
        <w:tc>
          <w:tcPr>
            <w:tcW w:w="903" w:type="dxa"/>
          </w:tcPr>
          <w:p w14:paraId="2514B0C3" w14:textId="77777777" w:rsidR="00D76F81" w:rsidRDefault="00D76F81" w:rsidP="00D76F81">
            <w:pPr>
              <w:jc w:val="both"/>
              <w:outlineLvl w:val="2"/>
              <w:rPr>
                <w:rFonts w:ascii="Corbel" w:hAnsi="Corbel" w:cs="Verdana"/>
                <w:sz w:val="24"/>
                <w:szCs w:val="24"/>
              </w:rPr>
            </w:pPr>
            <w:r>
              <w:rPr>
                <w:rFonts w:ascii="Corbel" w:hAnsi="Corbel" w:cs="Verdana"/>
                <w:sz w:val="24"/>
                <w:szCs w:val="24"/>
              </w:rPr>
              <w:t>II</w:t>
            </w:r>
          </w:p>
        </w:tc>
        <w:tc>
          <w:tcPr>
            <w:tcW w:w="894" w:type="dxa"/>
          </w:tcPr>
          <w:p w14:paraId="25CDE3E3" w14:textId="77777777" w:rsidR="00D76F81" w:rsidRDefault="00D76F81" w:rsidP="00D76F81">
            <w:pPr>
              <w:jc w:val="both"/>
              <w:outlineLvl w:val="2"/>
              <w:rPr>
                <w:rFonts w:ascii="Corbel" w:hAnsi="Corbel" w:cs="Verdana"/>
                <w:sz w:val="24"/>
                <w:szCs w:val="24"/>
              </w:rPr>
            </w:pPr>
          </w:p>
        </w:tc>
        <w:tc>
          <w:tcPr>
            <w:tcW w:w="908" w:type="dxa"/>
          </w:tcPr>
          <w:p w14:paraId="66AC3409" w14:textId="77777777" w:rsidR="00D76F81" w:rsidRDefault="00D76F81" w:rsidP="00D76F81">
            <w:pPr>
              <w:jc w:val="both"/>
              <w:outlineLvl w:val="2"/>
              <w:rPr>
                <w:rFonts w:ascii="Corbel" w:hAnsi="Corbel" w:cs="Verdana"/>
                <w:sz w:val="24"/>
                <w:szCs w:val="24"/>
              </w:rPr>
            </w:pPr>
            <w:r>
              <w:rPr>
                <w:rFonts w:ascii="Corbel" w:hAnsi="Corbel" w:cs="Verdana"/>
                <w:sz w:val="24"/>
                <w:szCs w:val="24"/>
              </w:rPr>
              <w:t>9</w:t>
            </w:r>
          </w:p>
        </w:tc>
        <w:tc>
          <w:tcPr>
            <w:tcW w:w="899" w:type="dxa"/>
          </w:tcPr>
          <w:p w14:paraId="77551C6D" w14:textId="77777777" w:rsidR="00D76F81" w:rsidRDefault="00D76F81" w:rsidP="00D76F81">
            <w:pPr>
              <w:jc w:val="both"/>
              <w:outlineLvl w:val="2"/>
              <w:rPr>
                <w:rFonts w:ascii="Corbel" w:hAnsi="Corbel" w:cs="Verdana"/>
                <w:sz w:val="24"/>
                <w:szCs w:val="24"/>
              </w:rPr>
            </w:pPr>
            <w:r>
              <w:rPr>
                <w:rFonts w:ascii="Corbel" w:hAnsi="Corbel" w:cs="Verdana"/>
                <w:sz w:val="24"/>
                <w:szCs w:val="24"/>
              </w:rPr>
              <w:t>9</w:t>
            </w:r>
          </w:p>
        </w:tc>
        <w:tc>
          <w:tcPr>
            <w:tcW w:w="888" w:type="dxa"/>
          </w:tcPr>
          <w:p w14:paraId="173075AA" w14:textId="2C2165C2" w:rsidR="00D76F81" w:rsidRDefault="00D76F81" w:rsidP="00D76F81">
            <w:pPr>
              <w:jc w:val="both"/>
              <w:outlineLvl w:val="2"/>
              <w:rPr>
                <w:rFonts w:ascii="Corbel" w:hAnsi="Corbel" w:cs="Verdana"/>
                <w:sz w:val="24"/>
                <w:szCs w:val="24"/>
              </w:rPr>
            </w:pPr>
            <w:r>
              <w:rPr>
                <w:rFonts w:ascii="Corbel" w:hAnsi="Corbel" w:cs="Verdana"/>
                <w:sz w:val="24"/>
                <w:szCs w:val="24"/>
              </w:rPr>
              <w:t>9</w:t>
            </w:r>
          </w:p>
        </w:tc>
        <w:tc>
          <w:tcPr>
            <w:tcW w:w="1055" w:type="dxa"/>
          </w:tcPr>
          <w:p w14:paraId="391EBC2C" w14:textId="77777777" w:rsidR="00D76F81" w:rsidRDefault="00D76F81" w:rsidP="00D76F81">
            <w:pPr>
              <w:jc w:val="both"/>
              <w:outlineLvl w:val="2"/>
              <w:rPr>
                <w:rFonts w:ascii="Corbel" w:hAnsi="Corbel" w:cs="Verdana"/>
                <w:sz w:val="24"/>
                <w:szCs w:val="24"/>
              </w:rPr>
            </w:pPr>
            <w:r>
              <w:rPr>
                <w:rFonts w:ascii="Corbel" w:hAnsi="Corbel" w:cs="Verdana"/>
                <w:sz w:val="24"/>
                <w:szCs w:val="24"/>
              </w:rPr>
              <w:t>9</w:t>
            </w:r>
          </w:p>
        </w:tc>
      </w:tr>
      <w:tr w:rsidR="0070148E" w14:paraId="750B1432" w14:textId="77777777" w:rsidTr="00C6176E">
        <w:tc>
          <w:tcPr>
            <w:tcW w:w="1824" w:type="dxa"/>
          </w:tcPr>
          <w:p w14:paraId="0B832901" w14:textId="77777777" w:rsidR="00862A14" w:rsidRDefault="00862A14" w:rsidP="00862A14">
            <w:pPr>
              <w:jc w:val="both"/>
              <w:outlineLvl w:val="2"/>
              <w:rPr>
                <w:rFonts w:ascii="Corbel" w:hAnsi="Corbel" w:cs="Verdana"/>
                <w:sz w:val="24"/>
                <w:szCs w:val="24"/>
              </w:rPr>
            </w:pPr>
            <w:r>
              <w:rPr>
                <w:rFonts w:ascii="Corbel" w:hAnsi="Corbel" w:cs="Verdana"/>
                <w:sz w:val="24"/>
                <w:szCs w:val="24"/>
              </w:rPr>
              <w:t>Diritto dell’Unione Europea</w:t>
            </w:r>
          </w:p>
        </w:tc>
        <w:tc>
          <w:tcPr>
            <w:tcW w:w="1405" w:type="dxa"/>
          </w:tcPr>
          <w:p w14:paraId="41C8C67B" w14:textId="77777777" w:rsidR="00862A14" w:rsidRDefault="00862A14" w:rsidP="00862A14">
            <w:pPr>
              <w:jc w:val="both"/>
              <w:outlineLvl w:val="2"/>
              <w:rPr>
                <w:rFonts w:ascii="Corbel" w:hAnsi="Corbel" w:cs="Verdana"/>
                <w:sz w:val="24"/>
                <w:szCs w:val="24"/>
              </w:rPr>
            </w:pPr>
            <w:r>
              <w:rPr>
                <w:rFonts w:ascii="Corbel" w:hAnsi="Corbel" w:cs="Verdana"/>
                <w:sz w:val="24"/>
                <w:szCs w:val="24"/>
              </w:rPr>
              <w:t>Carta</w:t>
            </w:r>
          </w:p>
        </w:tc>
        <w:tc>
          <w:tcPr>
            <w:tcW w:w="903" w:type="dxa"/>
          </w:tcPr>
          <w:p w14:paraId="4E734296" w14:textId="77777777" w:rsidR="00862A14" w:rsidRDefault="00862A14" w:rsidP="00862A14">
            <w:pPr>
              <w:jc w:val="both"/>
              <w:outlineLvl w:val="2"/>
              <w:rPr>
                <w:rFonts w:ascii="Corbel" w:hAnsi="Corbel" w:cs="Verdana"/>
                <w:sz w:val="24"/>
                <w:szCs w:val="24"/>
              </w:rPr>
            </w:pPr>
            <w:r>
              <w:rPr>
                <w:rFonts w:ascii="Corbel" w:hAnsi="Corbel" w:cs="Verdana"/>
                <w:sz w:val="24"/>
                <w:szCs w:val="24"/>
              </w:rPr>
              <w:t>I</w:t>
            </w:r>
          </w:p>
        </w:tc>
        <w:tc>
          <w:tcPr>
            <w:tcW w:w="894" w:type="dxa"/>
          </w:tcPr>
          <w:p w14:paraId="36CE4F88" w14:textId="1AC1B856" w:rsidR="00862A14" w:rsidRDefault="00862A14" w:rsidP="00862A14">
            <w:pPr>
              <w:jc w:val="both"/>
              <w:outlineLvl w:val="2"/>
              <w:rPr>
                <w:rFonts w:ascii="Corbel" w:hAnsi="Corbel" w:cs="Verdana"/>
                <w:sz w:val="24"/>
                <w:szCs w:val="24"/>
              </w:rPr>
            </w:pPr>
          </w:p>
        </w:tc>
        <w:tc>
          <w:tcPr>
            <w:tcW w:w="908" w:type="dxa"/>
          </w:tcPr>
          <w:p w14:paraId="23CDE27C" w14:textId="361D59F1" w:rsidR="00862A14" w:rsidRDefault="00862A14" w:rsidP="00862A14">
            <w:pPr>
              <w:jc w:val="both"/>
              <w:outlineLvl w:val="2"/>
              <w:rPr>
                <w:rFonts w:ascii="Corbel" w:hAnsi="Corbel" w:cs="Verdana"/>
                <w:sz w:val="24"/>
                <w:szCs w:val="24"/>
              </w:rPr>
            </w:pPr>
            <w:r w:rsidRPr="00C6575C">
              <w:rPr>
                <w:rFonts w:ascii="Corbel" w:hAnsi="Corbel" w:cs="Verdana"/>
                <w:sz w:val="24"/>
                <w:szCs w:val="24"/>
              </w:rPr>
              <w:t>6</w:t>
            </w:r>
          </w:p>
        </w:tc>
        <w:tc>
          <w:tcPr>
            <w:tcW w:w="899" w:type="dxa"/>
          </w:tcPr>
          <w:p w14:paraId="2C766CDD" w14:textId="1F1046EC" w:rsidR="00862A14" w:rsidRDefault="00862A14" w:rsidP="00862A14">
            <w:pPr>
              <w:jc w:val="both"/>
              <w:outlineLvl w:val="2"/>
              <w:rPr>
                <w:rFonts w:ascii="Corbel" w:hAnsi="Corbel" w:cs="Verdana"/>
                <w:sz w:val="24"/>
                <w:szCs w:val="24"/>
              </w:rPr>
            </w:pPr>
            <w:r w:rsidRPr="00C6575C">
              <w:rPr>
                <w:rFonts w:ascii="Corbel" w:hAnsi="Corbel" w:cs="Verdana"/>
                <w:sz w:val="24"/>
                <w:szCs w:val="24"/>
              </w:rPr>
              <w:t>6</w:t>
            </w:r>
          </w:p>
        </w:tc>
        <w:tc>
          <w:tcPr>
            <w:tcW w:w="888" w:type="dxa"/>
          </w:tcPr>
          <w:p w14:paraId="563B2E81" w14:textId="3BEB3B87" w:rsidR="00862A14" w:rsidRDefault="00862A14" w:rsidP="00862A14">
            <w:pPr>
              <w:jc w:val="both"/>
              <w:outlineLvl w:val="2"/>
              <w:rPr>
                <w:rFonts w:ascii="Corbel" w:hAnsi="Corbel" w:cs="Verdana"/>
                <w:sz w:val="24"/>
                <w:szCs w:val="24"/>
              </w:rPr>
            </w:pPr>
            <w:r>
              <w:rPr>
                <w:rFonts w:ascii="Corbel" w:hAnsi="Corbel" w:cs="Verdana"/>
                <w:sz w:val="24"/>
                <w:szCs w:val="24"/>
              </w:rPr>
              <w:t>6</w:t>
            </w:r>
          </w:p>
        </w:tc>
        <w:tc>
          <w:tcPr>
            <w:tcW w:w="1055" w:type="dxa"/>
          </w:tcPr>
          <w:p w14:paraId="3773EAFF" w14:textId="4E7D9371" w:rsidR="00862A14" w:rsidRDefault="00862A14" w:rsidP="00862A14">
            <w:pPr>
              <w:jc w:val="both"/>
              <w:outlineLvl w:val="2"/>
              <w:rPr>
                <w:rFonts w:ascii="Corbel" w:hAnsi="Corbel" w:cs="Verdana"/>
                <w:sz w:val="24"/>
                <w:szCs w:val="24"/>
              </w:rPr>
            </w:pPr>
            <w:r>
              <w:rPr>
                <w:rFonts w:ascii="Corbel" w:hAnsi="Corbel" w:cs="Verdana"/>
                <w:sz w:val="24"/>
                <w:szCs w:val="24"/>
              </w:rPr>
              <w:t>6</w:t>
            </w:r>
          </w:p>
        </w:tc>
      </w:tr>
      <w:tr w:rsidR="0070148E" w14:paraId="3C0BD61B" w14:textId="77777777" w:rsidTr="00C6176E">
        <w:tc>
          <w:tcPr>
            <w:tcW w:w="1824" w:type="dxa"/>
          </w:tcPr>
          <w:p w14:paraId="4512C105" w14:textId="77777777" w:rsidR="00862A14" w:rsidRDefault="00862A14" w:rsidP="00862A14">
            <w:pPr>
              <w:jc w:val="both"/>
              <w:outlineLvl w:val="2"/>
              <w:rPr>
                <w:rFonts w:ascii="Corbel" w:hAnsi="Corbel" w:cs="Verdana"/>
                <w:sz w:val="24"/>
                <w:szCs w:val="24"/>
              </w:rPr>
            </w:pPr>
            <w:r>
              <w:rPr>
                <w:rFonts w:ascii="Corbel" w:hAnsi="Corbel" w:cs="Verdana"/>
                <w:sz w:val="24"/>
                <w:szCs w:val="24"/>
              </w:rPr>
              <w:t>Diritto dell’Unione Europea</w:t>
            </w:r>
          </w:p>
        </w:tc>
        <w:tc>
          <w:tcPr>
            <w:tcW w:w="1405" w:type="dxa"/>
          </w:tcPr>
          <w:p w14:paraId="7B83A438" w14:textId="77777777" w:rsidR="00862A14" w:rsidRDefault="00862A14" w:rsidP="00862A14">
            <w:pPr>
              <w:jc w:val="both"/>
              <w:outlineLvl w:val="2"/>
              <w:rPr>
                <w:rFonts w:ascii="Corbel" w:hAnsi="Corbel" w:cs="Verdana"/>
                <w:sz w:val="24"/>
                <w:szCs w:val="24"/>
              </w:rPr>
            </w:pPr>
            <w:r>
              <w:rPr>
                <w:rFonts w:ascii="Corbel" w:hAnsi="Corbel" w:cs="Verdana"/>
                <w:sz w:val="24"/>
                <w:szCs w:val="24"/>
              </w:rPr>
              <w:t>Raspadori</w:t>
            </w:r>
          </w:p>
        </w:tc>
        <w:tc>
          <w:tcPr>
            <w:tcW w:w="903" w:type="dxa"/>
          </w:tcPr>
          <w:p w14:paraId="043FFC85" w14:textId="77777777" w:rsidR="00862A14" w:rsidRDefault="00862A14" w:rsidP="00862A14">
            <w:pPr>
              <w:jc w:val="both"/>
              <w:outlineLvl w:val="2"/>
              <w:rPr>
                <w:rFonts w:ascii="Corbel" w:hAnsi="Corbel" w:cs="Verdana"/>
                <w:sz w:val="24"/>
                <w:szCs w:val="24"/>
              </w:rPr>
            </w:pPr>
            <w:r>
              <w:rPr>
                <w:rFonts w:ascii="Corbel" w:hAnsi="Corbel" w:cs="Verdana"/>
                <w:sz w:val="24"/>
                <w:szCs w:val="24"/>
              </w:rPr>
              <w:t>II</w:t>
            </w:r>
          </w:p>
        </w:tc>
        <w:tc>
          <w:tcPr>
            <w:tcW w:w="894" w:type="dxa"/>
          </w:tcPr>
          <w:p w14:paraId="25C73DAE" w14:textId="14C97E15" w:rsidR="00862A14" w:rsidRDefault="00862A14" w:rsidP="00862A14">
            <w:pPr>
              <w:jc w:val="both"/>
              <w:outlineLvl w:val="2"/>
              <w:rPr>
                <w:rFonts w:ascii="Corbel" w:hAnsi="Corbel" w:cs="Verdana"/>
                <w:sz w:val="24"/>
                <w:szCs w:val="24"/>
              </w:rPr>
            </w:pPr>
            <w:r>
              <w:rPr>
                <w:rFonts w:ascii="Corbel" w:hAnsi="Corbel" w:cs="Verdana"/>
                <w:sz w:val="24"/>
                <w:szCs w:val="24"/>
              </w:rPr>
              <w:t>6</w:t>
            </w:r>
          </w:p>
        </w:tc>
        <w:tc>
          <w:tcPr>
            <w:tcW w:w="908" w:type="dxa"/>
          </w:tcPr>
          <w:p w14:paraId="6795FB00" w14:textId="428E295F" w:rsidR="00862A14" w:rsidRDefault="00862A14" w:rsidP="00862A14">
            <w:pPr>
              <w:jc w:val="both"/>
              <w:outlineLvl w:val="2"/>
              <w:rPr>
                <w:rFonts w:ascii="Corbel" w:hAnsi="Corbel" w:cs="Verdana"/>
                <w:sz w:val="24"/>
                <w:szCs w:val="24"/>
              </w:rPr>
            </w:pPr>
          </w:p>
        </w:tc>
        <w:tc>
          <w:tcPr>
            <w:tcW w:w="899" w:type="dxa"/>
          </w:tcPr>
          <w:p w14:paraId="7FCB1114" w14:textId="62D5FAC0" w:rsidR="00862A14" w:rsidRDefault="00862A14" w:rsidP="00862A14">
            <w:pPr>
              <w:jc w:val="both"/>
              <w:outlineLvl w:val="2"/>
              <w:rPr>
                <w:rFonts w:ascii="Corbel" w:hAnsi="Corbel" w:cs="Verdana"/>
                <w:sz w:val="24"/>
                <w:szCs w:val="24"/>
              </w:rPr>
            </w:pPr>
          </w:p>
        </w:tc>
        <w:tc>
          <w:tcPr>
            <w:tcW w:w="888" w:type="dxa"/>
          </w:tcPr>
          <w:p w14:paraId="2C5B238E" w14:textId="0E733769" w:rsidR="00862A14" w:rsidRDefault="00862A14" w:rsidP="00862A14">
            <w:pPr>
              <w:jc w:val="both"/>
              <w:outlineLvl w:val="2"/>
              <w:rPr>
                <w:rFonts w:ascii="Corbel" w:hAnsi="Corbel" w:cs="Verdana"/>
                <w:sz w:val="24"/>
                <w:szCs w:val="24"/>
              </w:rPr>
            </w:pPr>
          </w:p>
        </w:tc>
        <w:tc>
          <w:tcPr>
            <w:tcW w:w="1055" w:type="dxa"/>
          </w:tcPr>
          <w:p w14:paraId="3F6FB8A8" w14:textId="0513F0C9" w:rsidR="00862A14" w:rsidRDefault="00862A14" w:rsidP="00862A14">
            <w:pPr>
              <w:jc w:val="both"/>
              <w:outlineLvl w:val="2"/>
              <w:rPr>
                <w:rFonts w:ascii="Corbel" w:hAnsi="Corbel" w:cs="Verdana"/>
                <w:sz w:val="24"/>
                <w:szCs w:val="24"/>
              </w:rPr>
            </w:pPr>
          </w:p>
        </w:tc>
      </w:tr>
      <w:tr w:rsidR="0070148E" w14:paraId="7AE6400D" w14:textId="77777777" w:rsidTr="00C6176E">
        <w:tc>
          <w:tcPr>
            <w:tcW w:w="1824" w:type="dxa"/>
          </w:tcPr>
          <w:p w14:paraId="4C2934F5" w14:textId="69EFAAC1" w:rsidR="00862A14" w:rsidRPr="00B01EE6" w:rsidRDefault="00862A14" w:rsidP="00B01EE6">
            <w:pPr>
              <w:rPr>
                <w:rFonts w:ascii="Corbel" w:hAnsi="Corbel" w:cs="Verdana"/>
                <w:sz w:val="22"/>
                <w:szCs w:val="22"/>
              </w:rPr>
            </w:pPr>
            <w:r>
              <w:rPr>
                <w:rFonts w:ascii="Corbel" w:hAnsi="Corbel" w:cs="Verdana"/>
                <w:sz w:val="22"/>
                <w:szCs w:val="22"/>
              </w:rPr>
              <w:t>Diritto commerciale</w:t>
            </w:r>
          </w:p>
        </w:tc>
        <w:tc>
          <w:tcPr>
            <w:tcW w:w="1405" w:type="dxa"/>
            <w:vAlign w:val="center"/>
          </w:tcPr>
          <w:p w14:paraId="63E18194" w14:textId="3565CFE1" w:rsidR="00862A14" w:rsidRDefault="00B01EE6" w:rsidP="00862A14">
            <w:pPr>
              <w:jc w:val="both"/>
              <w:outlineLvl w:val="2"/>
              <w:rPr>
                <w:rFonts w:ascii="Corbel" w:hAnsi="Corbel" w:cs="Verdana"/>
                <w:sz w:val="24"/>
                <w:szCs w:val="24"/>
              </w:rPr>
            </w:pPr>
            <w:r>
              <w:rPr>
                <w:rFonts w:ascii="Corbel" w:hAnsi="Corbel" w:cs="Verdana"/>
                <w:sz w:val="22"/>
                <w:szCs w:val="22"/>
              </w:rPr>
              <w:t xml:space="preserve"> Innocenti</w:t>
            </w:r>
          </w:p>
        </w:tc>
        <w:tc>
          <w:tcPr>
            <w:tcW w:w="903" w:type="dxa"/>
          </w:tcPr>
          <w:p w14:paraId="5D34FE27" w14:textId="287A65FC" w:rsidR="00862A14" w:rsidRDefault="00862A14" w:rsidP="00862A14">
            <w:pPr>
              <w:jc w:val="both"/>
              <w:outlineLvl w:val="2"/>
              <w:rPr>
                <w:rFonts w:ascii="Corbel" w:hAnsi="Corbel" w:cs="Verdana"/>
                <w:sz w:val="24"/>
                <w:szCs w:val="24"/>
              </w:rPr>
            </w:pPr>
            <w:r w:rsidRPr="006E4AE4">
              <w:rPr>
                <w:rFonts w:ascii="Corbel" w:hAnsi="Corbel" w:cs="Verdana"/>
                <w:sz w:val="22"/>
                <w:szCs w:val="22"/>
              </w:rPr>
              <w:t>I</w:t>
            </w:r>
          </w:p>
        </w:tc>
        <w:tc>
          <w:tcPr>
            <w:tcW w:w="894" w:type="dxa"/>
          </w:tcPr>
          <w:p w14:paraId="550713E1" w14:textId="0B60E8A8" w:rsidR="00862A14" w:rsidRDefault="00862A14" w:rsidP="00862A14">
            <w:pPr>
              <w:jc w:val="both"/>
              <w:outlineLvl w:val="2"/>
              <w:rPr>
                <w:rFonts w:ascii="Corbel" w:hAnsi="Corbel" w:cs="Verdana"/>
                <w:sz w:val="24"/>
                <w:szCs w:val="24"/>
              </w:rPr>
            </w:pPr>
          </w:p>
        </w:tc>
        <w:tc>
          <w:tcPr>
            <w:tcW w:w="908" w:type="dxa"/>
          </w:tcPr>
          <w:p w14:paraId="0B92864B" w14:textId="7A133BB6" w:rsidR="00862A14" w:rsidRDefault="00862A14" w:rsidP="00862A14">
            <w:pPr>
              <w:jc w:val="both"/>
              <w:outlineLvl w:val="2"/>
              <w:rPr>
                <w:rFonts w:ascii="Corbel" w:hAnsi="Corbel" w:cs="Verdana"/>
                <w:sz w:val="24"/>
                <w:szCs w:val="24"/>
              </w:rPr>
            </w:pPr>
            <w:r w:rsidRPr="00086016">
              <w:rPr>
                <w:rFonts w:ascii="Corbel" w:hAnsi="Corbel" w:cs="Verdana"/>
                <w:sz w:val="22"/>
                <w:szCs w:val="22"/>
              </w:rPr>
              <w:t>9</w:t>
            </w:r>
          </w:p>
        </w:tc>
        <w:tc>
          <w:tcPr>
            <w:tcW w:w="899" w:type="dxa"/>
          </w:tcPr>
          <w:p w14:paraId="0F369FC6" w14:textId="4EE6A43C" w:rsidR="00862A14" w:rsidRDefault="00862A14" w:rsidP="00862A14">
            <w:pPr>
              <w:jc w:val="both"/>
              <w:outlineLvl w:val="2"/>
              <w:rPr>
                <w:rFonts w:ascii="Corbel" w:hAnsi="Corbel" w:cs="Verdana"/>
                <w:sz w:val="24"/>
                <w:szCs w:val="24"/>
              </w:rPr>
            </w:pPr>
            <w:r w:rsidRPr="00086016">
              <w:rPr>
                <w:rFonts w:ascii="Corbel" w:hAnsi="Corbel" w:cs="Verdana"/>
                <w:sz w:val="22"/>
                <w:szCs w:val="22"/>
              </w:rPr>
              <w:t>9</w:t>
            </w:r>
          </w:p>
        </w:tc>
        <w:tc>
          <w:tcPr>
            <w:tcW w:w="888" w:type="dxa"/>
          </w:tcPr>
          <w:p w14:paraId="3D9C2F12" w14:textId="01377A07" w:rsidR="00862A14" w:rsidRDefault="00862A14" w:rsidP="00862A14">
            <w:pPr>
              <w:jc w:val="both"/>
              <w:outlineLvl w:val="2"/>
              <w:rPr>
                <w:rFonts w:ascii="Corbel" w:hAnsi="Corbel" w:cs="Verdana"/>
                <w:sz w:val="24"/>
                <w:szCs w:val="24"/>
              </w:rPr>
            </w:pPr>
            <w:r w:rsidRPr="005B6696">
              <w:rPr>
                <w:rFonts w:ascii="Corbel" w:hAnsi="Corbel" w:cs="Verdana"/>
                <w:sz w:val="22"/>
                <w:szCs w:val="22"/>
              </w:rPr>
              <w:t>9</w:t>
            </w:r>
          </w:p>
        </w:tc>
        <w:tc>
          <w:tcPr>
            <w:tcW w:w="1055" w:type="dxa"/>
          </w:tcPr>
          <w:p w14:paraId="2BC68B99" w14:textId="2A76AA92" w:rsidR="00862A14" w:rsidRDefault="00B01EE6" w:rsidP="00862A14">
            <w:pPr>
              <w:jc w:val="both"/>
              <w:outlineLvl w:val="2"/>
              <w:rPr>
                <w:rFonts w:ascii="Corbel" w:hAnsi="Corbel" w:cs="Verdana"/>
                <w:sz w:val="24"/>
                <w:szCs w:val="24"/>
              </w:rPr>
            </w:pPr>
            <w:r>
              <w:rPr>
                <w:rFonts w:ascii="Corbel" w:hAnsi="Corbel" w:cs="Verdana"/>
                <w:sz w:val="24"/>
                <w:szCs w:val="24"/>
              </w:rPr>
              <w:t>9</w:t>
            </w:r>
          </w:p>
        </w:tc>
      </w:tr>
      <w:tr w:rsidR="0070148E" w14:paraId="613E9154" w14:textId="77777777" w:rsidTr="00C6176E">
        <w:tc>
          <w:tcPr>
            <w:tcW w:w="1824" w:type="dxa"/>
          </w:tcPr>
          <w:p w14:paraId="4851050E" w14:textId="77777777" w:rsidR="00B01EE6" w:rsidRDefault="00B01EE6" w:rsidP="00B01EE6">
            <w:pPr>
              <w:rPr>
                <w:rFonts w:ascii="Corbel" w:hAnsi="Corbel" w:cs="Verdana"/>
                <w:sz w:val="22"/>
                <w:szCs w:val="22"/>
              </w:rPr>
            </w:pPr>
            <w:r>
              <w:rPr>
                <w:rFonts w:ascii="Corbel" w:hAnsi="Corbel" w:cs="Verdana"/>
                <w:sz w:val="22"/>
                <w:szCs w:val="22"/>
              </w:rPr>
              <w:t>Diritto commerciale</w:t>
            </w:r>
          </w:p>
          <w:p w14:paraId="338A073F" w14:textId="3121BDC1" w:rsidR="00B01EE6" w:rsidRDefault="00B01EE6" w:rsidP="00B01EE6">
            <w:pPr>
              <w:jc w:val="both"/>
              <w:outlineLvl w:val="2"/>
              <w:rPr>
                <w:rFonts w:ascii="Corbel" w:hAnsi="Corbel" w:cs="Verdana"/>
                <w:sz w:val="24"/>
                <w:szCs w:val="24"/>
              </w:rPr>
            </w:pPr>
          </w:p>
        </w:tc>
        <w:tc>
          <w:tcPr>
            <w:tcW w:w="1405" w:type="dxa"/>
          </w:tcPr>
          <w:p w14:paraId="2739558D" w14:textId="4E809299" w:rsidR="00B01EE6" w:rsidRDefault="00B01EE6" w:rsidP="00B01EE6">
            <w:pPr>
              <w:jc w:val="both"/>
              <w:outlineLvl w:val="2"/>
              <w:rPr>
                <w:rFonts w:ascii="Corbel" w:hAnsi="Corbel" w:cs="Verdana"/>
                <w:sz w:val="22"/>
                <w:szCs w:val="22"/>
              </w:rPr>
            </w:pPr>
            <w:r>
              <w:rPr>
                <w:rFonts w:ascii="Corbel" w:hAnsi="Corbel" w:cs="Verdana"/>
                <w:sz w:val="22"/>
                <w:szCs w:val="22"/>
              </w:rPr>
              <w:t xml:space="preserve"> Schiuma</w:t>
            </w:r>
          </w:p>
          <w:p w14:paraId="5144D653" w14:textId="2C7752A6" w:rsidR="00A1371F" w:rsidRDefault="00A1371F" w:rsidP="00B01EE6">
            <w:pPr>
              <w:jc w:val="both"/>
              <w:outlineLvl w:val="2"/>
              <w:rPr>
                <w:rFonts w:ascii="Corbel" w:hAnsi="Corbel" w:cs="Verdana"/>
                <w:sz w:val="24"/>
                <w:szCs w:val="24"/>
              </w:rPr>
            </w:pPr>
            <w:r>
              <w:rPr>
                <w:rFonts w:ascii="Corbel" w:hAnsi="Corbel" w:cs="Verdana"/>
                <w:sz w:val="22"/>
                <w:szCs w:val="22"/>
              </w:rPr>
              <w:t>Pettirossi</w:t>
            </w:r>
          </w:p>
        </w:tc>
        <w:tc>
          <w:tcPr>
            <w:tcW w:w="903" w:type="dxa"/>
          </w:tcPr>
          <w:p w14:paraId="58DF1135" w14:textId="731B16D4" w:rsidR="00B01EE6" w:rsidRDefault="00B01EE6" w:rsidP="00B01EE6">
            <w:pPr>
              <w:jc w:val="both"/>
              <w:outlineLvl w:val="2"/>
              <w:rPr>
                <w:rFonts w:ascii="Corbel" w:hAnsi="Corbel" w:cs="Verdana"/>
                <w:sz w:val="24"/>
                <w:szCs w:val="24"/>
              </w:rPr>
            </w:pPr>
            <w:r w:rsidRPr="006E4AE4">
              <w:rPr>
                <w:rFonts w:ascii="Corbel" w:hAnsi="Corbel" w:cs="Verdana"/>
                <w:sz w:val="22"/>
                <w:szCs w:val="22"/>
              </w:rPr>
              <w:t>I</w:t>
            </w:r>
          </w:p>
        </w:tc>
        <w:tc>
          <w:tcPr>
            <w:tcW w:w="894" w:type="dxa"/>
          </w:tcPr>
          <w:p w14:paraId="00A3FD0B" w14:textId="7EF9860D"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908" w:type="dxa"/>
          </w:tcPr>
          <w:p w14:paraId="2E2F39DB" w14:textId="68C1F940" w:rsidR="00B01EE6" w:rsidRDefault="00B01EE6" w:rsidP="00B01EE6">
            <w:pPr>
              <w:jc w:val="both"/>
              <w:outlineLvl w:val="2"/>
              <w:rPr>
                <w:rFonts w:ascii="Corbel" w:hAnsi="Corbel" w:cs="Verdana"/>
                <w:sz w:val="24"/>
                <w:szCs w:val="24"/>
              </w:rPr>
            </w:pPr>
          </w:p>
        </w:tc>
        <w:tc>
          <w:tcPr>
            <w:tcW w:w="899" w:type="dxa"/>
          </w:tcPr>
          <w:p w14:paraId="64CB5C80" w14:textId="0D7BFDBD" w:rsidR="00B01EE6" w:rsidRDefault="00B01EE6" w:rsidP="00B01EE6">
            <w:pPr>
              <w:jc w:val="both"/>
              <w:outlineLvl w:val="2"/>
              <w:rPr>
                <w:rFonts w:ascii="Corbel" w:hAnsi="Corbel" w:cs="Verdana"/>
                <w:sz w:val="24"/>
                <w:szCs w:val="24"/>
              </w:rPr>
            </w:pPr>
          </w:p>
        </w:tc>
        <w:tc>
          <w:tcPr>
            <w:tcW w:w="888" w:type="dxa"/>
          </w:tcPr>
          <w:p w14:paraId="68A88CF3" w14:textId="4598AEF0" w:rsidR="00B01EE6" w:rsidRDefault="00B01EE6" w:rsidP="00B01EE6">
            <w:pPr>
              <w:jc w:val="both"/>
              <w:outlineLvl w:val="2"/>
              <w:rPr>
                <w:rFonts w:ascii="Corbel" w:hAnsi="Corbel" w:cs="Verdana"/>
                <w:sz w:val="24"/>
                <w:szCs w:val="24"/>
              </w:rPr>
            </w:pPr>
          </w:p>
        </w:tc>
        <w:tc>
          <w:tcPr>
            <w:tcW w:w="1055" w:type="dxa"/>
          </w:tcPr>
          <w:p w14:paraId="253444C2" w14:textId="2AE1C0FB" w:rsidR="00B01EE6" w:rsidRDefault="00B01EE6" w:rsidP="00B01EE6">
            <w:pPr>
              <w:jc w:val="both"/>
              <w:outlineLvl w:val="2"/>
              <w:rPr>
                <w:rFonts w:ascii="Corbel" w:hAnsi="Corbel" w:cs="Verdana"/>
                <w:sz w:val="24"/>
                <w:szCs w:val="24"/>
              </w:rPr>
            </w:pPr>
          </w:p>
        </w:tc>
      </w:tr>
      <w:tr w:rsidR="0070148E" w14:paraId="59A63637" w14:textId="77777777" w:rsidTr="00C6176E">
        <w:tc>
          <w:tcPr>
            <w:tcW w:w="1824" w:type="dxa"/>
          </w:tcPr>
          <w:p w14:paraId="2D2191D1" w14:textId="77777777" w:rsidR="00862A14" w:rsidRDefault="00862A14" w:rsidP="00862A14">
            <w:pPr>
              <w:jc w:val="both"/>
              <w:outlineLvl w:val="2"/>
              <w:rPr>
                <w:rFonts w:ascii="Corbel" w:hAnsi="Corbel" w:cs="Verdana"/>
                <w:sz w:val="24"/>
                <w:szCs w:val="24"/>
              </w:rPr>
            </w:pPr>
            <w:r>
              <w:rPr>
                <w:rFonts w:ascii="Corbel" w:hAnsi="Corbel" w:cs="Verdana"/>
                <w:sz w:val="24"/>
                <w:szCs w:val="24"/>
              </w:rPr>
              <w:t>Economia Aziendale</w:t>
            </w:r>
          </w:p>
        </w:tc>
        <w:tc>
          <w:tcPr>
            <w:tcW w:w="1405" w:type="dxa"/>
          </w:tcPr>
          <w:p w14:paraId="7BE3C7C1" w14:textId="77777777" w:rsidR="00862A14" w:rsidRDefault="00862A14" w:rsidP="00862A14">
            <w:pPr>
              <w:jc w:val="both"/>
              <w:outlineLvl w:val="2"/>
              <w:rPr>
                <w:rFonts w:ascii="Corbel" w:hAnsi="Corbel" w:cs="Verdana"/>
                <w:sz w:val="24"/>
                <w:szCs w:val="24"/>
              </w:rPr>
            </w:pPr>
            <w:r>
              <w:rPr>
                <w:rFonts w:ascii="Corbel" w:hAnsi="Corbel" w:cs="Verdana"/>
                <w:sz w:val="24"/>
                <w:szCs w:val="24"/>
              </w:rPr>
              <w:t>Mari</w:t>
            </w:r>
          </w:p>
        </w:tc>
        <w:tc>
          <w:tcPr>
            <w:tcW w:w="903" w:type="dxa"/>
          </w:tcPr>
          <w:p w14:paraId="6C73263B" w14:textId="77777777" w:rsidR="00862A14" w:rsidRDefault="00862A14" w:rsidP="00862A14">
            <w:pPr>
              <w:jc w:val="both"/>
              <w:outlineLvl w:val="2"/>
              <w:rPr>
                <w:rFonts w:ascii="Corbel" w:hAnsi="Corbel" w:cs="Verdana"/>
                <w:sz w:val="24"/>
                <w:szCs w:val="24"/>
              </w:rPr>
            </w:pPr>
            <w:r>
              <w:rPr>
                <w:rFonts w:ascii="Corbel" w:hAnsi="Corbel" w:cs="Verdana"/>
                <w:sz w:val="24"/>
                <w:szCs w:val="24"/>
              </w:rPr>
              <w:t>I</w:t>
            </w:r>
          </w:p>
        </w:tc>
        <w:tc>
          <w:tcPr>
            <w:tcW w:w="894" w:type="dxa"/>
          </w:tcPr>
          <w:p w14:paraId="188E8DA9" w14:textId="77777777" w:rsidR="00862A14" w:rsidRDefault="00862A14" w:rsidP="00862A14">
            <w:pPr>
              <w:jc w:val="both"/>
              <w:outlineLvl w:val="2"/>
              <w:rPr>
                <w:rFonts w:ascii="Corbel" w:hAnsi="Corbel" w:cs="Verdana"/>
                <w:sz w:val="24"/>
                <w:szCs w:val="24"/>
              </w:rPr>
            </w:pPr>
            <w:r>
              <w:rPr>
                <w:rFonts w:ascii="Corbel" w:hAnsi="Corbel" w:cs="Verdana"/>
                <w:sz w:val="24"/>
                <w:szCs w:val="24"/>
              </w:rPr>
              <w:t>9</w:t>
            </w:r>
          </w:p>
        </w:tc>
        <w:tc>
          <w:tcPr>
            <w:tcW w:w="908" w:type="dxa"/>
          </w:tcPr>
          <w:p w14:paraId="2FDD5959" w14:textId="77777777" w:rsidR="00862A14" w:rsidRDefault="00862A14" w:rsidP="00862A14">
            <w:pPr>
              <w:jc w:val="both"/>
              <w:outlineLvl w:val="2"/>
              <w:rPr>
                <w:rFonts w:ascii="Corbel" w:hAnsi="Corbel" w:cs="Verdana"/>
                <w:sz w:val="24"/>
                <w:szCs w:val="24"/>
              </w:rPr>
            </w:pPr>
          </w:p>
        </w:tc>
        <w:tc>
          <w:tcPr>
            <w:tcW w:w="899" w:type="dxa"/>
          </w:tcPr>
          <w:p w14:paraId="59B973B6" w14:textId="77777777" w:rsidR="00862A14" w:rsidRDefault="00862A14" w:rsidP="00862A14">
            <w:pPr>
              <w:jc w:val="both"/>
              <w:outlineLvl w:val="2"/>
              <w:rPr>
                <w:rFonts w:ascii="Corbel" w:hAnsi="Corbel" w:cs="Verdana"/>
                <w:sz w:val="24"/>
                <w:szCs w:val="24"/>
              </w:rPr>
            </w:pPr>
          </w:p>
        </w:tc>
        <w:tc>
          <w:tcPr>
            <w:tcW w:w="888" w:type="dxa"/>
          </w:tcPr>
          <w:p w14:paraId="3A98F8CA" w14:textId="18463F7A" w:rsidR="00862A14" w:rsidRDefault="00862A14" w:rsidP="00862A14">
            <w:pPr>
              <w:jc w:val="both"/>
              <w:outlineLvl w:val="2"/>
              <w:rPr>
                <w:rFonts w:ascii="Corbel" w:hAnsi="Corbel" w:cs="Verdana"/>
                <w:sz w:val="24"/>
                <w:szCs w:val="24"/>
              </w:rPr>
            </w:pPr>
          </w:p>
        </w:tc>
        <w:tc>
          <w:tcPr>
            <w:tcW w:w="1055" w:type="dxa"/>
          </w:tcPr>
          <w:p w14:paraId="198D37E6" w14:textId="77777777" w:rsidR="00862A14" w:rsidRDefault="00862A14" w:rsidP="00862A14">
            <w:pPr>
              <w:jc w:val="both"/>
              <w:outlineLvl w:val="2"/>
              <w:rPr>
                <w:rFonts w:ascii="Corbel" w:hAnsi="Corbel" w:cs="Verdana"/>
                <w:sz w:val="24"/>
                <w:szCs w:val="24"/>
              </w:rPr>
            </w:pPr>
          </w:p>
        </w:tc>
      </w:tr>
      <w:tr w:rsidR="0070148E" w14:paraId="4CA02D45" w14:textId="77777777" w:rsidTr="00C6176E">
        <w:tc>
          <w:tcPr>
            <w:tcW w:w="1824" w:type="dxa"/>
          </w:tcPr>
          <w:p w14:paraId="587AB6A4" w14:textId="77777777" w:rsidR="00862A14" w:rsidRDefault="00862A14" w:rsidP="00862A14">
            <w:pPr>
              <w:jc w:val="both"/>
              <w:outlineLvl w:val="2"/>
              <w:rPr>
                <w:rFonts w:ascii="Corbel" w:hAnsi="Corbel" w:cs="Verdana"/>
                <w:sz w:val="24"/>
                <w:szCs w:val="24"/>
              </w:rPr>
            </w:pPr>
            <w:r>
              <w:rPr>
                <w:rFonts w:ascii="Corbel" w:hAnsi="Corbel" w:cs="Verdana"/>
                <w:sz w:val="24"/>
                <w:szCs w:val="24"/>
              </w:rPr>
              <w:t>Economia Aziendale</w:t>
            </w:r>
          </w:p>
        </w:tc>
        <w:tc>
          <w:tcPr>
            <w:tcW w:w="1405" w:type="dxa"/>
          </w:tcPr>
          <w:p w14:paraId="76BDA989" w14:textId="77777777" w:rsidR="00862A14" w:rsidRDefault="00862A14" w:rsidP="00862A14">
            <w:pPr>
              <w:jc w:val="both"/>
              <w:outlineLvl w:val="2"/>
              <w:rPr>
                <w:rFonts w:ascii="Corbel" w:hAnsi="Corbel" w:cs="Verdana"/>
                <w:sz w:val="24"/>
                <w:szCs w:val="24"/>
              </w:rPr>
            </w:pPr>
            <w:r>
              <w:rPr>
                <w:rFonts w:ascii="Corbel" w:hAnsi="Corbel" w:cs="Verdana"/>
                <w:sz w:val="24"/>
                <w:szCs w:val="24"/>
              </w:rPr>
              <w:t>Bartocci</w:t>
            </w:r>
          </w:p>
        </w:tc>
        <w:tc>
          <w:tcPr>
            <w:tcW w:w="903" w:type="dxa"/>
          </w:tcPr>
          <w:p w14:paraId="651DE58D" w14:textId="77777777" w:rsidR="00862A14" w:rsidRDefault="00862A14" w:rsidP="00862A14">
            <w:pPr>
              <w:jc w:val="both"/>
              <w:outlineLvl w:val="2"/>
              <w:rPr>
                <w:rFonts w:ascii="Corbel" w:hAnsi="Corbel" w:cs="Verdana"/>
                <w:sz w:val="24"/>
                <w:szCs w:val="24"/>
              </w:rPr>
            </w:pPr>
            <w:r>
              <w:rPr>
                <w:rFonts w:ascii="Corbel" w:hAnsi="Corbel" w:cs="Verdana"/>
                <w:sz w:val="24"/>
                <w:szCs w:val="24"/>
              </w:rPr>
              <w:t>I</w:t>
            </w:r>
          </w:p>
        </w:tc>
        <w:tc>
          <w:tcPr>
            <w:tcW w:w="894" w:type="dxa"/>
          </w:tcPr>
          <w:p w14:paraId="46FC4AEF" w14:textId="77777777" w:rsidR="00862A14" w:rsidRDefault="00862A14" w:rsidP="00862A14">
            <w:pPr>
              <w:jc w:val="both"/>
              <w:outlineLvl w:val="2"/>
              <w:rPr>
                <w:rFonts w:ascii="Corbel" w:hAnsi="Corbel" w:cs="Verdana"/>
                <w:sz w:val="24"/>
                <w:szCs w:val="24"/>
              </w:rPr>
            </w:pPr>
          </w:p>
        </w:tc>
        <w:tc>
          <w:tcPr>
            <w:tcW w:w="908" w:type="dxa"/>
          </w:tcPr>
          <w:p w14:paraId="57D37E33" w14:textId="77777777" w:rsidR="00862A14" w:rsidRDefault="00862A14" w:rsidP="00862A14">
            <w:pPr>
              <w:jc w:val="both"/>
              <w:outlineLvl w:val="2"/>
              <w:rPr>
                <w:rFonts w:ascii="Corbel" w:hAnsi="Corbel" w:cs="Verdana"/>
                <w:sz w:val="24"/>
                <w:szCs w:val="24"/>
              </w:rPr>
            </w:pPr>
            <w:r>
              <w:rPr>
                <w:rFonts w:ascii="Corbel" w:hAnsi="Corbel" w:cs="Verdana"/>
                <w:sz w:val="24"/>
                <w:szCs w:val="24"/>
              </w:rPr>
              <w:t>9</w:t>
            </w:r>
          </w:p>
        </w:tc>
        <w:tc>
          <w:tcPr>
            <w:tcW w:w="899" w:type="dxa"/>
          </w:tcPr>
          <w:p w14:paraId="679D6063" w14:textId="77777777" w:rsidR="00862A14" w:rsidRDefault="00862A14" w:rsidP="00862A14">
            <w:pPr>
              <w:jc w:val="both"/>
              <w:outlineLvl w:val="2"/>
              <w:rPr>
                <w:rFonts w:ascii="Corbel" w:hAnsi="Corbel" w:cs="Verdana"/>
                <w:sz w:val="24"/>
                <w:szCs w:val="24"/>
              </w:rPr>
            </w:pPr>
            <w:r>
              <w:rPr>
                <w:rFonts w:ascii="Corbel" w:hAnsi="Corbel" w:cs="Verdana"/>
                <w:sz w:val="24"/>
                <w:szCs w:val="24"/>
              </w:rPr>
              <w:t>9</w:t>
            </w:r>
          </w:p>
        </w:tc>
        <w:tc>
          <w:tcPr>
            <w:tcW w:w="888" w:type="dxa"/>
          </w:tcPr>
          <w:p w14:paraId="1B87AB74" w14:textId="59FDF234" w:rsidR="00862A14" w:rsidRDefault="00862A14" w:rsidP="00862A14">
            <w:pPr>
              <w:jc w:val="both"/>
              <w:outlineLvl w:val="2"/>
              <w:rPr>
                <w:rFonts w:ascii="Corbel" w:hAnsi="Corbel" w:cs="Verdana"/>
                <w:sz w:val="24"/>
                <w:szCs w:val="24"/>
              </w:rPr>
            </w:pPr>
            <w:r>
              <w:rPr>
                <w:rFonts w:ascii="Corbel" w:hAnsi="Corbel" w:cs="Verdana"/>
                <w:sz w:val="24"/>
                <w:szCs w:val="24"/>
              </w:rPr>
              <w:t>9</w:t>
            </w:r>
          </w:p>
        </w:tc>
        <w:tc>
          <w:tcPr>
            <w:tcW w:w="1055" w:type="dxa"/>
          </w:tcPr>
          <w:p w14:paraId="3EC953C9" w14:textId="77777777" w:rsidR="00862A14" w:rsidRDefault="00862A14" w:rsidP="00862A14">
            <w:pPr>
              <w:jc w:val="both"/>
              <w:outlineLvl w:val="2"/>
              <w:rPr>
                <w:rFonts w:ascii="Corbel" w:hAnsi="Corbel" w:cs="Verdana"/>
                <w:sz w:val="24"/>
                <w:szCs w:val="24"/>
              </w:rPr>
            </w:pPr>
            <w:r>
              <w:rPr>
                <w:rFonts w:ascii="Corbel" w:hAnsi="Corbel" w:cs="Verdana"/>
                <w:sz w:val="24"/>
                <w:szCs w:val="24"/>
              </w:rPr>
              <w:t>9</w:t>
            </w:r>
          </w:p>
        </w:tc>
      </w:tr>
      <w:tr w:rsidR="0070148E" w14:paraId="7C75A51B" w14:textId="77777777" w:rsidTr="00C6176E">
        <w:tc>
          <w:tcPr>
            <w:tcW w:w="1824" w:type="dxa"/>
          </w:tcPr>
          <w:p w14:paraId="65057C20" w14:textId="7E7D4591" w:rsidR="00B01EE6" w:rsidRDefault="00B01EE6" w:rsidP="00B01EE6">
            <w:pPr>
              <w:jc w:val="both"/>
              <w:outlineLvl w:val="2"/>
              <w:rPr>
                <w:rFonts w:ascii="Corbel" w:hAnsi="Corbel" w:cs="Verdana"/>
                <w:sz w:val="24"/>
                <w:szCs w:val="24"/>
              </w:rPr>
            </w:pPr>
            <w:r w:rsidRPr="005B6696">
              <w:rPr>
                <w:rFonts w:ascii="Corbel" w:hAnsi="Corbel" w:cs="Verdana"/>
                <w:sz w:val="22"/>
                <w:szCs w:val="22"/>
              </w:rPr>
              <w:t xml:space="preserve">Economia e </w:t>
            </w:r>
            <w:proofErr w:type="spellStart"/>
            <w:r w:rsidRPr="005B6696">
              <w:rPr>
                <w:rFonts w:ascii="Corbel" w:hAnsi="Corbel" w:cs="Verdana"/>
                <w:sz w:val="22"/>
                <w:szCs w:val="22"/>
              </w:rPr>
              <w:t>amministraz</w:t>
            </w:r>
            <w:proofErr w:type="spellEnd"/>
            <w:r w:rsidRPr="005B6696">
              <w:rPr>
                <w:rFonts w:ascii="Corbel" w:hAnsi="Corbel" w:cs="Verdana"/>
                <w:sz w:val="22"/>
                <w:szCs w:val="22"/>
              </w:rPr>
              <w:t>. delle organizzazioni non profit</w:t>
            </w:r>
          </w:p>
        </w:tc>
        <w:tc>
          <w:tcPr>
            <w:tcW w:w="1405" w:type="dxa"/>
          </w:tcPr>
          <w:p w14:paraId="1E77CC24" w14:textId="4A7BFEE5" w:rsidR="00B01EE6" w:rsidRDefault="00B01EE6" w:rsidP="00B01EE6">
            <w:pPr>
              <w:jc w:val="both"/>
              <w:outlineLvl w:val="2"/>
              <w:rPr>
                <w:rFonts w:ascii="Corbel" w:hAnsi="Corbel" w:cs="Verdana"/>
                <w:sz w:val="24"/>
                <w:szCs w:val="24"/>
              </w:rPr>
            </w:pPr>
            <w:proofErr w:type="spellStart"/>
            <w:r w:rsidRPr="00086016">
              <w:rPr>
                <w:rFonts w:ascii="Corbel" w:hAnsi="Corbel" w:cs="Verdana"/>
                <w:sz w:val="22"/>
                <w:szCs w:val="22"/>
              </w:rPr>
              <w:t>Picciaia</w:t>
            </w:r>
            <w:proofErr w:type="spellEnd"/>
          </w:p>
        </w:tc>
        <w:tc>
          <w:tcPr>
            <w:tcW w:w="903" w:type="dxa"/>
          </w:tcPr>
          <w:p w14:paraId="74DF45DC" w14:textId="65CB4773" w:rsidR="00B01EE6" w:rsidRDefault="00B01EE6" w:rsidP="00B01EE6">
            <w:pPr>
              <w:jc w:val="both"/>
              <w:outlineLvl w:val="2"/>
              <w:rPr>
                <w:rFonts w:ascii="Corbel" w:hAnsi="Corbel" w:cs="Verdana"/>
                <w:sz w:val="24"/>
                <w:szCs w:val="24"/>
              </w:rPr>
            </w:pPr>
            <w:r>
              <w:rPr>
                <w:rFonts w:ascii="Corbel" w:hAnsi="Corbel" w:cs="Verdana"/>
                <w:sz w:val="22"/>
                <w:szCs w:val="22"/>
              </w:rPr>
              <w:t>II</w:t>
            </w:r>
          </w:p>
        </w:tc>
        <w:tc>
          <w:tcPr>
            <w:tcW w:w="894" w:type="dxa"/>
          </w:tcPr>
          <w:p w14:paraId="3487FF62" w14:textId="2E1F9E02" w:rsidR="00B01EE6" w:rsidRDefault="00B01EE6" w:rsidP="00B01EE6">
            <w:pPr>
              <w:jc w:val="both"/>
              <w:outlineLvl w:val="2"/>
              <w:rPr>
                <w:rFonts w:ascii="Corbel" w:hAnsi="Corbel" w:cs="Verdana"/>
                <w:sz w:val="24"/>
                <w:szCs w:val="24"/>
              </w:rPr>
            </w:pPr>
            <w:r w:rsidRPr="00086016">
              <w:rPr>
                <w:rFonts w:ascii="Corbel" w:hAnsi="Corbel" w:cs="Verdana"/>
                <w:sz w:val="22"/>
                <w:szCs w:val="22"/>
              </w:rPr>
              <w:t>6</w:t>
            </w:r>
          </w:p>
        </w:tc>
        <w:tc>
          <w:tcPr>
            <w:tcW w:w="908" w:type="dxa"/>
          </w:tcPr>
          <w:p w14:paraId="605D332F" w14:textId="702414E1" w:rsidR="00B01EE6" w:rsidRDefault="00B01EE6" w:rsidP="00B01EE6">
            <w:pPr>
              <w:jc w:val="both"/>
              <w:outlineLvl w:val="2"/>
              <w:rPr>
                <w:rFonts w:ascii="Corbel" w:hAnsi="Corbel" w:cs="Verdana"/>
                <w:sz w:val="24"/>
                <w:szCs w:val="24"/>
              </w:rPr>
            </w:pPr>
          </w:p>
        </w:tc>
        <w:tc>
          <w:tcPr>
            <w:tcW w:w="899" w:type="dxa"/>
          </w:tcPr>
          <w:p w14:paraId="72817115" w14:textId="77777777" w:rsidR="00B01EE6" w:rsidRDefault="00B01EE6" w:rsidP="00B01EE6">
            <w:pPr>
              <w:jc w:val="both"/>
              <w:outlineLvl w:val="2"/>
              <w:rPr>
                <w:rFonts w:ascii="Corbel" w:hAnsi="Corbel" w:cs="Verdana"/>
                <w:sz w:val="24"/>
                <w:szCs w:val="24"/>
              </w:rPr>
            </w:pPr>
          </w:p>
        </w:tc>
        <w:tc>
          <w:tcPr>
            <w:tcW w:w="888" w:type="dxa"/>
          </w:tcPr>
          <w:p w14:paraId="6ADC18C1" w14:textId="77777777" w:rsidR="00B01EE6" w:rsidRDefault="00B01EE6" w:rsidP="00B01EE6">
            <w:pPr>
              <w:jc w:val="both"/>
              <w:outlineLvl w:val="2"/>
              <w:rPr>
                <w:rFonts w:ascii="Corbel" w:hAnsi="Corbel" w:cs="Verdana"/>
                <w:sz w:val="24"/>
                <w:szCs w:val="24"/>
              </w:rPr>
            </w:pPr>
          </w:p>
        </w:tc>
        <w:tc>
          <w:tcPr>
            <w:tcW w:w="1055" w:type="dxa"/>
          </w:tcPr>
          <w:p w14:paraId="18AE9422" w14:textId="77777777" w:rsidR="00B01EE6" w:rsidRDefault="00B01EE6" w:rsidP="00B01EE6">
            <w:pPr>
              <w:jc w:val="both"/>
              <w:outlineLvl w:val="2"/>
              <w:rPr>
                <w:rFonts w:ascii="Corbel" w:hAnsi="Corbel" w:cs="Verdana"/>
                <w:sz w:val="24"/>
                <w:szCs w:val="24"/>
              </w:rPr>
            </w:pPr>
          </w:p>
        </w:tc>
      </w:tr>
      <w:tr w:rsidR="0070148E" w14:paraId="1F4FE7F9" w14:textId="77777777" w:rsidTr="00C6176E">
        <w:tc>
          <w:tcPr>
            <w:tcW w:w="1824" w:type="dxa"/>
          </w:tcPr>
          <w:p w14:paraId="4D149AFA" w14:textId="31DB3830" w:rsidR="00B01EE6" w:rsidRDefault="00B01EE6" w:rsidP="00B01EE6">
            <w:pPr>
              <w:jc w:val="both"/>
              <w:outlineLvl w:val="2"/>
              <w:rPr>
                <w:rFonts w:ascii="Corbel" w:hAnsi="Corbel" w:cs="Verdana"/>
                <w:sz w:val="24"/>
                <w:szCs w:val="24"/>
              </w:rPr>
            </w:pPr>
            <w:r w:rsidRPr="005B6696">
              <w:rPr>
                <w:rFonts w:ascii="Corbel" w:hAnsi="Corbel" w:cs="Verdana"/>
                <w:sz w:val="22"/>
                <w:szCs w:val="22"/>
              </w:rPr>
              <w:t xml:space="preserve">Economia e gestione delle imprese </w:t>
            </w:r>
          </w:p>
        </w:tc>
        <w:tc>
          <w:tcPr>
            <w:tcW w:w="1405" w:type="dxa"/>
            <w:vAlign w:val="center"/>
          </w:tcPr>
          <w:p w14:paraId="4442BCB1" w14:textId="77777777" w:rsidR="00CF48D9" w:rsidRDefault="00CF48D9" w:rsidP="00B01EE6">
            <w:pPr>
              <w:jc w:val="both"/>
              <w:outlineLvl w:val="2"/>
              <w:rPr>
                <w:rFonts w:ascii="Corbel" w:hAnsi="Corbel" w:cs="Verdana"/>
                <w:sz w:val="22"/>
                <w:szCs w:val="22"/>
              </w:rPr>
            </w:pPr>
            <w:r>
              <w:rPr>
                <w:rFonts w:ascii="Corbel" w:hAnsi="Corbel" w:cs="Verdana"/>
                <w:sz w:val="22"/>
                <w:szCs w:val="22"/>
              </w:rPr>
              <w:t>Ferrucci</w:t>
            </w:r>
          </w:p>
          <w:p w14:paraId="2A8A576B" w14:textId="0D99118B" w:rsidR="00B01EE6" w:rsidRDefault="00B01EE6" w:rsidP="00B01EE6">
            <w:pPr>
              <w:jc w:val="both"/>
              <w:outlineLvl w:val="2"/>
              <w:rPr>
                <w:rFonts w:ascii="Corbel" w:hAnsi="Corbel" w:cs="Verdana"/>
                <w:sz w:val="24"/>
                <w:szCs w:val="24"/>
              </w:rPr>
            </w:pPr>
            <w:r>
              <w:rPr>
                <w:rFonts w:ascii="Corbel" w:hAnsi="Corbel" w:cs="Verdana"/>
                <w:sz w:val="22"/>
                <w:szCs w:val="22"/>
              </w:rPr>
              <w:t>Picciotti</w:t>
            </w:r>
          </w:p>
        </w:tc>
        <w:tc>
          <w:tcPr>
            <w:tcW w:w="903" w:type="dxa"/>
          </w:tcPr>
          <w:p w14:paraId="18485B3F" w14:textId="7A04CFEE" w:rsidR="00B01EE6" w:rsidRDefault="00B01EE6" w:rsidP="00B01EE6">
            <w:pPr>
              <w:jc w:val="both"/>
              <w:outlineLvl w:val="2"/>
              <w:rPr>
                <w:rFonts w:ascii="Corbel" w:hAnsi="Corbel" w:cs="Verdana"/>
                <w:sz w:val="24"/>
                <w:szCs w:val="24"/>
              </w:rPr>
            </w:pPr>
            <w:r w:rsidRPr="006E4AE4">
              <w:rPr>
                <w:rFonts w:ascii="Corbel" w:hAnsi="Corbel" w:cs="Verdana"/>
                <w:sz w:val="22"/>
                <w:szCs w:val="22"/>
              </w:rPr>
              <w:t>I</w:t>
            </w:r>
            <w:r w:rsidR="00344C15">
              <w:rPr>
                <w:rFonts w:ascii="Corbel" w:hAnsi="Corbel" w:cs="Verdana"/>
                <w:sz w:val="22"/>
                <w:szCs w:val="22"/>
              </w:rPr>
              <w:t>I</w:t>
            </w:r>
          </w:p>
        </w:tc>
        <w:tc>
          <w:tcPr>
            <w:tcW w:w="894" w:type="dxa"/>
          </w:tcPr>
          <w:p w14:paraId="2AE13C48" w14:textId="1A1B762D"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908" w:type="dxa"/>
          </w:tcPr>
          <w:p w14:paraId="1DD25912" w14:textId="3609C7FE" w:rsidR="00B01EE6" w:rsidRDefault="00B01EE6" w:rsidP="00B01EE6">
            <w:pPr>
              <w:jc w:val="both"/>
              <w:outlineLvl w:val="2"/>
              <w:rPr>
                <w:rFonts w:ascii="Corbel" w:hAnsi="Corbel" w:cs="Verdana"/>
                <w:sz w:val="24"/>
                <w:szCs w:val="24"/>
              </w:rPr>
            </w:pPr>
          </w:p>
        </w:tc>
        <w:tc>
          <w:tcPr>
            <w:tcW w:w="899" w:type="dxa"/>
          </w:tcPr>
          <w:p w14:paraId="29AFC2E2" w14:textId="6A6EC1B2" w:rsidR="00B01EE6" w:rsidRDefault="00B01EE6" w:rsidP="00B01EE6">
            <w:pPr>
              <w:jc w:val="both"/>
              <w:outlineLvl w:val="2"/>
              <w:rPr>
                <w:rFonts w:ascii="Corbel" w:hAnsi="Corbel" w:cs="Verdana"/>
                <w:sz w:val="24"/>
                <w:szCs w:val="24"/>
              </w:rPr>
            </w:pPr>
          </w:p>
        </w:tc>
        <w:tc>
          <w:tcPr>
            <w:tcW w:w="888" w:type="dxa"/>
          </w:tcPr>
          <w:p w14:paraId="56D42C8B" w14:textId="23FADFF7" w:rsidR="00B01EE6" w:rsidRDefault="00B01EE6" w:rsidP="00B01EE6">
            <w:pPr>
              <w:jc w:val="both"/>
              <w:outlineLvl w:val="2"/>
              <w:rPr>
                <w:rFonts w:ascii="Corbel" w:hAnsi="Corbel" w:cs="Verdana"/>
                <w:sz w:val="24"/>
                <w:szCs w:val="24"/>
              </w:rPr>
            </w:pPr>
          </w:p>
        </w:tc>
        <w:tc>
          <w:tcPr>
            <w:tcW w:w="1055" w:type="dxa"/>
          </w:tcPr>
          <w:p w14:paraId="24BDC589" w14:textId="2A9151C6" w:rsidR="00B01EE6" w:rsidRDefault="00B01EE6" w:rsidP="00B01EE6">
            <w:pPr>
              <w:jc w:val="both"/>
              <w:outlineLvl w:val="2"/>
              <w:rPr>
                <w:rFonts w:ascii="Corbel" w:hAnsi="Corbel" w:cs="Verdana"/>
                <w:sz w:val="24"/>
                <w:szCs w:val="24"/>
              </w:rPr>
            </w:pPr>
          </w:p>
        </w:tc>
      </w:tr>
      <w:tr w:rsidR="0070148E" w14:paraId="79DD9B1C" w14:textId="77777777" w:rsidTr="00C6176E">
        <w:tc>
          <w:tcPr>
            <w:tcW w:w="1824" w:type="dxa"/>
          </w:tcPr>
          <w:p w14:paraId="29FCFF57" w14:textId="2BBCE178" w:rsidR="00B01EE6" w:rsidRDefault="00B01EE6" w:rsidP="00B01EE6">
            <w:pPr>
              <w:jc w:val="both"/>
              <w:outlineLvl w:val="2"/>
              <w:rPr>
                <w:rFonts w:ascii="Corbel" w:hAnsi="Corbel" w:cs="Verdana"/>
                <w:sz w:val="24"/>
                <w:szCs w:val="24"/>
              </w:rPr>
            </w:pPr>
            <w:r w:rsidRPr="005B6696">
              <w:rPr>
                <w:rFonts w:ascii="Corbel" w:hAnsi="Corbel" w:cs="Verdana"/>
                <w:sz w:val="22"/>
                <w:szCs w:val="22"/>
              </w:rPr>
              <w:t>Economia e gestione delle imprese</w:t>
            </w:r>
          </w:p>
        </w:tc>
        <w:tc>
          <w:tcPr>
            <w:tcW w:w="1405" w:type="dxa"/>
            <w:vAlign w:val="center"/>
          </w:tcPr>
          <w:p w14:paraId="69DC81F2" w14:textId="0981C9BB" w:rsidR="00B01EE6" w:rsidRDefault="00B01EE6" w:rsidP="00B01EE6">
            <w:pPr>
              <w:jc w:val="both"/>
              <w:outlineLvl w:val="2"/>
              <w:rPr>
                <w:rFonts w:ascii="Corbel" w:hAnsi="Corbel" w:cs="Verdana"/>
                <w:sz w:val="24"/>
                <w:szCs w:val="24"/>
              </w:rPr>
            </w:pPr>
            <w:r w:rsidRPr="00086016">
              <w:rPr>
                <w:rFonts w:ascii="Corbel" w:hAnsi="Corbel" w:cs="Verdana"/>
                <w:sz w:val="22"/>
                <w:szCs w:val="22"/>
              </w:rPr>
              <w:t xml:space="preserve"> </w:t>
            </w:r>
            <w:proofErr w:type="spellStart"/>
            <w:r w:rsidRPr="00086016">
              <w:rPr>
                <w:rFonts w:ascii="Corbel" w:hAnsi="Corbel" w:cs="Verdana"/>
                <w:sz w:val="22"/>
                <w:szCs w:val="22"/>
              </w:rPr>
              <w:t>Runfola</w:t>
            </w:r>
            <w:proofErr w:type="spellEnd"/>
          </w:p>
        </w:tc>
        <w:tc>
          <w:tcPr>
            <w:tcW w:w="903" w:type="dxa"/>
          </w:tcPr>
          <w:p w14:paraId="4B721CD8" w14:textId="61B26E19" w:rsidR="00B01EE6" w:rsidRDefault="00B01EE6" w:rsidP="00B01EE6">
            <w:pPr>
              <w:jc w:val="both"/>
              <w:outlineLvl w:val="2"/>
              <w:rPr>
                <w:rFonts w:ascii="Corbel" w:hAnsi="Corbel" w:cs="Verdana"/>
                <w:sz w:val="24"/>
                <w:szCs w:val="24"/>
              </w:rPr>
            </w:pPr>
            <w:r w:rsidRPr="006E4AE4">
              <w:rPr>
                <w:rFonts w:ascii="Corbel" w:hAnsi="Corbel" w:cs="Verdana"/>
                <w:sz w:val="22"/>
                <w:szCs w:val="22"/>
              </w:rPr>
              <w:t>I</w:t>
            </w:r>
          </w:p>
        </w:tc>
        <w:tc>
          <w:tcPr>
            <w:tcW w:w="894" w:type="dxa"/>
          </w:tcPr>
          <w:p w14:paraId="73C974F0" w14:textId="0199C7DF" w:rsidR="00B01EE6" w:rsidRDefault="00B01EE6" w:rsidP="00B01EE6">
            <w:pPr>
              <w:jc w:val="both"/>
              <w:outlineLvl w:val="2"/>
              <w:rPr>
                <w:rFonts w:ascii="Corbel" w:hAnsi="Corbel" w:cs="Verdana"/>
                <w:sz w:val="24"/>
                <w:szCs w:val="24"/>
              </w:rPr>
            </w:pPr>
          </w:p>
        </w:tc>
        <w:tc>
          <w:tcPr>
            <w:tcW w:w="908" w:type="dxa"/>
          </w:tcPr>
          <w:p w14:paraId="12981FAA" w14:textId="6A1879C4" w:rsidR="00B01EE6" w:rsidRDefault="00B01EE6" w:rsidP="00B01EE6">
            <w:pPr>
              <w:jc w:val="both"/>
              <w:outlineLvl w:val="2"/>
              <w:rPr>
                <w:rFonts w:ascii="Corbel" w:hAnsi="Corbel" w:cs="Verdana"/>
                <w:sz w:val="24"/>
                <w:szCs w:val="24"/>
              </w:rPr>
            </w:pPr>
            <w:r w:rsidRPr="005B6696">
              <w:rPr>
                <w:rFonts w:ascii="Corbel" w:hAnsi="Corbel" w:cs="Verdana"/>
                <w:sz w:val="22"/>
                <w:szCs w:val="22"/>
              </w:rPr>
              <w:t>9</w:t>
            </w:r>
          </w:p>
        </w:tc>
        <w:tc>
          <w:tcPr>
            <w:tcW w:w="899" w:type="dxa"/>
          </w:tcPr>
          <w:p w14:paraId="710375A0" w14:textId="48043A55" w:rsidR="00B01EE6" w:rsidRDefault="00B01EE6" w:rsidP="00B01EE6">
            <w:pPr>
              <w:jc w:val="both"/>
              <w:outlineLvl w:val="2"/>
              <w:rPr>
                <w:rFonts w:ascii="Corbel" w:hAnsi="Corbel" w:cs="Verdana"/>
                <w:sz w:val="24"/>
                <w:szCs w:val="24"/>
              </w:rPr>
            </w:pPr>
            <w:r w:rsidRPr="005B6696">
              <w:rPr>
                <w:rFonts w:ascii="Corbel" w:hAnsi="Corbel" w:cs="Verdana"/>
                <w:sz w:val="22"/>
                <w:szCs w:val="22"/>
              </w:rPr>
              <w:t>9</w:t>
            </w:r>
          </w:p>
        </w:tc>
        <w:tc>
          <w:tcPr>
            <w:tcW w:w="888" w:type="dxa"/>
          </w:tcPr>
          <w:p w14:paraId="2CC47629" w14:textId="653E9875" w:rsidR="00B01EE6" w:rsidRDefault="00B01EE6" w:rsidP="00B01EE6">
            <w:pPr>
              <w:jc w:val="both"/>
              <w:outlineLvl w:val="2"/>
              <w:rPr>
                <w:rFonts w:ascii="Corbel" w:hAnsi="Corbel" w:cs="Verdana"/>
                <w:sz w:val="24"/>
                <w:szCs w:val="24"/>
              </w:rPr>
            </w:pPr>
            <w:r w:rsidRPr="005B6696">
              <w:rPr>
                <w:rFonts w:ascii="Corbel" w:hAnsi="Corbel" w:cs="Verdana"/>
                <w:sz w:val="22"/>
                <w:szCs w:val="22"/>
              </w:rPr>
              <w:t>9</w:t>
            </w:r>
          </w:p>
        </w:tc>
        <w:tc>
          <w:tcPr>
            <w:tcW w:w="1055" w:type="dxa"/>
          </w:tcPr>
          <w:p w14:paraId="07F5C044" w14:textId="783A69B3" w:rsidR="00B01EE6" w:rsidRDefault="00B01EE6" w:rsidP="00B01EE6">
            <w:pPr>
              <w:jc w:val="both"/>
              <w:outlineLvl w:val="2"/>
              <w:rPr>
                <w:rFonts w:ascii="Corbel" w:hAnsi="Corbel" w:cs="Verdana"/>
                <w:sz w:val="24"/>
                <w:szCs w:val="24"/>
              </w:rPr>
            </w:pPr>
            <w:r>
              <w:rPr>
                <w:rFonts w:ascii="Corbel" w:hAnsi="Corbel" w:cs="Verdana"/>
                <w:sz w:val="22"/>
                <w:szCs w:val="22"/>
              </w:rPr>
              <w:t>9</w:t>
            </w:r>
          </w:p>
        </w:tc>
      </w:tr>
      <w:tr w:rsidR="0070148E" w14:paraId="5C8744CD" w14:textId="77777777" w:rsidTr="00C6176E">
        <w:tc>
          <w:tcPr>
            <w:tcW w:w="1824" w:type="dxa"/>
          </w:tcPr>
          <w:p w14:paraId="5C3CB4A0" w14:textId="54326C63" w:rsidR="00B01EE6" w:rsidRDefault="00B01EE6" w:rsidP="00B01EE6">
            <w:pPr>
              <w:jc w:val="both"/>
              <w:outlineLvl w:val="2"/>
              <w:rPr>
                <w:rFonts w:ascii="Corbel" w:hAnsi="Corbel" w:cs="Verdana"/>
                <w:sz w:val="24"/>
                <w:szCs w:val="24"/>
              </w:rPr>
            </w:pPr>
            <w:r w:rsidRPr="005B6696">
              <w:rPr>
                <w:rFonts w:ascii="Corbel" w:hAnsi="Corbel" w:cs="Verdana"/>
                <w:sz w:val="22"/>
                <w:szCs w:val="22"/>
              </w:rPr>
              <w:t>Economia industriale</w:t>
            </w:r>
          </w:p>
        </w:tc>
        <w:tc>
          <w:tcPr>
            <w:tcW w:w="1405" w:type="dxa"/>
          </w:tcPr>
          <w:p w14:paraId="1FEA5351" w14:textId="643BE97E" w:rsidR="00B01EE6" w:rsidRDefault="00B01EE6" w:rsidP="00B01EE6">
            <w:pPr>
              <w:jc w:val="both"/>
              <w:outlineLvl w:val="2"/>
              <w:rPr>
                <w:rFonts w:ascii="Corbel" w:hAnsi="Corbel" w:cs="Verdana"/>
                <w:sz w:val="24"/>
                <w:szCs w:val="24"/>
              </w:rPr>
            </w:pPr>
            <w:r w:rsidRPr="00086016">
              <w:rPr>
                <w:rFonts w:ascii="Corbel" w:hAnsi="Corbel" w:cs="Verdana"/>
                <w:sz w:val="22"/>
                <w:szCs w:val="22"/>
              </w:rPr>
              <w:t xml:space="preserve"> Pompei</w:t>
            </w:r>
          </w:p>
        </w:tc>
        <w:tc>
          <w:tcPr>
            <w:tcW w:w="903" w:type="dxa"/>
          </w:tcPr>
          <w:p w14:paraId="7B8B0132" w14:textId="79D78BE2" w:rsidR="00B01EE6" w:rsidRDefault="00B01EE6" w:rsidP="00B01EE6">
            <w:pPr>
              <w:jc w:val="both"/>
              <w:outlineLvl w:val="2"/>
              <w:rPr>
                <w:rFonts w:ascii="Corbel" w:hAnsi="Corbel" w:cs="Verdana"/>
                <w:sz w:val="24"/>
                <w:szCs w:val="24"/>
              </w:rPr>
            </w:pPr>
            <w:r w:rsidRPr="006E4AE4">
              <w:rPr>
                <w:rFonts w:ascii="Corbel" w:hAnsi="Corbel" w:cs="Verdana"/>
                <w:sz w:val="22"/>
                <w:szCs w:val="22"/>
              </w:rPr>
              <w:t>II</w:t>
            </w:r>
          </w:p>
        </w:tc>
        <w:tc>
          <w:tcPr>
            <w:tcW w:w="894" w:type="dxa"/>
          </w:tcPr>
          <w:p w14:paraId="1EB9D2E7" w14:textId="4AA3D885" w:rsidR="00B01EE6" w:rsidRDefault="00B01EE6" w:rsidP="00B01EE6">
            <w:pPr>
              <w:jc w:val="both"/>
              <w:outlineLvl w:val="2"/>
              <w:rPr>
                <w:rFonts w:ascii="Corbel" w:hAnsi="Corbel" w:cs="Verdana"/>
                <w:sz w:val="24"/>
                <w:szCs w:val="24"/>
              </w:rPr>
            </w:pPr>
          </w:p>
        </w:tc>
        <w:tc>
          <w:tcPr>
            <w:tcW w:w="908" w:type="dxa"/>
          </w:tcPr>
          <w:p w14:paraId="59DCA595" w14:textId="77777777" w:rsidR="00B01EE6" w:rsidRDefault="00B01EE6" w:rsidP="00B01EE6">
            <w:pPr>
              <w:jc w:val="both"/>
              <w:outlineLvl w:val="2"/>
              <w:rPr>
                <w:rFonts w:ascii="Corbel" w:hAnsi="Corbel" w:cs="Verdana"/>
                <w:sz w:val="24"/>
                <w:szCs w:val="24"/>
              </w:rPr>
            </w:pPr>
          </w:p>
        </w:tc>
        <w:tc>
          <w:tcPr>
            <w:tcW w:w="899" w:type="dxa"/>
          </w:tcPr>
          <w:p w14:paraId="00C931C7" w14:textId="70D18C60" w:rsidR="00B01EE6" w:rsidRDefault="00B01EE6" w:rsidP="00B01EE6">
            <w:pPr>
              <w:jc w:val="both"/>
              <w:outlineLvl w:val="2"/>
              <w:rPr>
                <w:rFonts w:ascii="Corbel" w:hAnsi="Corbel" w:cs="Verdana"/>
                <w:sz w:val="24"/>
                <w:szCs w:val="24"/>
              </w:rPr>
            </w:pPr>
            <w:r w:rsidRPr="005B6696">
              <w:rPr>
                <w:rFonts w:ascii="Corbel" w:hAnsi="Corbel" w:cs="Verdana"/>
                <w:sz w:val="22"/>
                <w:szCs w:val="22"/>
              </w:rPr>
              <w:t>6</w:t>
            </w:r>
          </w:p>
        </w:tc>
        <w:tc>
          <w:tcPr>
            <w:tcW w:w="888" w:type="dxa"/>
          </w:tcPr>
          <w:p w14:paraId="4187614E" w14:textId="77777777" w:rsidR="00B01EE6" w:rsidRDefault="00B01EE6" w:rsidP="00B01EE6">
            <w:pPr>
              <w:jc w:val="both"/>
              <w:outlineLvl w:val="2"/>
              <w:rPr>
                <w:rFonts w:ascii="Corbel" w:hAnsi="Corbel" w:cs="Verdana"/>
                <w:sz w:val="24"/>
                <w:szCs w:val="24"/>
              </w:rPr>
            </w:pPr>
          </w:p>
        </w:tc>
        <w:tc>
          <w:tcPr>
            <w:tcW w:w="1055" w:type="dxa"/>
          </w:tcPr>
          <w:p w14:paraId="01ACC828" w14:textId="77777777" w:rsidR="00B01EE6" w:rsidRDefault="00B01EE6" w:rsidP="00B01EE6">
            <w:pPr>
              <w:jc w:val="both"/>
              <w:outlineLvl w:val="2"/>
              <w:rPr>
                <w:rFonts w:ascii="Corbel" w:hAnsi="Corbel" w:cs="Verdana"/>
                <w:sz w:val="24"/>
                <w:szCs w:val="24"/>
              </w:rPr>
            </w:pPr>
          </w:p>
        </w:tc>
      </w:tr>
      <w:tr w:rsidR="00C6176E" w14:paraId="4EA95867" w14:textId="77777777" w:rsidTr="00C6176E">
        <w:tc>
          <w:tcPr>
            <w:tcW w:w="1824" w:type="dxa"/>
          </w:tcPr>
          <w:p w14:paraId="78D47E91" w14:textId="6E11BD8A" w:rsidR="00C6176E" w:rsidRDefault="00C6176E" w:rsidP="00C6176E">
            <w:pPr>
              <w:jc w:val="both"/>
              <w:outlineLvl w:val="2"/>
              <w:rPr>
                <w:rFonts w:ascii="Corbel" w:hAnsi="Corbel" w:cs="Verdana"/>
                <w:sz w:val="24"/>
                <w:szCs w:val="24"/>
              </w:rPr>
            </w:pPr>
            <w:r>
              <w:rPr>
                <w:rFonts w:ascii="Corbel" w:hAnsi="Corbel" w:cs="Verdana"/>
                <w:sz w:val="24"/>
                <w:szCs w:val="24"/>
              </w:rPr>
              <w:t>Macroeconomia</w:t>
            </w:r>
          </w:p>
        </w:tc>
        <w:tc>
          <w:tcPr>
            <w:tcW w:w="1405" w:type="dxa"/>
          </w:tcPr>
          <w:p w14:paraId="0B088680" w14:textId="57BF5D36" w:rsidR="00C6176E" w:rsidRDefault="00C6176E" w:rsidP="00C6176E">
            <w:pPr>
              <w:jc w:val="both"/>
              <w:outlineLvl w:val="2"/>
              <w:rPr>
                <w:rFonts w:ascii="Corbel" w:hAnsi="Corbel" w:cs="Verdana"/>
                <w:sz w:val="24"/>
                <w:szCs w:val="24"/>
              </w:rPr>
            </w:pPr>
            <w:r>
              <w:rPr>
                <w:rFonts w:ascii="Corbel" w:hAnsi="Corbel" w:cs="Verdana"/>
                <w:sz w:val="24"/>
                <w:szCs w:val="24"/>
              </w:rPr>
              <w:t>Visaggio</w:t>
            </w:r>
          </w:p>
        </w:tc>
        <w:tc>
          <w:tcPr>
            <w:tcW w:w="903" w:type="dxa"/>
          </w:tcPr>
          <w:p w14:paraId="611C9FDC" w14:textId="1CCAD34B" w:rsidR="00C6176E" w:rsidRDefault="00C6176E" w:rsidP="00C6176E">
            <w:pPr>
              <w:jc w:val="both"/>
              <w:outlineLvl w:val="2"/>
              <w:rPr>
                <w:rFonts w:ascii="Corbel" w:hAnsi="Corbel" w:cs="Verdana"/>
                <w:sz w:val="24"/>
                <w:szCs w:val="24"/>
              </w:rPr>
            </w:pPr>
            <w:r>
              <w:rPr>
                <w:rFonts w:ascii="Corbel" w:hAnsi="Corbel" w:cs="Verdana"/>
                <w:sz w:val="24"/>
                <w:szCs w:val="24"/>
              </w:rPr>
              <w:t>II</w:t>
            </w:r>
          </w:p>
        </w:tc>
        <w:tc>
          <w:tcPr>
            <w:tcW w:w="894" w:type="dxa"/>
          </w:tcPr>
          <w:p w14:paraId="222DA014" w14:textId="2C1893C1" w:rsidR="00C6176E" w:rsidRDefault="00C6176E" w:rsidP="00C6176E">
            <w:pPr>
              <w:jc w:val="both"/>
              <w:outlineLvl w:val="2"/>
              <w:rPr>
                <w:rFonts w:ascii="Corbel" w:hAnsi="Corbel" w:cs="Verdana"/>
                <w:sz w:val="24"/>
                <w:szCs w:val="24"/>
              </w:rPr>
            </w:pPr>
            <w:r>
              <w:rPr>
                <w:rFonts w:ascii="Corbel" w:hAnsi="Corbel" w:cs="Verdana"/>
                <w:sz w:val="24"/>
                <w:szCs w:val="24"/>
              </w:rPr>
              <w:t>9</w:t>
            </w:r>
          </w:p>
        </w:tc>
        <w:tc>
          <w:tcPr>
            <w:tcW w:w="908" w:type="dxa"/>
          </w:tcPr>
          <w:p w14:paraId="4B62DAFC" w14:textId="0B3454E5" w:rsidR="00C6176E" w:rsidRDefault="00C6176E" w:rsidP="00C6176E">
            <w:pPr>
              <w:jc w:val="both"/>
              <w:outlineLvl w:val="2"/>
              <w:rPr>
                <w:rFonts w:ascii="Corbel" w:hAnsi="Corbel" w:cs="Verdana"/>
                <w:sz w:val="24"/>
                <w:szCs w:val="24"/>
              </w:rPr>
            </w:pPr>
            <w:r>
              <w:rPr>
                <w:rFonts w:ascii="Corbel" w:hAnsi="Corbel" w:cs="Verdana"/>
                <w:sz w:val="24"/>
                <w:szCs w:val="24"/>
              </w:rPr>
              <w:t>9</w:t>
            </w:r>
          </w:p>
        </w:tc>
        <w:tc>
          <w:tcPr>
            <w:tcW w:w="899" w:type="dxa"/>
          </w:tcPr>
          <w:p w14:paraId="2A77C679" w14:textId="71A99B8C" w:rsidR="00C6176E" w:rsidRDefault="00C6176E" w:rsidP="00C6176E">
            <w:pPr>
              <w:jc w:val="both"/>
              <w:outlineLvl w:val="2"/>
              <w:rPr>
                <w:rFonts w:ascii="Corbel" w:hAnsi="Corbel" w:cs="Verdana"/>
                <w:sz w:val="24"/>
                <w:szCs w:val="24"/>
              </w:rPr>
            </w:pPr>
            <w:r>
              <w:rPr>
                <w:rFonts w:ascii="Corbel" w:hAnsi="Corbel" w:cs="Verdana"/>
                <w:sz w:val="24"/>
                <w:szCs w:val="24"/>
              </w:rPr>
              <w:t>9</w:t>
            </w:r>
          </w:p>
        </w:tc>
        <w:tc>
          <w:tcPr>
            <w:tcW w:w="888" w:type="dxa"/>
          </w:tcPr>
          <w:p w14:paraId="5005CA07" w14:textId="12C13935" w:rsidR="00C6176E" w:rsidRDefault="00C6176E" w:rsidP="00C6176E">
            <w:pPr>
              <w:jc w:val="both"/>
              <w:outlineLvl w:val="2"/>
              <w:rPr>
                <w:rFonts w:ascii="Corbel" w:hAnsi="Corbel" w:cs="Verdana"/>
                <w:sz w:val="24"/>
                <w:szCs w:val="24"/>
              </w:rPr>
            </w:pPr>
            <w:r>
              <w:rPr>
                <w:rFonts w:ascii="Corbel" w:hAnsi="Corbel" w:cs="Verdana"/>
                <w:sz w:val="24"/>
                <w:szCs w:val="24"/>
              </w:rPr>
              <w:t>9</w:t>
            </w:r>
          </w:p>
        </w:tc>
        <w:tc>
          <w:tcPr>
            <w:tcW w:w="1055" w:type="dxa"/>
          </w:tcPr>
          <w:p w14:paraId="09243F9E" w14:textId="19BC56BC" w:rsidR="00C6176E" w:rsidRDefault="00C6176E" w:rsidP="00C6176E">
            <w:pPr>
              <w:jc w:val="both"/>
              <w:outlineLvl w:val="2"/>
              <w:rPr>
                <w:rFonts w:ascii="Corbel" w:hAnsi="Corbel" w:cs="Verdana"/>
                <w:sz w:val="24"/>
                <w:szCs w:val="24"/>
              </w:rPr>
            </w:pPr>
            <w:r>
              <w:rPr>
                <w:rFonts w:ascii="Corbel" w:hAnsi="Corbel" w:cs="Verdana"/>
                <w:sz w:val="24"/>
                <w:szCs w:val="24"/>
              </w:rPr>
              <w:t>9</w:t>
            </w:r>
          </w:p>
        </w:tc>
      </w:tr>
      <w:tr w:rsidR="0070148E" w14:paraId="4E044A29" w14:textId="77777777" w:rsidTr="00C6176E">
        <w:tc>
          <w:tcPr>
            <w:tcW w:w="1824" w:type="dxa"/>
          </w:tcPr>
          <w:p w14:paraId="5367CEA2" w14:textId="7C81BCCA" w:rsidR="00B01EE6" w:rsidRDefault="00B01EE6" w:rsidP="00B01EE6">
            <w:pPr>
              <w:jc w:val="both"/>
              <w:outlineLvl w:val="2"/>
              <w:rPr>
                <w:rFonts w:ascii="Corbel" w:hAnsi="Corbel" w:cs="Verdana"/>
                <w:sz w:val="24"/>
                <w:szCs w:val="24"/>
              </w:rPr>
            </w:pPr>
            <w:r>
              <w:rPr>
                <w:rFonts w:ascii="Corbel" w:hAnsi="Corbel" w:cs="Verdana"/>
                <w:sz w:val="24"/>
                <w:szCs w:val="24"/>
              </w:rPr>
              <w:t xml:space="preserve">Matematica generale </w:t>
            </w:r>
          </w:p>
        </w:tc>
        <w:tc>
          <w:tcPr>
            <w:tcW w:w="1405" w:type="dxa"/>
          </w:tcPr>
          <w:p w14:paraId="506F0706" w14:textId="602C7546" w:rsidR="00B01EE6" w:rsidRDefault="00B01EE6" w:rsidP="00B01EE6">
            <w:pPr>
              <w:jc w:val="both"/>
              <w:outlineLvl w:val="2"/>
              <w:rPr>
                <w:rFonts w:ascii="Corbel" w:hAnsi="Corbel" w:cs="Verdana"/>
                <w:sz w:val="24"/>
                <w:szCs w:val="24"/>
              </w:rPr>
            </w:pPr>
            <w:r>
              <w:rPr>
                <w:rFonts w:ascii="Corbel" w:hAnsi="Corbel" w:cs="Verdana"/>
                <w:sz w:val="24"/>
                <w:szCs w:val="24"/>
              </w:rPr>
              <w:t>Figa’ Talamanca</w:t>
            </w:r>
          </w:p>
        </w:tc>
        <w:tc>
          <w:tcPr>
            <w:tcW w:w="903" w:type="dxa"/>
          </w:tcPr>
          <w:p w14:paraId="4E6D59C7" w14:textId="42845C58" w:rsidR="00B01EE6" w:rsidRDefault="00B01EE6" w:rsidP="00B01EE6">
            <w:pPr>
              <w:jc w:val="both"/>
              <w:outlineLvl w:val="2"/>
              <w:rPr>
                <w:rFonts w:ascii="Corbel" w:hAnsi="Corbel" w:cs="Verdana"/>
                <w:sz w:val="24"/>
                <w:szCs w:val="24"/>
              </w:rPr>
            </w:pPr>
            <w:r>
              <w:rPr>
                <w:rFonts w:ascii="Corbel" w:hAnsi="Corbel" w:cs="Verdana"/>
                <w:sz w:val="24"/>
                <w:szCs w:val="24"/>
              </w:rPr>
              <w:t>I</w:t>
            </w:r>
          </w:p>
        </w:tc>
        <w:tc>
          <w:tcPr>
            <w:tcW w:w="894" w:type="dxa"/>
          </w:tcPr>
          <w:p w14:paraId="541A1703" w14:textId="646DF349"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908" w:type="dxa"/>
          </w:tcPr>
          <w:p w14:paraId="07F1A144" w14:textId="77777777" w:rsidR="00B01EE6" w:rsidRDefault="00B01EE6" w:rsidP="00B01EE6">
            <w:pPr>
              <w:jc w:val="both"/>
              <w:outlineLvl w:val="2"/>
              <w:rPr>
                <w:rFonts w:ascii="Corbel" w:hAnsi="Corbel" w:cs="Verdana"/>
                <w:sz w:val="24"/>
                <w:szCs w:val="24"/>
              </w:rPr>
            </w:pPr>
          </w:p>
        </w:tc>
        <w:tc>
          <w:tcPr>
            <w:tcW w:w="899" w:type="dxa"/>
          </w:tcPr>
          <w:p w14:paraId="5BC452A4" w14:textId="77777777" w:rsidR="00B01EE6" w:rsidRDefault="00B01EE6" w:rsidP="00B01EE6">
            <w:pPr>
              <w:jc w:val="both"/>
              <w:outlineLvl w:val="2"/>
              <w:rPr>
                <w:rFonts w:ascii="Corbel" w:hAnsi="Corbel" w:cs="Verdana"/>
                <w:sz w:val="24"/>
                <w:szCs w:val="24"/>
              </w:rPr>
            </w:pPr>
          </w:p>
        </w:tc>
        <w:tc>
          <w:tcPr>
            <w:tcW w:w="888" w:type="dxa"/>
          </w:tcPr>
          <w:p w14:paraId="15A34C7A" w14:textId="09AE4630" w:rsidR="00B01EE6" w:rsidRDefault="00B01EE6" w:rsidP="00B01EE6">
            <w:pPr>
              <w:jc w:val="both"/>
              <w:outlineLvl w:val="2"/>
              <w:rPr>
                <w:rFonts w:ascii="Corbel" w:hAnsi="Corbel" w:cs="Verdana"/>
                <w:sz w:val="24"/>
                <w:szCs w:val="24"/>
              </w:rPr>
            </w:pPr>
          </w:p>
        </w:tc>
        <w:tc>
          <w:tcPr>
            <w:tcW w:w="1055" w:type="dxa"/>
          </w:tcPr>
          <w:p w14:paraId="34B99134" w14:textId="77777777" w:rsidR="00B01EE6" w:rsidRDefault="00B01EE6" w:rsidP="00B01EE6">
            <w:pPr>
              <w:jc w:val="both"/>
              <w:outlineLvl w:val="2"/>
              <w:rPr>
                <w:rFonts w:ascii="Corbel" w:hAnsi="Corbel" w:cs="Verdana"/>
                <w:sz w:val="24"/>
                <w:szCs w:val="24"/>
              </w:rPr>
            </w:pPr>
          </w:p>
        </w:tc>
      </w:tr>
      <w:tr w:rsidR="0070148E" w14:paraId="2265923E" w14:textId="77777777" w:rsidTr="00C6176E">
        <w:tc>
          <w:tcPr>
            <w:tcW w:w="1824" w:type="dxa"/>
          </w:tcPr>
          <w:p w14:paraId="235298F8" w14:textId="5D1F14D7" w:rsidR="00B01EE6" w:rsidRDefault="00B01EE6" w:rsidP="00B01EE6">
            <w:pPr>
              <w:jc w:val="both"/>
              <w:outlineLvl w:val="2"/>
              <w:rPr>
                <w:rFonts w:ascii="Corbel" w:hAnsi="Corbel" w:cs="Verdana"/>
                <w:sz w:val="24"/>
                <w:szCs w:val="24"/>
              </w:rPr>
            </w:pPr>
            <w:r>
              <w:rPr>
                <w:rFonts w:ascii="Corbel" w:hAnsi="Corbel" w:cs="Verdana"/>
                <w:sz w:val="24"/>
                <w:szCs w:val="24"/>
              </w:rPr>
              <w:t>Matematica generale</w:t>
            </w:r>
          </w:p>
        </w:tc>
        <w:tc>
          <w:tcPr>
            <w:tcW w:w="1405" w:type="dxa"/>
          </w:tcPr>
          <w:p w14:paraId="32C333EB" w14:textId="518A524E" w:rsidR="00B01EE6" w:rsidRDefault="00B01EE6" w:rsidP="00B01EE6">
            <w:pPr>
              <w:jc w:val="both"/>
              <w:outlineLvl w:val="2"/>
              <w:rPr>
                <w:rFonts w:ascii="Corbel" w:hAnsi="Corbel" w:cs="Verdana"/>
                <w:sz w:val="24"/>
                <w:szCs w:val="24"/>
              </w:rPr>
            </w:pPr>
            <w:r>
              <w:rPr>
                <w:rFonts w:ascii="Corbel" w:hAnsi="Corbel" w:cs="Verdana"/>
                <w:sz w:val="24"/>
                <w:szCs w:val="24"/>
              </w:rPr>
              <w:t>Patacca</w:t>
            </w:r>
          </w:p>
        </w:tc>
        <w:tc>
          <w:tcPr>
            <w:tcW w:w="903" w:type="dxa"/>
          </w:tcPr>
          <w:p w14:paraId="05AB7F56" w14:textId="6AD765EC" w:rsidR="00B01EE6" w:rsidRDefault="00B01EE6" w:rsidP="00B01EE6">
            <w:pPr>
              <w:jc w:val="both"/>
              <w:outlineLvl w:val="2"/>
              <w:rPr>
                <w:rFonts w:ascii="Corbel" w:hAnsi="Corbel" w:cs="Verdana"/>
                <w:sz w:val="24"/>
                <w:szCs w:val="24"/>
              </w:rPr>
            </w:pPr>
            <w:r>
              <w:rPr>
                <w:rFonts w:ascii="Corbel" w:hAnsi="Corbel" w:cs="Verdana"/>
                <w:sz w:val="24"/>
                <w:szCs w:val="24"/>
              </w:rPr>
              <w:t>I</w:t>
            </w:r>
          </w:p>
        </w:tc>
        <w:tc>
          <w:tcPr>
            <w:tcW w:w="894" w:type="dxa"/>
          </w:tcPr>
          <w:p w14:paraId="1F40CC3A" w14:textId="77777777" w:rsidR="00B01EE6" w:rsidRDefault="00B01EE6" w:rsidP="00B01EE6">
            <w:pPr>
              <w:jc w:val="both"/>
              <w:outlineLvl w:val="2"/>
              <w:rPr>
                <w:rFonts w:ascii="Corbel" w:hAnsi="Corbel" w:cs="Verdana"/>
                <w:sz w:val="24"/>
                <w:szCs w:val="24"/>
              </w:rPr>
            </w:pPr>
          </w:p>
        </w:tc>
        <w:tc>
          <w:tcPr>
            <w:tcW w:w="908" w:type="dxa"/>
          </w:tcPr>
          <w:p w14:paraId="13E79993" w14:textId="52DC9566"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899" w:type="dxa"/>
          </w:tcPr>
          <w:p w14:paraId="36FB6156" w14:textId="735C3F3F"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888" w:type="dxa"/>
          </w:tcPr>
          <w:p w14:paraId="64D1FE46" w14:textId="54868FE0"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1055" w:type="dxa"/>
          </w:tcPr>
          <w:p w14:paraId="6714C20E" w14:textId="34F341E2" w:rsidR="00B01EE6" w:rsidRDefault="00B01EE6" w:rsidP="00B01EE6">
            <w:pPr>
              <w:jc w:val="both"/>
              <w:outlineLvl w:val="2"/>
              <w:rPr>
                <w:rFonts w:ascii="Corbel" w:hAnsi="Corbel" w:cs="Verdana"/>
                <w:sz w:val="24"/>
                <w:szCs w:val="24"/>
              </w:rPr>
            </w:pPr>
            <w:r>
              <w:rPr>
                <w:rFonts w:ascii="Corbel" w:hAnsi="Corbel" w:cs="Verdana"/>
                <w:sz w:val="24"/>
                <w:szCs w:val="24"/>
              </w:rPr>
              <w:t>9</w:t>
            </w:r>
          </w:p>
        </w:tc>
      </w:tr>
      <w:tr w:rsidR="0070148E" w14:paraId="515E5D55" w14:textId="77777777" w:rsidTr="00C6176E">
        <w:tc>
          <w:tcPr>
            <w:tcW w:w="1824" w:type="dxa"/>
          </w:tcPr>
          <w:p w14:paraId="2F414112" w14:textId="034C2290" w:rsidR="00B01EE6" w:rsidRDefault="00B01EE6" w:rsidP="00B01EE6">
            <w:pPr>
              <w:jc w:val="both"/>
              <w:outlineLvl w:val="2"/>
              <w:rPr>
                <w:rFonts w:ascii="Corbel" w:hAnsi="Corbel" w:cs="Verdana"/>
                <w:sz w:val="24"/>
                <w:szCs w:val="24"/>
              </w:rPr>
            </w:pPr>
            <w:r w:rsidRPr="005B6696">
              <w:rPr>
                <w:rFonts w:ascii="Corbel" w:hAnsi="Corbel" w:cs="Verdana"/>
                <w:sz w:val="22"/>
                <w:szCs w:val="22"/>
              </w:rPr>
              <w:lastRenderedPageBreak/>
              <w:t>Matematica finanziaria</w:t>
            </w:r>
          </w:p>
        </w:tc>
        <w:tc>
          <w:tcPr>
            <w:tcW w:w="1405" w:type="dxa"/>
            <w:vAlign w:val="center"/>
          </w:tcPr>
          <w:p w14:paraId="756A2F12" w14:textId="194E5944" w:rsidR="00B01EE6" w:rsidRDefault="00B01EE6" w:rsidP="00B01EE6">
            <w:pPr>
              <w:jc w:val="both"/>
              <w:outlineLvl w:val="2"/>
              <w:rPr>
                <w:rFonts w:ascii="Corbel" w:hAnsi="Corbel" w:cs="Verdana"/>
                <w:sz w:val="24"/>
                <w:szCs w:val="24"/>
              </w:rPr>
            </w:pPr>
            <w:r>
              <w:rPr>
                <w:rFonts w:ascii="Corbel" w:hAnsi="Corbel" w:cs="Verdana"/>
                <w:sz w:val="22"/>
                <w:szCs w:val="22"/>
              </w:rPr>
              <w:t>Angelini</w:t>
            </w:r>
          </w:p>
        </w:tc>
        <w:tc>
          <w:tcPr>
            <w:tcW w:w="903" w:type="dxa"/>
          </w:tcPr>
          <w:p w14:paraId="059CB616" w14:textId="35ED00DC" w:rsidR="00B01EE6" w:rsidRDefault="00B01EE6" w:rsidP="00B01EE6">
            <w:pPr>
              <w:jc w:val="both"/>
              <w:outlineLvl w:val="2"/>
              <w:rPr>
                <w:rFonts w:ascii="Corbel" w:hAnsi="Corbel" w:cs="Verdana"/>
                <w:sz w:val="24"/>
                <w:szCs w:val="24"/>
              </w:rPr>
            </w:pPr>
            <w:r w:rsidRPr="006E4AE4">
              <w:rPr>
                <w:rFonts w:ascii="Corbel" w:hAnsi="Corbel" w:cs="Verdana"/>
                <w:sz w:val="22"/>
                <w:szCs w:val="22"/>
              </w:rPr>
              <w:t>II</w:t>
            </w:r>
          </w:p>
        </w:tc>
        <w:tc>
          <w:tcPr>
            <w:tcW w:w="894" w:type="dxa"/>
          </w:tcPr>
          <w:p w14:paraId="680216DF" w14:textId="0E0AEBF7" w:rsidR="00B01EE6" w:rsidRDefault="00B01EE6" w:rsidP="00B01EE6">
            <w:pPr>
              <w:jc w:val="both"/>
              <w:outlineLvl w:val="2"/>
              <w:rPr>
                <w:rFonts w:ascii="Corbel" w:hAnsi="Corbel" w:cs="Verdana"/>
                <w:sz w:val="24"/>
                <w:szCs w:val="24"/>
              </w:rPr>
            </w:pPr>
          </w:p>
        </w:tc>
        <w:tc>
          <w:tcPr>
            <w:tcW w:w="908" w:type="dxa"/>
          </w:tcPr>
          <w:p w14:paraId="333461A6" w14:textId="1931A8C5" w:rsidR="00B01EE6" w:rsidRDefault="00B01EE6" w:rsidP="00B01EE6">
            <w:pPr>
              <w:jc w:val="both"/>
              <w:outlineLvl w:val="2"/>
              <w:rPr>
                <w:rFonts w:ascii="Corbel" w:hAnsi="Corbel" w:cs="Verdana"/>
                <w:sz w:val="24"/>
                <w:szCs w:val="24"/>
              </w:rPr>
            </w:pPr>
            <w:r w:rsidRPr="005B6696">
              <w:rPr>
                <w:rFonts w:ascii="Corbel" w:hAnsi="Corbel" w:cs="Verdana"/>
                <w:sz w:val="22"/>
                <w:szCs w:val="22"/>
              </w:rPr>
              <w:t>6</w:t>
            </w:r>
          </w:p>
        </w:tc>
        <w:tc>
          <w:tcPr>
            <w:tcW w:w="899" w:type="dxa"/>
          </w:tcPr>
          <w:p w14:paraId="7B92E1B6" w14:textId="21245D84" w:rsidR="00B01EE6" w:rsidRDefault="00B01EE6" w:rsidP="00B01EE6">
            <w:pPr>
              <w:jc w:val="both"/>
              <w:outlineLvl w:val="2"/>
              <w:rPr>
                <w:rFonts w:ascii="Corbel" w:hAnsi="Corbel" w:cs="Verdana"/>
                <w:sz w:val="24"/>
                <w:szCs w:val="24"/>
              </w:rPr>
            </w:pPr>
            <w:r w:rsidRPr="005B6696">
              <w:rPr>
                <w:rFonts w:ascii="Corbel" w:hAnsi="Corbel" w:cs="Verdana"/>
                <w:sz w:val="22"/>
                <w:szCs w:val="22"/>
              </w:rPr>
              <w:t>6</w:t>
            </w:r>
          </w:p>
        </w:tc>
        <w:tc>
          <w:tcPr>
            <w:tcW w:w="888" w:type="dxa"/>
          </w:tcPr>
          <w:p w14:paraId="4CE9FD1A" w14:textId="0B246387" w:rsidR="00B01EE6" w:rsidRDefault="00B01EE6" w:rsidP="00B01EE6">
            <w:pPr>
              <w:jc w:val="both"/>
              <w:outlineLvl w:val="2"/>
              <w:rPr>
                <w:rFonts w:ascii="Corbel" w:hAnsi="Corbel" w:cs="Verdana"/>
                <w:sz w:val="24"/>
                <w:szCs w:val="24"/>
              </w:rPr>
            </w:pPr>
            <w:r w:rsidRPr="005B6696">
              <w:rPr>
                <w:rFonts w:ascii="Corbel" w:hAnsi="Corbel" w:cs="Verdana"/>
                <w:sz w:val="22"/>
                <w:szCs w:val="22"/>
              </w:rPr>
              <w:t>6</w:t>
            </w:r>
          </w:p>
        </w:tc>
        <w:tc>
          <w:tcPr>
            <w:tcW w:w="1055" w:type="dxa"/>
          </w:tcPr>
          <w:p w14:paraId="479F9D32" w14:textId="77777777" w:rsidR="00B01EE6" w:rsidRDefault="00B01EE6" w:rsidP="00B01EE6">
            <w:pPr>
              <w:jc w:val="both"/>
              <w:outlineLvl w:val="2"/>
              <w:rPr>
                <w:rFonts w:ascii="Corbel" w:hAnsi="Corbel" w:cs="Verdana"/>
                <w:sz w:val="24"/>
                <w:szCs w:val="24"/>
              </w:rPr>
            </w:pPr>
          </w:p>
        </w:tc>
      </w:tr>
      <w:tr w:rsidR="0070148E" w14:paraId="7D5C7C31" w14:textId="77777777" w:rsidTr="00C6176E">
        <w:tc>
          <w:tcPr>
            <w:tcW w:w="1824" w:type="dxa"/>
          </w:tcPr>
          <w:p w14:paraId="37F59572" w14:textId="77777777" w:rsidR="00B01EE6" w:rsidRDefault="00B01EE6" w:rsidP="00B01EE6">
            <w:pPr>
              <w:jc w:val="both"/>
              <w:outlineLvl w:val="2"/>
              <w:rPr>
                <w:rFonts w:ascii="Corbel" w:hAnsi="Corbel" w:cs="Verdana"/>
                <w:sz w:val="24"/>
                <w:szCs w:val="24"/>
              </w:rPr>
            </w:pPr>
            <w:r>
              <w:rPr>
                <w:rFonts w:ascii="Corbel" w:hAnsi="Corbel" w:cs="Verdana"/>
                <w:sz w:val="24"/>
                <w:szCs w:val="24"/>
              </w:rPr>
              <w:t>Microeconomia</w:t>
            </w:r>
          </w:p>
        </w:tc>
        <w:tc>
          <w:tcPr>
            <w:tcW w:w="1405" w:type="dxa"/>
          </w:tcPr>
          <w:p w14:paraId="63730709" w14:textId="77777777" w:rsidR="00B01EE6" w:rsidRDefault="00B01EE6" w:rsidP="00B01EE6">
            <w:pPr>
              <w:jc w:val="both"/>
              <w:outlineLvl w:val="2"/>
              <w:rPr>
                <w:rFonts w:ascii="Corbel" w:hAnsi="Corbel" w:cs="Verdana"/>
                <w:sz w:val="24"/>
                <w:szCs w:val="24"/>
              </w:rPr>
            </w:pPr>
            <w:proofErr w:type="spellStart"/>
            <w:r>
              <w:rPr>
                <w:rFonts w:ascii="Corbel" w:hAnsi="Corbel" w:cs="Verdana"/>
                <w:sz w:val="24"/>
                <w:szCs w:val="24"/>
              </w:rPr>
              <w:t>Polinori</w:t>
            </w:r>
            <w:proofErr w:type="spellEnd"/>
          </w:p>
        </w:tc>
        <w:tc>
          <w:tcPr>
            <w:tcW w:w="903" w:type="dxa"/>
          </w:tcPr>
          <w:p w14:paraId="4EE1CF31" w14:textId="77777777" w:rsidR="00B01EE6" w:rsidRDefault="00B01EE6" w:rsidP="00B01EE6">
            <w:pPr>
              <w:jc w:val="both"/>
              <w:outlineLvl w:val="2"/>
              <w:rPr>
                <w:rFonts w:ascii="Corbel" w:hAnsi="Corbel" w:cs="Verdana"/>
                <w:sz w:val="24"/>
                <w:szCs w:val="24"/>
              </w:rPr>
            </w:pPr>
            <w:r>
              <w:rPr>
                <w:rFonts w:ascii="Corbel" w:hAnsi="Corbel" w:cs="Verdana"/>
                <w:sz w:val="24"/>
                <w:szCs w:val="24"/>
              </w:rPr>
              <w:t>II</w:t>
            </w:r>
          </w:p>
        </w:tc>
        <w:tc>
          <w:tcPr>
            <w:tcW w:w="894" w:type="dxa"/>
          </w:tcPr>
          <w:p w14:paraId="47D66C5B" w14:textId="77777777" w:rsidR="00B01EE6" w:rsidRDefault="00B01EE6" w:rsidP="00B01EE6">
            <w:pPr>
              <w:jc w:val="both"/>
              <w:outlineLvl w:val="2"/>
              <w:rPr>
                <w:rFonts w:ascii="Corbel" w:hAnsi="Corbel" w:cs="Verdana"/>
                <w:sz w:val="24"/>
                <w:szCs w:val="24"/>
              </w:rPr>
            </w:pPr>
            <w:r>
              <w:rPr>
                <w:rFonts w:ascii="Corbel" w:hAnsi="Corbel" w:cs="Verdana"/>
                <w:sz w:val="24"/>
                <w:szCs w:val="24"/>
              </w:rPr>
              <w:t>9</w:t>
            </w:r>
          </w:p>
        </w:tc>
        <w:tc>
          <w:tcPr>
            <w:tcW w:w="908" w:type="dxa"/>
          </w:tcPr>
          <w:p w14:paraId="0807CBEF" w14:textId="77777777" w:rsidR="00B01EE6" w:rsidRDefault="00B01EE6" w:rsidP="00B01EE6">
            <w:pPr>
              <w:jc w:val="both"/>
              <w:outlineLvl w:val="2"/>
              <w:rPr>
                <w:rFonts w:ascii="Corbel" w:hAnsi="Corbel" w:cs="Verdana"/>
                <w:sz w:val="24"/>
                <w:szCs w:val="24"/>
              </w:rPr>
            </w:pPr>
          </w:p>
        </w:tc>
        <w:tc>
          <w:tcPr>
            <w:tcW w:w="899" w:type="dxa"/>
          </w:tcPr>
          <w:p w14:paraId="2E274061" w14:textId="77777777" w:rsidR="00B01EE6" w:rsidRDefault="00B01EE6" w:rsidP="00B01EE6">
            <w:pPr>
              <w:jc w:val="both"/>
              <w:outlineLvl w:val="2"/>
              <w:rPr>
                <w:rFonts w:ascii="Corbel" w:hAnsi="Corbel" w:cs="Verdana"/>
                <w:sz w:val="24"/>
                <w:szCs w:val="24"/>
              </w:rPr>
            </w:pPr>
          </w:p>
        </w:tc>
        <w:tc>
          <w:tcPr>
            <w:tcW w:w="888" w:type="dxa"/>
          </w:tcPr>
          <w:p w14:paraId="32DD97B0" w14:textId="59A6A701" w:rsidR="00B01EE6" w:rsidRDefault="00B01EE6" w:rsidP="00B01EE6">
            <w:pPr>
              <w:jc w:val="both"/>
              <w:outlineLvl w:val="2"/>
              <w:rPr>
                <w:rFonts w:ascii="Corbel" w:hAnsi="Corbel" w:cs="Verdana"/>
                <w:sz w:val="24"/>
                <w:szCs w:val="24"/>
              </w:rPr>
            </w:pPr>
          </w:p>
        </w:tc>
        <w:tc>
          <w:tcPr>
            <w:tcW w:w="1055" w:type="dxa"/>
          </w:tcPr>
          <w:p w14:paraId="7A111B97" w14:textId="77777777" w:rsidR="00B01EE6" w:rsidRDefault="00B01EE6" w:rsidP="00B01EE6">
            <w:pPr>
              <w:jc w:val="both"/>
              <w:outlineLvl w:val="2"/>
              <w:rPr>
                <w:rFonts w:ascii="Corbel" w:hAnsi="Corbel" w:cs="Verdana"/>
                <w:sz w:val="24"/>
                <w:szCs w:val="24"/>
              </w:rPr>
            </w:pPr>
          </w:p>
        </w:tc>
      </w:tr>
      <w:tr w:rsidR="0070148E" w14:paraId="2E7D33C8" w14:textId="77777777" w:rsidTr="00C6176E">
        <w:tc>
          <w:tcPr>
            <w:tcW w:w="1824" w:type="dxa"/>
          </w:tcPr>
          <w:p w14:paraId="400EE086" w14:textId="4DFE5346" w:rsidR="00927932" w:rsidRDefault="00927932" w:rsidP="00927932">
            <w:pPr>
              <w:jc w:val="both"/>
              <w:outlineLvl w:val="2"/>
              <w:rPr>
                <w:rFonts w:ascii="Corbel" w:hAnsi="Corbel" w:cs="Verdana"/>
                <w:sz w:val="24"/>
                <w:szCs w:val="24"/>
              </w:rPr>
            </w:pPr>
            <w:r>
              <w:rPr>
                <w:rFonts w:ascii="Corbel" w:hAnsi="Corbel" w:cs="Verdana"/>
                <w:sz w:val="24"/>
                <w:szCs w:val="24"/>
              </w:rPr>
              <w:t>Microeconomia</w:t>
            </w:r>
          </w:p>
        </w:tc>
        <w:tc>
          <w:tcPr>
            <w:tcW w:w="1405" w:type="dxa"/>
          </w:tcPr>
          <w:p w14:paraId="15C858C9" w14:textId="30CD884F" w:rsidR="00927932" w:rsidRDefault="00927932" w:rsidP="00927932">
            <w:pPr>
              <w:jc w:val="both"/>
              <w:outlineLvl w:val="2"/>
              <w:rPr>
                <w:rFonts w:ascii="Corbel" w:hAnsi="Corbel" w:cs="Verdana"/>
                <w:sz w:val="24"/>
                <w:szCs w:val="24"/>
              </w:rPr>
            </w:pPr>
            <w:r>
              <w:rPr>
                <w:rFonts w:ascii="Corbel" w:hAnsi="Corbel" w:cs="Verdana"/>
                <w:sz w:val="24"/>
                <w:szCs w:val="24"/>
              </w:rPr>
              <w:t>Bollino</w:t>
            </w:r>
          </w:p>
        </w:tc>
        <w:tc>
          <w:tcPr>
            <w:tcW w:w="903" w:type="dxa"/>
          </w:tcPr>
          <w:p w14:paraId="4202E445" w14:textId="57F31D68" w:rsidR="00927932" w:rsidRDefault="00927932" w:rsidP="00927932">
            <w:pPr>
              <w:jc w:val="both"/>
              <w:outlineLvl w:val="2"/>
              <w:rPr>
                <w:rFonts w:ascii="Corbel" w:hAnsi="Corbel" w:cs="Verdana"/>
                <w:sz w:val="24"/>
                <w:szCs w:val="24"/>
              </w:rPr>
            </w:pPr>
            <w:r>
              <w:rPr>
                <w:rFonts w:ascii="Corbel" w:hAnsi="Corbel" w:cs="Verdana"/>
                <w:sz w:val="24"/>
                <w:szCs w:val="24"/>
              </w:rPr>
              <w:t>II</w:t>
            </w:r>
          </w:p>
        </w:tc>
        <w:tc>
          <w:tcPr>
            <w:tcW w:w="894" w:type="dxa"/>
          </w:tcPr>
          <w:p w14:paraId="03FC0F53" w14:textId="77777777" w:rsidR="00927932" w:rsidRDefault="00927932" w:rsidP="00927932">
            <w:pPr>
              <w:jc w:val="both"/>
              <w:outlineLvl w:val="2"/>
              <w:rPr>
                <w:rFonts w:ascii="Corbel" w:hAnsi="Corbel" w:cs="Verdana"/>
                <w:sz w:val="24"/>
                <w:szCs w:val="24"/>
              </w:rPr>
            </w:pPr>
          </w:p>
        </w:tc>
        <w:tc>
          <w:tcPr>
            <w:tcW w:w="908" w:type="dxa"/>
          </w:tcPr>
          <w:p w14:paraId="77E497F9" w14:textId="24BC0F67"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899" w:type="dxa"/>
          </w:tcPr>
          <w:p w14:paraId="17A72DD6" w14:textId="5DA7961E"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888" w:type="dxa"/>
          </w:tcPr>
          <w:p w14:paraId="03962052" w14:textId="0136E37B"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1055" w:type="dxa"/>
          </w:tcPr>
          <w:p w14:paraId="31629865" w14:textId="31C18C59" w:rsidR="00927932" w:rsidRDefault="00927932" w:rsidP="00927932">
            <w:pPr>
              <w:jc w:val="both"/>
              <w:outlineLvl w:val="2"/>
              <w:rPr>
                <w:rFonts w:ascii="Corbel" w:hAnsi="Corbel" w:cs="Verdana"/>
                <w:sz w:val="24"/>
                <w:szCs w:val="24"/>
              </w:rPr>
            </w:pPr>
            <w:r>
              <w:rPr>
                <w:rFonts w:ascii="Corbel" w:hAnsi="Corbel" w:cs="Verdana"/>
                <w:sz w:val="24"/>
                <w:szCs w:val="24"/>
              </w:rPr>
              <w:t>9</w:t>
            </w:r>
          </w:p>
        </w:tc>
      </w:tr>
      <w:tr w:rsidR="0070148E" w14:paraId="0E32EBBE" w14:textId="77777777" w:rsidTr="00C6176E">
        <w:tc>
          <w:tcPr>
            <w:tcW w:w="1824" w:type="dxa"/>
          </w:tcPr>
          <w:p w14:paraId="60156C3E" w14:textId="1D27DA65" w:rsidR="00927932" w:rsidRDefault="00927932" w:rsidP="00927932">
            <w:pPr>
              <w:jc w:val="both"/>
              <w:outlineLvl w:val="2"/>
              <w:rPr>
                <w:rFonts w:ascii="Corbel" w:hAnsi="Corbel" w:cs="Verdana"/>
                <w:sz w:val="24"/>
                <w:szCs w:val="24"/>
              </w:rPr>
            </w:pPr>
            <w:r w:rsidRPr="00AB0F95">
              <w:rPr>
                <w:rFonts w:ascii="Corbel" w:hAnsi="Corbel" w:cs="Verdana"/>
                <w:sz w:val="22"/>
                <w:szCs w:val="22"/>
              </w:rPr>
              <w:t>Ragioneria generale ed applicata</w:t>
            </w:r>
          </w:p>
        </w:tc>
        <w:tc>
          <w:tcPr>
            <w:tcW w:w="1405" w:type="dxa"/>
          </w:tcPr>
          <w:p w14:paraId="7727D7F3" w14:textId="5D03078D" w:rsidR="00927932" w:rsidRDefault="00927932" w:rsidP="00927932">
            <w:pPr>
              <w:jc w:val="both"/>
              <w:outlineLvl w:val="2"/>
              <w:rPr>
                <w:rFonts w:ascii="Corbel" w:hAnsi="Corbel" w:cs="Verdana"/>
                <w:sz w:val="24"/>
                <w:szCs w:val="24"/>
              </w:rPr>
            </w:pPr>
          </w:p>
          <w:p w14:paraId="30E67DE3" w14:textId="35D7D2C9" w:rsidR="00927932" w:rsidRDefault="00927932" w:rsidP="00927932">
            <w:pPr>
              <w:jc w:val="both"/>
              <w:outlineLvl w:val="2"/>
              <w:rPr>
                <w:rFonts w:ascii="Corbel" w:hAnsi="Corbel" w:cs="Verdana"/>
                <w:sz w:val="24"/>
                <w:szCs w:val="24"/>
              </w:rPr>
            </w:pPr>
            <w:r>
              <w:rPr>
                <w:rFonts w:ascii="Corbel" w:hAnsi="Corbel" w:cs="Verdana"/>
                <w:sz w:val="24"/>
                <w:szCs w:val="24"/>
              </w:rPr>
              <w:t>Terzani</w:t>
            </w:r>
          </w:p>
        </w:tc>
        <w:tc>
          <w:tcPr>
            <w:tcW w:w="903" w:type="dxa"/>
          </w:tcPr>
          <w:p w14:paraId="15782E81" w14:textId="33BE49AE" w:rsidR="00927932" w:rsidRDefault="00927932" w:rsidP="00927932">
            <w:pPr>
              <w:jc w:val="both"/>
              <w:outlineLvl w:val="2"/>
              <w:rPr>
                <w:rFonts w:ascii="Corbel" w:hAnsi="Corbel" w:cs="Verdana"/>
                <w:sz w:val="24"/>
                <w:szCs w:val="24"/>
              </w:rPr>
            </w:pPr>
            <w:r>
              <w:rPr>
                <w:rFonts w:ascii="Corbel" w:hAnsi="Corbel" w:cs="Verdana"/>
                <w:sz w:val="24"/>
                <w:szCs w:val="24"/>
              </w:rPr>
              <w:t>I</w:t>
            </w:r>
          </w:p>
        </w:tc>
        <w:tc>
          <w:tcPr>
            <w:tcW w:w="894" w:type="dxa"/>
          </w:tcPr>
          <w:p w14:paraId="3E9CD7D1" w14:textId="261D57D4"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908" w:type="dxa"/>
          </w:tcPr>
          <w:p w14:paraId="2210354F" w14:textId="5D6E9E1D" w:rsidR="00927932" w:rsidRDefault="00927932" w:rsidP="00927932">
            <w:pPr>
              <w:jc w:val="both"/>
              <w:outlineLvl w:val="2"/>
              <w:rPr>
                <w:rFonts w:ascii="Corbel" w:hAnsi="Corbel" w:cs="Verdana"/>
                <w:sz w:val="24"/>
                <w:szCs w:val="24"/>
              </w:rPr>
            </w:pPr>
          </w:p>
        </w:tc>
        <w:tc>
          <w:tcPr>
            <w:tcW w:w="899" w:type="dxa"/>
          </w:tcPr>
          <w:p w14:paraId="62D9DD02" w14:textId="091DF5E2" w:rsidR="00927932" w:rsidRDefault="00927932" w:rsidP="00927932">
            <w:pPr>
              <w:jc w:val="both"/>
              <w:outlineLvl w:val="2"/>
              <w:rPr>
                <w:rFonts w:ascii="Corbel" w:hAnsi="Corbel" w:cs="Verdana"/>
                <w:sz w:val="24"/>
                <w:szCs w:val="24"/>
              </w:rPr>
            </w:pPr>
          </w:p>
        </w:tc>
        <w:tc>
          <w:tcPr>
            <w:tcW w:w="888" w:type="dxa"/>
          </w:tcPr>
          <w:p w14:paraId="5B00703D" w14:textId="7B4B0C26" w:rsidR="00927932" w:rsidRDefault="00927932" w:rsidP="00927932">
            <w:pPr>
              <w:jc w:val="both"/>
              <w:outlineLvl w:val="2"/>
              <w:rPr>
                <w:rFonts w:ascii="Corbel" w:hAnsi="Corbel" w:cs="Verdana"/>
                <w:sz w:val="24"/>
                <w:szCs w:val="24"/>
              </w:rPr>
            </w:pPr>
          </w:p>
        </w:tc>
        <w:tc>
          <w:tcPr>
            <w:tcW w:w="1055" w:type="dxa"/>
          </w:tcPr>
          <w:p w14:paraId="3ADEBE2F" w14:textId="335FBFBA" w:rsidR="00927932" w:rsidRDefault="00927932" w:rsidP="00927932">
            <w:pPr>
              <w:jc w:val="both"/>
              <w:outlineLvl w:val="2"/>
              <w:rPr>
                <w:rFonts w:ascii="Corbel" w:hAnsi="Corbel" w:cs="Verdana"/>
                <w:sz w:val="24"/>
                <w:szCs w:val="24"/>
              </w:rPr>
            </w:pPr>
          </w:p>
        </w:tc>
      </w:tr>
      <w:tr w:rsidR="0070148E" w14:paraId="3408C0EE" w14:textId="77777777" w:rsidTr="00C6176E">
        <w:tc>
          <w:tcPr>
            <w:tcW w:w="1824" w:type="dxa"/>
          </w:tcPr>
          <w:p w14:paraId="3937E0F2" w14:textId="43974878" w:rsidR="00927932" w:rsidRDefault="00927932" w:rsidP="00927932">
            <w:pPr>
              <w:jc w:val="both"/>
              <w:outlineLvl w:val="2"/>
              <w:rPr>
                <w:rFonts w:ascii="Corbel" w:hAnsi="Corbel" w:cs="Verdana"/>
                <w:sz w:val="24"/>
                <w:szCs w:val="24"/>
              </w:rPr>
            </w:pPr>
            <w:r w:rsidRPr="00AB0F95">
              <w:rPr>
                <w:rFonts w:ascii="Corbel" w:hAnsi="Corbel" w:cs="Verdana"/>
                <w:sz w:val="22"/>
                <w:szCs w:val="22"/>
              </w:rPr>
              <w:t>Ragioneria generale ed applicata</w:t>
            </w:r>
          </w:p>
        </w:tc>
        <w:tc>
          <w:tcPr>
            <w:tcW w:w="1405" w:type="dxa"/>
          </w:tcPr>
          <w:p w14:paraId="2FBD7E0E" w14:textId="5A58542E" w:rsidR="00927932" w:rsidRDefault="00927932" w:rsidP="00927932">
            <w:pPr>
              <w:jc w:val="both"/>
              <w:outlineLvl w:val="2"/>
              <w:rPr>
                <w:rFonts w:ascii="Corbel" w:hAnsi="Corbel" w:cs="Verdana"/>
                <w:sz w:val="24"/>
                <w:szCs w:val="24"/>
              </w:rPr>
            </w:pPr>
            <w:r>
              <w:rPr>
                <w:rFonts w:ascii="Corbel" w:hAnsi="Corbel" w:cs="Verdana"/>
                <w:sz w:val="24"/>
                <w:szCs w:val="24"/>
              </w:rPr>
              <w:t>Bellucci</w:t>
            </w:r>
          </w:p>
        </w:tc>
        <w:tc>
          <w:tcPr>
            <w:tcW w:w="903" w:type="dxa"/>
          </w:tcPr>
          <w:p w14:paraId="1399A645" w14:textId="2468925E" w:rsidR="00927932" w:rsidRDefault="00927932" w:rsidP="00927932">
            <w:pPr>
              <w:jc w:val="both"/>
              <w:outlineLvl w:val="2"/>
              <w:rPr>
                <w:rFonts w:ascii="Corbel" w:hAnsi="Corbel" w:cs="Verdana"/>
                <w:sz w:val="24"/>
                <w:szCs w:val="24"/>
              </w:rPr>
            </w:pPr>
            <w:r>
              <w:rPr>
                <w:rFonts w:ascii="Corbel" w:hAnsi="Corbel" w:cs="Verdana"/>
                <w:sz w:val="24"/>
                <w:szCs w:val="24"/>
              </w:rPr>
              <w:t>I</w:t>
            </w:r>
          </w:p>
        </w:tc>
        <w:tc>
          <w:tcPr>
            <w:tcW w:w="894" w:type="dxa"/>
          </w:tcPr>
          <w:p w14:paraId="088C6DFA" w14:textId="77777777" w:rsidR="00927932" w:rsidRDefault="00927932" w:rsidP="00927932">
            <w:pPr>
              <w:jc w:val="both"/>
              <w:outlineLvl w:val="2"/>
              <w:rPr>
                <w:rFonts w:ascii="Corbel" w:hAnsi="Corbel" w:cs="Verdana"/>
                <w:sz w:val="24"/>
                <w:szCs w:val="24"/>
              </w:rPr>
            </w:pPr>
          </w:p>
        </w:tc>
        <w:tc>
          <w:tcPr>
            <w:tcW w:w="908" w:type="dxa"/>
          </w:tcPr>
          <w:p w14:paraId="0E63B92F" w14:textId="5AC3EB60"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899" w:type="dxa"/>
          </w:tcPr>
          <w:p w14:paraId="22C3FDBE" w14:textId="2929A9CD"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888" w:type="dxa"/>
          </w:tcPr>
          <w:p w14:paraId="53EA284E" w14:textId="3E63F4D7"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1055" w:type="dxa"/>
          </w:tcPr>
          <w:p w14:paraId="591920B6" w14:textId="1BB4AE01" w:rsidR="00927932" w:rsidRDefault="00927932" w:rsidP="00927932">
            <w:pPr>
              <w:jc w:val="both"/>
              <w:outlineLvl w:val="2"/>
              <w:rPr>
                <w:rFonts w:ascii="Corbel" w:hAnsi="Corbel" w:cs="Verdana"/>
                <w:sz w:val="24"/>
                <w:szCs w:val="24"/>
              </w:rPr>
            </w:pPr>
            <w:r>
              <w:rPr>
                <w:rFonts w:ascii="Corbel" w:hAnsi="Corbel" w:cs="Verdana"/>
                <w:sz w:val="24"/>
                <w:szCs w:val="24"/>
              </w:rPr>
              <w:t>9</w:t>
            </w:r>
          </w:p>
        </w:tc>
      </w:tr>
      <w:tr w:rsidR="0070148E" w14:paraId="7376302B" w14:textId="77777777" w:rsidTr="00C6176E">
        <w:tc>
          <w:tcPr>
            <w:tcW w:w="1824" w:type="dxa"/>
          </w:tcPr>
          <w:p w14:paraId="11A3B006" w14:textId="413F6292" w:rsidR="00927932" w:rsidRDefault="00927932" w:rsidP="00927932">
            <w:pPr>
              <w:jc w:val="both"/>
              <w:outlineLvl w:val="2"/>
              <w:rPr>
                <w:rFonts w:ascii="Corbel" w:hAnsi="Corbel" w:cs="Verdana"/>
                <w:sz w:val="24"/>
                <w:szCs w:val="24"/>
              </w:rPr>
            </w:pPr>
            <w:r w:rsidRPr="00AB0F95">
              <w:rPr>
                <w:rFonts w:ascii="Corbel" w:hAnsi="Corbel" w:cs="Verdana"/>
                <w:sz w:val="22"/>
                <w:szCs w:val="22"/>
              </w:rPr>
              <w:t xml:space="preserve">Statistica </w:t>
            </w:r>
          </w:p>
        </w:tc>
        <w:tc>
          <w:tcPr>
            <w:tcW w:w="1405" w:type="dxa"/>
          </w:tcPr>
          <w:p w14:paraId="4FA4871B" w14:textId="7C9B88D8" w:rsidR="00927932" w:rsidRDefault="00927932" w:rsidP="00927932">
            <w:pPr>
              <w:jc w:val="both"/>
              <w:outlineLvl w:val="2"/>
              <w:rPr>
                <w:rFonts w:ascii="Corbel" w:hAnsi="Corbel" w:cs="Verdana"/>
                <w:sz w:val="24"/>
                <w:szCs w:val="24"/>
              </w:rPr>
            </w:pPr>
            <w:r w:rsidRPr="00502C8B">
              <w:rPr>
                <w:rFonts w:ascii="Corbel" w:hAnsi="Corbel" w:cs="Verdana"/>
                <w:sz w:val="22"/>
                <w:szCs w:val="22"/>
              </w:rPr>
              <w:t>Stanghellini</w:t>
            </w:r>
          </w:p>
        </w:tc>
        <w:tc>
          <w:tcPr>
            <w:tcW w:w="903" w:type="dxa"/>
          </w:tcPr>
          <w:p w14:paraId="75E00819" w14:textId="4B7214B0" w:rsidR="00927932" w:rsidRDefault="00927932" w:rsidP="00927932">
            <w:pPr>
              <w:jc w:val="both"/>
              <w:outlineLvl w:val="2"/>
              <w:rPr>
                <w:rFonts w:ascii="Corbel" w:hAnsi="Corbel" w:cs="Verdana"/>
                <w:sz w:val="24"/>
                <w:szCs w:val="24"/>
              </w:rPr>
            </w:pPr>
            <w:r w:rsidRPr="006E4AE4">
              <w:rPr>
                <w:rFonts w:ascii="Corbel" w:hAnsi="Corbel" w:cs="Verdana"/>
                <w:sz w:val="22"/>
                <w:szCs w:val="22"/>
              </w:rPr>
              <w:t>II</w:t>
            </w:r>
          </w:p>
        </w:tc>
        <w:tc>
          <w:tcPr>
            <w:tcW w:w="894" w:type="dxa"/>
          </w:tcPr>
          <w:p w14:paraId="2EA39980" w14:textId="07E5F91E" w:rsidR="00927932" w:rsidRDefault="00927932" w:rsidP="00927932">
            <w:pPr>
              <w:jc w:val="both"/>
              <w:outlineLvl w:val="2"/>
              <w:rPr>
                <w:rFonts w:ascii="Corbel" w:hAnsi="Corbel" w:cs="Verdana"/>
                <w:sz w:val="24"/>
                <w:szCs w:val="24"/>
              </w:rPr>
            </w:pPr>
            <w:r>
              <w:rPr>
                <w:rFonts w:ascii="Corbel" w:hAnsi="Corbel" w:cs="Verdana"/>
                <w:sz w:val="24"/>
                <w:szCs w:val="24"/>
              </w:rPr>
              <w:t>9</w:t>
            </w:r>
          </w:p>
        </w:tc>
        <w:tc>
          <w:tcPr>
            <w:tcW w:w="908" w:type="dxa"/>
          </w:tcPr>
          <w:p w14:paraId="55448510" w14:textId="1C92A32E" w:rsidR="00927932" w:rsidRDefault="00927932" w:rsidP="00927932">
            <w:pPr>
              <w:jc w:val="both"/>
              <w:outlineLvl w:val="2"/>
              <w:rPr>
                <w:rFonts w:ascii="Corbel" w:hAnsi="Corbel" w:cs="Verdana"/>
                <w:sz w:val="24"/>
                <w:szCs w:val="24"/>
              </w:rPr>
            </w:pPr>
          </w:p>
        </w:tc>
        <w:tc>
          <w:tcPr>
            <w:tcW w:w="899" w:type="dxa"/>
          </w:tcPr>
          <w:p w14:paraId="40B18E2E" w14:textId="6ED54C88" w:rsidR="00927932" w:rsidRDefault="00927932" w:rsidP="00927932">
            <w:pPr>
              <w:jc w:val="both"/>
              <w:outlineLvl w:val="2"/>
              <w:rPr>
                <w:rFonts w:ascii="Corbel" w:hAnsi="Corbel" w:cs="Verdana"/>
                <w:sz w:val="24"/>
                <w:szCs w:val="24"/>
              </w:rPr>
            </w:pPr>
          </w:p>
        </w:tc>
        <w:tc>
          <w:tcPr>
            <w:tcW w:w="888" w:type="dxa"/>
          </w:tcPr>
          <w:p w14:paraId="76A84C9B" w14:textId="79528C17" w:rsidR="00927932" w:rsidRDefault="00927932" w:rsidP="00927932">
            <w:pPr>
              <w:jc w:val="both"/>
              <w:outlineLvl w:val="2"/>
              <w:rPr>
                <w:rFonts w:ascii="Corbel" w:hAnsi="Corbel" w:cs="Verdana"/>
                <w:sz w:val="24"/>
                <w:szCs w:val="24"/>
              </w:rPr>
            </w:pPr>
          </w:p>
        </w:tc>
        <w:tc>
          <w:tcPr>
            <w:tcW w:w="1055" w:type="dxa"/>
          </w:tcPr>
          <w:p w14:paraId="318FC49B" w14:textId="6525E1C1" w:rsidR="00927932" w:rsidRDefault="00927932" w:rsidP="00927932">
            <w:pPr>
              <w:jc w:val="both"/>
              <w:outlineLvl w:val="2"/>
              <w:rPr>
                <w:rFonts w:ascii="Corbel" w:hAnsi="Corbel" w:cs="Verdana"/>
                <w:sz w:val="24"/>
                <w:szCs w:val="24"/>
              </w:rPr>
            </w:pPr>
          </w:p>
        </w:tc>
      </w:tr>
      <w:tr w:rsidR="0070148E" w14:paraId="025D194C" w14:textId="77777777" w:rsidTr="00C6176E">
        <w:tc>
          <w:tcPr>
            <w:tcW w:w="1824" w:type="dxa"/>
          </w:tcPr>
          <w:p w14:paraId="599CA056" w14:textId="134BFC97" w:rsidR="00927932" w:rsidRDefault="00927932" w:rsidP="00927932">
            <w:pPr>
              <w:jc w:val="both"/>
              <w:outlineLvl w:val="2"/>
              <w:rPr>
                <w:rFonts w:ascii="Corbel" w:hAnsi="Corbel" w:cs="Verdana"/>
                <w:sz w:val="24"/>
                <w:szCs w:val="24"/>
              </w:rPr>
            </w:pPr>
            <w:r w:rsidRPr="00AB0F95">
              <w:rPr>
                <w:rFonts w:ascii="Corbel" w:hAnsi="Corbel" w:cs="Verdana"/>
                <w:sz w:val="22"/>
                <w:szCs w:val="22"/>
              </w:rPr>
              <w:t xml:space="preserve">Statistica </w:t>
            </w:r>
          </w:p>
        </w:tc>
        <w:tc>
          <w:tcPr>
            <w:tcW w:w="1405" w:type="dxa"/>
          </w:tcPr>
          <w:p w14:paraId="68BFF92D" w14:textId="09104F34" w:rsidR="00927932" w:rsidRDefault="00927932" w:rsidP="00927932">
            <w:pPr>
              <w:jc w:val="both"/>
              <w:outlineLvl w:val="2"/>
              <w:rPr>
                <w:rFonts w:ascii="Corbel" w:hAnsi="Corbel" w:cs="Verdana"/>
                <w:sz w:val="24"/>
                <w:szCs w:val="24"/>
              </w:rPr>
            </w:pPr>
            <w:r w:rsidRPr="00502C8B">
              <w:rPr>
                <w:rFonts w:ascii="Corbel" w:hAnsi="Corbel" w:cs="Verdana"/>
                <w:sz w:val="22"/>
                <w:szCs w:val="22"/>
              </w:rPr>
              <w:t xml:space="preserve"> Bartolucci</w:t>
            </w:r>
          </w:p>
        </w:tc>
        <w:tc>
          <w:tcPr>
            <w:tcW w:w="903" w:type="dxa"/>
          </w:tcPr>
          <w:p w14:paraId="27C72FCE" w14:textId="1C05AD79" w:rsidR="00927932" w:rsidRDefault="00927932" w:rsidP="00927932">
            <w:pPr>
              <w:jc w:val="both"/>
              <w:outlineLvl w:val="2"/>
              <w:rPr>
                <w:rFonts w:ascii="Corbel" w:hAnsi="Corbel" w:cs="Verdana"/>
                <w:sz w:val="24"/>
                <w:szCs w:val="24"/>
              </w:rPr>
            </w:pPr>
            <w:r w:rsidRPr="006E4AE4">
              <w:rPr>
                <w:rFonts w:ascii="Corbel" w:hAnsi="Corbel" w:cs="Verdana"/>
                <w:sz w:val="22"/>
                <w:szCs w:val="22"/>
              </w:rPr>
              <w:t>II</w:t>
            </w:r>
          </w:p>
        </w:tc>
        <w:tc>
          <w:tcPr>
            <w:tcW w:w="894" w:type="dxa"/>
          </w:tcPr>
          <w:p w14:paraId="1F81C05D" w14:textId="76B952B1" w:rsidR="00927932" w:rsidRDefault="00927932" w:rsidP="00927932">
            <w:pPr>
              <w:jc w:val="both"/>
              <w:outlineLvl w:val="2"/>
              <w:rPr>
                <w:rFonts w:ascii="Corbel" w:hAnsi="Corbel" w:cs="Verdana"/>
                <w:sz w:val="24"/>
                <w:szCs w:val="24"/>
              </w:rPr>
            </w:pPr>
          </w:p>
        </w:tc>
        <w:tc>
          <w:tcPr>
            <w:tcW w:w="908" w:type="dxa"/>
          </w:tcPr>
          <w:p w14:paraId="4FBD710C" w14:textId="517517F2" w:rsidR="00927932" w:rsidRDefault="00927932" w:rsidP="00927932">
            <w:pPr>
              <w:jc w:val="both"/>
              <w:outlineLvl w:val="2"/>
              <w:rPr>
                <w:rFonts w:ascii="Corbel" w:hAnsi="Corbel" w:cs="Verdana"/>
                <w:sz w:val="24"/>
                <w:szCs w:val="24"/>
              </w:rPr>
            </w:pPr>
            <w:r w:rsidRPr="00AB0F95">
              <w:rPr>
                <w:rFonts w:ascii="Corbel" w:hAnsi="Corbel" w:cs="Verdana"/>
                <w:sz w:val="22"/>
                <w:szCs w:val="22"/>
              </w:rPr>
              <w:t>9</w:t>
            </w:r>
          </w:p>
        </w:tc>
        <w:tc>
          <w:tcPr>
            <w:tcW w:w="899" w:type="dxa"/>
          </w:tcPr>
          <w:p w14:paraId="31A6BB38" w14:textId="142488B7" w:rsidR="00927932" w:rsidRDefault="00927932" w:rsidP="00927932">
            <w:pPr>
              <w:jc w:val="both"/>
              <w:outlineLvl w:val="2"/>
              <w:rPr>
                <w:rFonts w:ascii="Corbel" w:hAnsi="Corbel" w:cs="Verdana"/>
                <w:sz w:val="24"/>
                <w:szCs w:val="24"/>
              </w:rPr>
            </w:pPr>
            <w:r w:rsidRPr="00AB0F95">
              <w:rPr>
                <w:rFonts w:ascii="Corbel" w:hAnsi="Corbel" w:cs="Verdana"/>
                <w:sz w:val="22"/>
                <w:szCs w:val="22"/>
              </w:rPr>
              <w:t>9</w:t>
            </w:r>
          </w:p>
        </w:tc>
        <w:tc>
          <w:tcPr>
            <w:tcW w:w="888" w:type="dxa"/>
          </w:tcPr>
          <w:p w14:paraId="64690F5C" w14:textId="589D9A3D" w:rsidR="00927932" w:rsidRDefault="00927932" w:rsidP="00927932">
            <w:pPr>
              <w:jc w:val="both"/>
              <w:outlineLvl w:val="2"/>
              <w:rPr>
                <w:rFonts w:ascii="Corbel" w:hAnsi="Corbel" w:cs="Verdana"/>
                <w:sz w:val="24"/>
                <w:szCs w:val="24"/>
              </w:rPr>
            </w:pPr>
            <w:r w:rsidRPr="00AB0F95">
              <w:rPr>
                <w:rFonts w:ascii="Corbel" w:hAnsi="Corbel" w:cs="Verdana"/>
                <w:sz w:val="22"/>
                <w:szCs w:val="22"/>
              </w:rPr>
              <w:t>9</w:t>
            </w:r>
          </w:p>
        </w:tc>
        <w:tc>
          <w:tcPr>
            <w:tcW w:w="1055" w:type="dxa"/>
          </w:tcPr>
          <w:p w14:paraId="2D7F2938" w14:textId="2BC4AD60" w:rsidR="00927932" w:rsidRDefault="00927932" w:rsidP="00927932">
            <w:pPr>
              <w:jc w:val="both"/>
              <w:outlineLvl w:val="2"/>
              <w:rPr>
                <w:rFonts w:ascii="Corbel" w:hAnsi="Corbel" w:cs="Verdana"/>
                <w:sz w:val="24"/>
                <w:szCs w:val="24"/>
              </w:rPr>
            </w:pPr>
            <w:r>
              <w:rPr>
                <w:rFonts w:ascii="Corbel" w:hAnsi="Corbel" w:cs="Verdana"/>
                <w:sz w:val="22"/>
                <w:szCs w:val="22"/>
              </w:rPr>
              <w:t>9</w:t>
            </w:r>
            <w:r w:rsidRPr="00AB0F95">
              <w:rPr>
                <w:rFonts w:ascii="Corbel" w:hAnsi="Corbel" w:cs="Verdana"/>
                <w:sz w:val="22"/>
                <w:szCs w:val="22"/>
              </w:rPr>
              <w:t xml:space="preserve"> </w:t>
            </w:r>
          </w:p>
        </w:tc>
      </w:tr>
    </w:tbl>
    <w:p w14:paraId="528A8342" w14:textId="77777777" w:rsidR="00060128" w:rsidRDefault="00060128" w:rsidP="00060128">
      <w:pPr>
        <w:jc w:val="both"/>
        <w:outlineLvl w:val="2"/>
        <w:rPr>
          <w:rFonts w:ascii="Corbel" w:hAnsi="Corbel" w:cs="Verdana"/>
          <w:sz w:val="24"/>
          <w:szCs w:val="24"/>
        </w:rPr>
      </w:pPr>
    </w:p>
    <w:tbl>
      <w:tblPr>
        <w:tblW w:w="9349" w:type="dxa"/>
        <w:tblInd w:w="2" w:type="dxa"/>
        <w:tblLook w:val="01E0" w:firstRow="1" w:lastRow="1" w:firstColumn="1" w:lastColumn="1" w:noHBand="0" w:noVBand="0"/>
      </w:tblPr>
      <w:tblGrid>
        <w:gridCol w:w="1382"/>
        <w:gridCol w:w="7967"/>
      </w:tblGrid>
      <w:tr w:rsidR="00060128" w:rsidRPr="00F229D3" w14:paraId="3F937ECC" w14:textId="77777777" w:rsidTr="00EF0A4D">
        <w:tc>
          <w:tcPr>
            <w:tcW w:w="1382" w:type="dxa"/>
            <w:hideMark/>
          </w:tcPr>
          <w:p w14:paraId="26DA4D66" w14:textId="77777777" w:rsidR="00060128" w:rsidRPr="00F229D3" w:rsidRDefault="00060128" w:rsidP="00EF0A4D">
            <w:pPr>
              <w:rPr>
                <w:rFonts w:ascii="Corbel" w:hAnsi="Corbel" w:cs="Verdana"/>
                <w:b/>
                <w:sz w:val="18"/>
                <w:szCs w:val="18"/>
              </w:rPr>
            </w:pPr>
            <w:r w:rsidRPr="00F229D3">
              <w:rPr>
                <w:rFonts w:ascii="Corbel" w:hAnsi="Corbel" w:cs="Verdana"/>
                <w:b/>
                <w:sz w:val="18"/>
                <w:szCs w:val="18"/>
              </w:rPr>
              <w:t>Legenda</w:t>
            </w:r>
          </w:p>
        </w:tc>
        <w:tc>
          <w:tcPr>
            <w:tcW w:w="7967" w:type="dxa"/>
          </w:tcPr>
          <w:p w14:paraId="1FD81467" w14:textId="77777777" w:rsidR="00060128" w:rsidRPr="00F229D3" w:rsidRDefault="00060128" w:rsidP="00EF0A4D">
            <w:pPr>
              <w:rPr>
                <w:rFonts w:ascii="Corbel" w:hAnsi="Corbel" w:cs="Verdana"/>
                <w:sz w:val="18"/>
                <w:szCs w:val="18"/>
              </w:rPr>
            </w:pPr>
          </w:p>
        </w:tc>
      </w:tr>
      <w:tr w:rsidR="00060128" w:rsidRPr="00F229D3" w14:paraId="634816C1" w14:textId="77777777" w:rsidTr="00EF0A4D">
        <w:tc>
          <w:tcPr>
            <w:tcW w:w="1382" w:type="dxa"/>
          </w:tcPr>
          <w:p w14:paraId="1874279C"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A</w:t>
            </w:r>
          </w:p>
        </w:tc>
        <w:tc>
          <w:tcPr>
            <w:tcW w:w="7967" w:type="dxa"/>
          </w:tcPr>
          <w:p w14:paraId="3B205ACC" w14:textId="77777777"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w:t>
            </w:r>
            <w:r>
              <w:rPr>
                <w:rFonts w:ascii="Corbel" w:hAnsi="Corbel" w:cs="Verdana"/>
                <w:sz w:val="18"/>
                <w:szCs w:val="18"/>
              </w:rPr>
              <w:t>co A</w:t>
            </w:r>
            <w:r w:rsidRPr="00F229D3">
              <w:rPr>
                <w:rFonts w:ascii="Corbel" w:hAnsi="Corbel" w:cs="Verdana"/>
                <w:sz w:val="18"/>
                <w:szCs w:val="18"/>
              </w:rPr>
              <w:t>ziendale</w:t>
            </w:r>
          </w:p>
        </w:tc>
      </w:tr>
      <w:tr w:rsidR="00060128" w:rsidRPr="00F229D3" w14:paraId="74A695E1" w14:textId="77777777" w:rsidTr="00EF0A4D">
        <w:tc>
          <w:tcPr>
            <w:tcW w:w="1382" w:type="dxa"/>
          </w:tcPr>
          <w:p w14:paraId="5F9DD15D" w14:textId="77777777" w:rsidR="00060128" w:rsidRPr="00F229D3" w:rsidRDefault="00060128" w:rsidP="00EF0A4D">
            <w:pPr>
              <w:rPr>
                <w:rFonts w:ascii="Corbel" w:hAnsi="Corbel" w:cs="Verdana"/>
                <w:sz w:val="18"/>
                <w:szCs w:val="18"/>
              </w:rPr>
            </w:pPr>
            <w:r>
              <w:rPr>
                <w:rFonts w:ascii="Corbel" w:hAnsi="Corbel" w:cs="Verdana"/>
                <w:sz w:val="18"/>
                <w:szCs w:val="18"/>
              </w:rPr>
              <w:t>EM</w:t>
            </w:r>
          </w:p>
        </w:tc>
        <w:tc>
          <w:tcPr>
            <w:tcW w:w="7967" w:type="dxa"/>
          </w:tcPr>
          <w:p w14:paraId="4475C22A" w14:textId="285B40A5"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Economico Manageriale</w:t>
            </w:r>
          </w:p>
        </w:tc>
      </w:tr>
      <w:tr w:rsidR="00060128" w:rsidRPr="00F229D3" w14:paraId="01AD3606" w14:textId="77777777" w:rsidTr="00EF0A4D">
        <w:tc>
          <w:tcPr>
            <w:tcW w:w="1382" w:type="dxa"/>
          </w:tcPr>
          <w:p w14:paraId="35D0C3A9"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G</w:t>
            </w:r>
          </w:p>
        </w:tc>
        <w:tc>
          <w:tcPr>
            <w:tcW w:w="7967" w:type="dxa"/>
          </w:tcPr>
          <w:p w14:paraId="24EF0C07" w14:textId="77777777" w:rsidR="00060128" w:rsidRPr="00F229D3" w:rsidRDefault="00060128" w:rsidP="00EF0A4D">
            <w:pPr>
              <w:rPr>
                <w:rFonts w:ascii="Corbel" w:hAnsi="Corbel" w:cs="Verdana"/>
                <w:sz w:val="18"/>
                <w:szCs w:val="18"/>
              </w:rPr>
            </w:pPr>
            <w:r w:rsidRPr="00F229D3">
              <w:rPr>
                <w:rFonts w:ascii="Corbel" w:hAnsi="Corbel" w:cs="Verdana"/>
                <w:sz w:val="18"/>
                <w:szCs w:val="18"/>
              </w:rPr>
              <w:t xml:space="preserve">CL in Economia aziendale curriculum Economico </w:t>
            </w:r>
            <w:r>
              <w:rPr>
                <w:rFonts w:ascii="Corbel" w:hAnsi="Corbel" w:cs="Verdana"/>
                <w:sz w:val="18"/>
                <w:szCs w:val="18"/>
              </w:rPr>
              <w:t>Giuridico</w:t>
            </w:r>
          </w:p>
        </w:tc>
      </w:tr>
      <w:tr w:rsidR="00060128" w:rsidRPr="00F229D3" w14:paraId="69027D22" w14:textId="77777777" w:rsidTr="00EF0A4D">
        <w:tc>
          <w:tcPr>
            <w:tcW w:w="1382" w:type="dxa"/>
            <w:hideMark/>
          </w:tcPr>
          <w:p w14:paraId="6CFE309C"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F</w:t>
            </w:r>
          </w:p>
        </w:tc>
        <w:tc>
          <w:tcPr>
            <w:tcW w:w="7967" w:type="dxa"/>
            <w:hideMark/>
          </w:tcPr>
          <w:p w14:paraId="6E9BC5DC" w14:textId="77777777"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w:t>
            </w:r>
            <w:r>
              <w:rPr>
                <w:rFonts w:ascii="Corbel" w:hAnsi="Corbel" w:cs="Verdana"/>
                <w:sz w:val="18"/>
                <w:szCs w:val="18"/>
              </w:rPr>
              <w:t>co Finanziario</w:t>
            </w:r>
          </w:p>
        </w:tc>
      </w:tr>
    </w:tbl>
    <w:p w14:paraId="1F877711" w14:textId="77777777" w:rsidR="00060128" w:rsidRPr="002B03A6" w:rsidRDefault="00060128" w:rsidP="00060128">
      <w:pPr>
        <w:jc w:val="both"/>
        <w:rPr>
          <w:rFonts w:ascii="Corbel" w:hAnsi="Corbel" w:cs="Verdana"/>
          <w:sz w:val="18"/>
          <w:szCs w:val="18"/>
        </w:rPr>
      </w:pPr>
      <w:r>
        <w:rPr>
          <w:rFonts w:ascii="Corbel" w:hAnsi="Corbel" w:cs="Verdana"/>
          <w:sz w:val="18"/>
          <w:szCs w:val="18"/>
        </w:rPr>
        <w:t xml:space="preserve">   EP                                 </w:t>
      </w:r>
      <w:r w:rsidRPr="00F229D3">
        <w:rPr>
          <w:rFonts w:ascii="Corbel" w:hAnsi="Corbel" w:cs="Verdana"/>
          <w:sz w:val="18"/>
          <w:szCs w:val="18"/>
        </w:rPr>
        <w:t>CL in Economia aziendale curriculum Economi</w:t>
      </w:r>
      <w:r>
        <w:rPr>
          <w:rFonts w:ascii="Corbel" w:hAnsi="Corbel" w:cs="Verdana"/>
          <w:sz w:val="18"/>
          <w:szCs w:val="18"/>
        </w:rPr>
        <w:t>co Politico</w:t>
      </w:r>
    </w:p>
    <w:p w14:paraId="0EFE4CA2" w14:textId="77777777" w:rsidR="00060128" w:rsidRPr="007F7009" w:rsidRDefault="00060128" w:rsidP="00742518">
      <w:pPr>
        <w:jc w:val="both"/>
        <w:outlineLvl w:val="2"/>
        <w:rPr>
          <w:rFonts w:ascii="Corbel" w:hAnsi="Corbel" w:cs="Verdana"/>
          <w:b/>
          <w:bCs/>
          <w:kern w:val="2"/>
          <w:sz w:val="28"/>
          <w:szCs w:val="28"/>
        </w:rPr>
      </w:pPr>
    </w:p>
    <w:p w14:paraId="3987AE7D" w14:textId="77777777" w:rsidR="00060128" w:rsidRDefault="00060128" w:rsidP="00A45DEB">
      <w:pPr>
        <w:jc w:val="both"/>
        <w:outlineLvl w:val="2"/>
        <w:rPr>
          <w:rFonts w:ascii="Corbel" w:hAnsi="Corbel" w:cs="Verdana"/>
          <w:b/>
          <w:bCs/>
          <w:kern w:val="2"/>
        </w:rPr>
      </w:pPr>
    </w:p>
    <w:p w14:paraId="1D5BB954" w14:textId="19B821B9" w:rsidR="008A7EA2" w:rsidRDefault="00730B3A" w:rsidP="00A45DEB">
      <w:pPr>
        <w:jc w:val="both"/>
        <w:outlineLvl w:val="2"/>
        <w:rPr>
          <w:rFonts w:ascii="Corbel" w:hAnsi="Corbel" w:cs="Verdana"/>
          <w:sz w:val="24"/>
          <w:szCs w:val="24"/>
        </w:rPr>
      </w:pPr>
      <w:r>
        <w:rPr>
          <w:rFonts w:ascii="Corbel" w:hAnsi="Corbel" w:cs="Verdana"/>
          <w:b/>
          <w:bCs/>
          <w:kern w:val="2"/>
        </w:rPr>
        <w:t xml:space="preserve"> </w:t>
      </w:r>
      <w:r w:rsidR="008A7EA2" w:rsidRPr="00742518">
        <w:rPr>
          <w:rFonts w:ascii="Corbel" w:hAnsi="Corbel" w:cs="Verdana"/>
          <w:sz w:val="24"/>
          <w:szCs w:val="24"/>
        </w:rPr>
        <w:t xml:space="preserve">Gli insegnamenti </w:t>
      </w:r>
      <w:r w:rsidR="00060128">
        <w:rPr>
          <w:rFonts w:ascii="Corbel" w:hAnsi="Corbel" w:cs="Verdana"/>
          <w:sz w:val="24"/>
          <w:szCs w:val="24"/>
        </w:rPr>
        <w:t xml:space="preserve">riportati in tabella </w:t>
      </w:r>
      <w:r w:rsidR="008A7EA2" w:rsidRPr="00742518">
        <w:rPr>
          <w:rFonts w:ascii="Corbel" w:hAnsi="Corbel" w:cs="Verdana"/>
          <w:sz w:val="24"/>
          <w:szCs w:val="24"/>
        </w:rPr>
        <w:t xml:space="preserve">fanno riferimento al </w:t>
      </w:r>
      <w:proofErr w:type="spellStart"/>
      <w:r w:rsidR="008A7EA2" w:rsidRPr="00742518">
        <w:rPr>
          <w:rFonts w:ascii="Corbel" w:hAnsi="Corbel" w:cs="Verdana"/>
          <w:sz w:val="24"/>
          <w:szCs w:val="24"/>
        </w:rPr>
        <w:t>CdL</w:t>
      </w:r>
      <w:proofErr w:type="spellEnd"/>
      <w:r w:rsidR="008A7EA2" w:rsidRPr="00742518">
        <w:rPr>
          <w:rFonts w:ascii="Corbel" w:hAnsi="Corbel" w:cs="Verdana"/>
          <w:sz w:val="24"/>
          <w:szCs w:val="24"/>
        </w:rPr>
        <w:t xml:space="preserve"> in Economia Aziendale</w:t>
      </w:r>
      <w:r w:rsidR="00AC3D36">
        <w:rPr>
          <w:rFonts w:ascii="Corbel" w:hAnsi="Corbel" w:cs="Verdana"/>
          <w:sz w:val="24"/>
          <w:szCs w:val="24"/>
        </w:rPr>
        <w:t xml:space="preserve"> (ad esaurimento)</w:t>
      </w:r>
      <w:r w:rsidR="00060128">
        <w:rPr>
          <w:rFonts w:ascii="Corbel" w:hAnsi="Corbel" w:cs="Verdana"/>
          <w:sz w:val="24"/>
          <w:szCs w:val="24"/>
        </w:rPr>
        <w:t xml:space="preserve">, dove per l’A.A. </w:t>
      </w:r>
      <w:r w:rsidR="00B01EE6">
        <w:rPr>
          <w:rFonts w:ascii="Corbel" w:hAnsi="Corbel" w:cs="Verdana"/>
          <w:sz w:val="24"/>
          <w:szCs w:val="24"/>
        </w:rPr>
        <w:t xml:space="preserve">2025/2026 </w:t>
      </w:r>
      <w:r w:rsidR="00060128">
        <w:rPr>
          <w:rFonts w:ascii="Corbel" w:hAnsi="Corbel" w:cs="Verdana"/>
          <w:sz w:val="24"/>
          <w:szCs w:val="24"/>
        </w:rPr>
        <w:t xml:space="preserve"> è attivo solo </w:t>
      </w:r>
      <w:r w:rsidR="00D76722">
        <w:rPr>
          <w:rFonts w:ascii="Corbel" w:hAnsi="Corbel" w:cs="Verdana"/>
          <w:sz w:val="24"/>
          <w:szCs w:val="24"/>
        </w:rPr>
        <w:t xml:space="preserve">ed esclusivamente </w:t>
      </w:r>
      <w:r w:rsidR="00060128">
        <w:rPr>
          <w:rFonts w:ascii="Corbel" w:hAnsi="Corbel" w:cs="Verdana"/>
          <w:sz w:val="24"/>
          <w:szCs w:val="24"/>
        </w:rPr>
        <w:t>il terzo anno</w:t>
      </w:r>
      <w:r w:rsidR="008A7EA2" w:rsidRPr="00742518">
        <w:rPr>
          <w:rFonts w:ascii="Corbel" w:hAnsi="Corbel" w:cs="Verdana"/>
          <w:sz w:val="24"/>
          <w:szCs w:val="24"/>
        </w:rPr>
        <w:t>:</w:t>
      </w:r>
    </w:p>
    <w:p w14:paraId="62E17C38" w14:textId="77777777" w:rsidR="00837FC1" w:rsidRDefault="00837FC1" w:rsidP="008A7EA2">
      <w:pPr>
        <w:rPr>
          <w:rFonts w:ascii="Corbel" w:hAnsi="Corbel" w:cs="Verdana"/>
          <w:sz w:val="24"/>
          <w:szCs w:val="24"/>
        </w:rPr>
      </w:pPr>
    </w:p>
    <w:tbl>
      <w:tblPr>
        <w:tblW w:w="53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1423"/>
        <w:gridCol w:w="711"/>
        <w:gridCol w:w="2283"/>
        <w:gridCol w:w="11"/>
        <w:gridCol w:w="681"/>
        <w:gridCol w:w="7"/>
        <w:gridCol w:w="556"/>
        <w:gridCol w:w="808"/>
      </w:tblGrid>
      <w:tr w:rsidR="00F229D3" w:rsidRPr="00165AA9" w14:paraId="593D629D" w14:textId="77777777" w:rsidTr="007E5BE8">
        <w:trPr>
          <w:tblHeader/>
        </w:trPr>
        <w:tc>
          <w:tcPr>
            <w:tcW w:w="3891"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14:paraId="091D8F10" w14:textId="7C656355" w:rsidR="00F229D3" w:rsidRPr="00165AA9" w:rsidRDefault="00F229D3" w:rsidP="00E25E64">
            <w:pPr>
              <w:jc w:val="center"/>
              <w:rPr>
                <w:rFonts w:ascii="Corbel" w:hAnsi="Corbel" w:cs="Verdana"/>
                <w:sz w:val="22"/>
                <w:szCs w:val="22"/>
              </w:rPr>
            </w:pPr>
            <w:r w:rsidRPr="00165AA9">
              <w:rPr>
                <w:rFonts w:ascii="Corbel" w:hAnsi="Corbel" w:cs="Verdana"/>
                <w:b/>
                <w:bCs/>
                <w:sz w:val="22"/>
                <w:szCs w:val="22"/>
              </w:rPr>
              <w:t>L</w:t>
            </w:r>
            <w:r>
              <w:rPr>
                <w:rFonts w:ascii="Corbel" w:hAnsi="Corbel" w:cs="Verdana"/>
                <w:b/>
                <w:bCs/>
                <w:sz w:val="22"/>
                <w:szCs w:val="22"/>
              </w:rPr>
              <w:t>aurea triennale</w:t>
            </w:r>
            <w:r w:rsidRPr="00165AA9">
              <w:rPr>
                <w:rFonts w:ascii="Corbel" w:hAnsi="Corbel" w:cs="Verdana"/>
                <w:b/>
                <w:bCs/>
                <w:sz w:val="22"/>
                <w:szCs w:val="22"/>
              </w:rPr>
              <w:t xml:space="preserve"> in E</w:t>
            </w:r>
            <w:r>
              <w:rPr>
                <w:rFonts w:ascii="Corbel" w:hAnsi="Corbel" w:cs="Verdana"/>
                <w:b/>
                <w:bCs/>
                <w:sz w:val="22"/>
                <w:szCs w:val="22"/>
              </w:rPr>
              <w:t xml:space="preserve">conomia </w:t>
            </w:r>
            <w:r w:rsidRPr="00165AA9">
              <w:rPr>
                <w:rFonts w:ascii="Corbel" w:hAnsi="Corbel" w:cs="Verdana"/>
                <w:b/>
                <w:bCs/>
                <w:sz w:val="22"/>
                <w:szCs w:val="22"/>
              </w:rPr>
              <w:t>A</w:t>
            </w:r>
            <w:r>
              <w:rPr>
                <w:rFonts w:ascii="Corbel" w:hAnsi="Corbel" w:cs="Verdana"/>
                <w:b/>
                <w:bCs/>
                <w:sz w:val="22"/>
                <w:szCs w:val="22"/>
              </w:rPr>
              <w:t>ziendale</w:t>
            </w:r>
          </w:p>
        </w:tc>
        <w:tc>
          <w:tcPr>
            <w:tcW w:w="1109"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4E060D69" w14:textId="77777777" w:rsidR="00F229D3" w:rsidRPr="00165AA9" w:rsidRDefault="00F229D3" w:rsidP="00E25E64">
            <w:pPr>
              <w:jc w:val="center"/>
              <w:rPr>
                <w:rFonts w:ascii="Corbel" w:hAnsi="Corbel" w:cs="Verdana"/>
                <w:b/>
                <w:sz w:val="22"/>
                <w:szCs w:val="22"/>
              </w:rPr>
            </w:pPr>
            <w:r w:rsidRPr="00165AA9">
              <w:rPr>
                <w:rFonts w:ascii="Corbel" w:hAnsi="Corbel" w:cs="Verdana"/>
                <w:b/>
                <w:sz w:val="22"/>
                <w:szCs w:val="22"/>
              </w:rPr>
              <w:t>Curricula di EA</w:t>
            </w:r>
          </w:p>
        </w:tc>
      </w:tr>
      <w:tr w:rsidR="000329A3" w:rsidRPr="00165AA9" w14:paraId="30ED3FF2" w14:textId="77777777" w:rsidTr="007E5BE8">
        <w:trPr>
          <w:tblHeader/>
        </w:trPr>
        <w:tc>
          <w:tcPr>
            <w:tcW w:w="1517" w:type="pct"/>
            <w:tcBorders>
              <w:top w:val="single" w:sz="4" w:space="0" w:color="auto"/>
              <w:left w:val="single" w:sz="4" w:space="0" w:color="auto"/>
              <w:bottom w:val="single" w:sz="4" w:space="0" w:color="auto"/>
              <w:right w:val="single" w:sz="4" w:space="0" w:color="auto"/>
            </w:tcBorders>
            <w:shd w:val="clear" w:color="auto" w:fill="DBE5F1"/>
            <w:vAlign w:val="center"/>
          </w:tcPr>
          <w:p w14:paraId="22FD0956" w14:textId="77777777" w:rsidR="000329A3" w:rsidRPr="00165AA9" w:rsidRDefault="000329A3" w:rsidP="00E25E64">
            <w:pPr>
              <w:jc w:val="center"/>
              <w:rPr>
                <w:rFonts w:ascii="Corbel" w:hAnsi="Corbel" w:cs="Verdana"/>
                <w:sz w:val="22"/>
                <w:szCs w:val="22"/>
              </w:rPr>
            </w:pPr>
          </w:p>
        </w:tc>
        <w:tc>
          <w:tcPr>
            <w:tcW w:w="765" w:type="pct"/>
            <w:tcBorders>
              <w:top w:val="single" w:sz="4" w:space="0" w:color="auto"/>
              <w:left w:val="single" w:sz="4" w:space="0" w:color="auto"/>
              <w:bottom w:val="single" w:sz="4" w:space="0" w:color="auto"/>
              <w:right w:val="single" w:sz="4" w:space="0" w:color="auto"/>
            </w:tcBorders>
            <w:shd w:val="clear" w:color="auto" w:fill="DBE5F1"/>
            <w:vAlign w:val="center"/>
          </w:tcPr>
          <w:p w14:paraId="605BFC16" w14:textId="77777777" w:rsidR="000329A3" w:rsidRPr="00165AA9" w:rsidRDefault="000329A3" w:rsidP="00E25E64">
            <w:pPr>
              <w:jc w:val="center"/>
              <w:rPr>
                <w:rFonts w:ascii="Corbel" w:hAnsi="Corbel" w:cs="Verdana"/>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DBE5F1"/>
            <w:vAlign w:val="center"/>
          </w:tcPr>
          <w:p w14:paraId="43E2BBA6" w14:textId="77777777" w:rsidR="000329A3" w:rsidRPr="00165AA9" w:rsidRDefault="000329A3" w:rsidP="00E25E64">
            <w:pPr>
              <w:jc w:val="center"/>
              <w:rPr>
                <w:rFonts w:ascii="Corbel" w:hAnsi="Corbel" w:cs="Verdana"/>
                <w:sz w:val="22"/>
                <w:szCs w:val="22"/>
              </w:rPr>
            </w:pPr>
          </w:p>
        </w:tc>
        <w:tc>
          <w:tcPr>
            <w:tcW w:w="1227" w:type="pct"/>
            <w:tcBorders>
              <w:top w:val="single" w:sz="4" w:space="0" w:color="auto"/>
              <w:left w:val="single" w:sz="4" w:space="0" w:color="auto"/>
              <w:bottom w:val="single" w:sz="4" w:space="0" w:color="auto"/>
              <w:right w:val="single" w:sz="4" w:space="0" w:color="auto"/>
            </w:tcBorders>
            <w:shd w:val="clear" w:color="auto" w:fill="DBE5F1"/>
            <w:vAlign w:val="center"/>
          </w:tcPr>
          <w:p w14:paraId="6C45991B" w14:textId="77777777" w:rsidR="000329A3" w:rsidRPr="00165AA9" w:rsidRDefault="000329A3" w:rsidP="00E25E64">
            <w:pPr>
              <w:jc w:val="center"/>
              <w:rPr>
                <w:rFonts w:ascii="Corbel" w:hAnsi="Corbel" w:cs="Verdana"/>
                <w:sz w:val="22"/>
                <w:szCs w:val="22"/>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50F9DCA"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ELI</w:t>
            </w:r>
          </w:p>
        </w:tc>
        <w:tc>
          <w:tcPr>
            <w:tcW w:w="303"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3252754"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EM</w:t>
            </w:r>
          </w:p>
        </w:tc>
        <w:tc>
          <w:tcPr>
            <w:tcW w:w="43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36265EE"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EMIF</w:t>
            </w:r>
          </w:p>
        </w:tc>
      </w:tr>
      <w:tr w:rsidR="000329A3" w:rsidRPr="000E0660" w14:paraId="3A4B1889" w14:textId="77777777" w:rsidTr="007E5BE8">
        <w:trPr>
          <w:tblHeader/>
        </w:trPr>
        <w:tc>
          <w:tcPr>
            <w:tcW w:w="151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8BAE149" w14:textId="1C4BC4E9" w:rsidR="000329A3" w:rsidRPr="000E0660" w:rsidRDefault="000329A3" w:rsidP="00E25E64">
            <w:pPr>
              <w:jc w:val="center"/>
              <w:rPr>
                <w:rFonts w:ascii="Corbel" w:hAnsi="Corbel" w:cs="Verdana"/>
                <w:b/>
                <w:bCs/>
                <w:sz w:val="22"/>
                <w:szCs w:val="22"/>
                <w:highlight w:val="yellow"/>
              </w:rPr>
            </w:pPr>
            <w:r w:rsidRPr="000E0660">
              <w:rPr>
                <w:rFonts w:ascii="Corbel" w:hAnsi="Corbel" w:cs="Verdana"/>
                <w:b/>
                <w:bCs/>
                <w:sz w:val="22"/>
                <w:szCs w:val="22"/>
              </w:rPr>
              <w:t>Disciplina</w:t>
            </w:r>
          </w:p>
        </w:tc>
        <w:tc>
          <w:tcPr>
            <w:tcW w:w="76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461741A" w14:textId="21CDD08D"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Settore</w:t>
            </w:r>
          </w:p>
        </w:tc>
        <w:tc>
          <w:tcPr>
            <w:tcW w:w="38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9AFE755" w14:textId="6FC663A6"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Sem</w:t>
            </w:r>
          </w:p>
        </w:tc>
        <w:tc>
          <w:tcPr>
            <w:tcW w:w="122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C4A7236" w14:textId="28E9BA83"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Docente</w:t>
            </w:r>
          </w:p>
        </w:tc>
        <w:tc>
          <w:tcPr>
            <w:tcW w:w="37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F0C3C4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c>
          <w:tcPr>
            <w:tcW w:w="303"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3719EF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c>
          <w:tcPr>
            <w:tcW w:w="43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8ECAA3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r>
      <w:tr w:rsidR="00614731" w:rsidRPr="005B6696" w14:paraId="714F4A87" w14:textId="77777777" w:rsidTr="007E5BE8">
        <w:trPr>
          <w:trHeight w:val="58"/>
        </w:trPr>
        <w:tc>
          <w:tcPr>
            <w:tcW w:w="1517" w:type="pct"/>
            <w:tcBorders>
              <w:top w:val="single" w:sz="4" w:space="0" w:color="auto"/>
              <w:left w:val="single" w:sz="4" w:space="0" w:color="auto"/>
              <w:bottom w:val="single" w:sz="4" w:space="0" w:color="auto"/>
              <w:right w:val="single" w:sz="4" w:space="0" w:color="auto"/>
            </w:tcBorders>
          </w:tcPr>
          <w:p w14:paraId="6A9E8E99" w14:textId="09EB1169" w:rsidR="00614731" w:rsidRDefault="00614731" w:rsidP="00614731">
            <w:pPr>
              <w:rPr>
                <w:rFonts w:ascii="Corbel" w:hAnsi="Corbel" w:cs="Verdana"/>
                <w:sz w:val="22"/>
                <w:szCs w:val="22"/>
              </w:rPr>
            </w:pPr>
            <w:r>
              <w:rPr>
                <w:rFonts w:ascii="Corbel" w:hAnsi="Corbel" w:cs="Verdana"/>
                <w:sz w:val="24"/>
                <w:szCs w:val="24"/>
              </w:rPr>
              <w:t>Corporate and investment banking</w:t>
            </w:r>
          </w:p>
        </w:tc>
        <w:tc>
          <w:tcPr>
            <w:tcW w:w="765" w:type="pct"/>
            <w:tcBorders>
              <w:top w:val="single" w:sz="4" w:space="0" w:color="auto"/>
              <w:left w:val="single" w:sz="4" w:space="0" w:color="auto"/>
              <w:bottom w:val="single" w:sz="4" w:space="0" w:color="auto"/>
              <w:right w:val="single" w:sz="4" w:space="0" w:color="auto"/>
            </w:tcBorders>
            <w:vAlign w:val="center"/>
          </w:tcPr>
          <w:p w14:paraId="5FD16669" w14:textId="34287A63" w:rsidR="00614731" w:rsidRPr="005B6696" w:rsidRDefault="00614731" w:rsidP="00614731">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tcPr>
          <w:p w14:paraId="7F52BA62" w14:textId="0FEBF405" w:rsidR="00614731" w:rsidRPr="006E4AE4" w:rsidRDefault="00614731" w:rsidP="00614731">
            <w:pPr>
              <w:jc w:val="center"/>
              <w:rPr>
                <w:rFonts w:ascii="Corbel" w:hAnsi="Corbel" w:cs="Verdana"/>
                <w:sz w:val="22"/>
                <w:szCs w:val="22"/>
              </w:rPr>
            </w:pPr>
            <w:r w:rsidRPr="006E4AE4">
              <w:rPr>
                <w:rFonts w:ascii="Corbel" w:hAnsi="Corbel" w:cs="Verdana"/>
                <w:sz w:val="22"/>
                <w:szCs w:val="22"/>
              </w:rPr>
              <w:t>II</w:t>
            </w:r>
          </w:p>
        </w:tc>
        <w:tc>
          <w:tcPr>
            <w:tcW w:w="1227" w:type="pct"/>
            <w:tcBorders>
              <w:top w:val="single" w:sz="4" w:space="0" w:color="auto"/>
              <w:left w:val="single" w:sz="4" w:space="0" w:color="auto"/>
              <w:bottom w:val="single" w:sz="4" w:space="0" w:color="auto"/>
              <w:right w:val="single" w:sz="4" w:space="0" w:color="auto"/>
            </w:tcBorders>
          </w:tcPr>
          <w:p w14:paraId="23C5458D" w14:textId="69FD254D" w:rsidR="00614731" w:rsidRPr="00086016" w:rsidRDefault="00614731" w:rsidP="00614731">
            <w:pPr>
              <w:rPr>
                <w:rFonts w:ascii="Corbel" w:hAnsi="Corbel" w:cs="Verdana"/>
                <w:sz w:val="22"/>
                <w:szCs w:val="22"/>
              </w:rPr>
            </w:pPr>
            <w:r w:rsidRPr="00086016">
              <w:rPr>
                <w:rFonts w:ascii="Corbel" w:hAnsi="Corbel" w:cs="Verdana"/>
                <w:sz w:val="22"/>
                <w:szCs w:val="22"/>
              </w:rPr>
              <w:t>Manuela Gallo</w:t>
            </w:r>
          </w:p>
        </w:tc>
        <w:tc>
          <w:tcPr>
            <w:tcW w:w="372" w:type="pct"/>
            <w:gridSpan w:val="2"/>
            <w:tcBorders>
              <w:top w:val="single" w:sz="4" w:space="0" w:color="auto"/>
              <w:left w:val="single" w:sz="4" w:space="0" w:color="auto"/>
              <w:bottom w:val="single" w:sz="4" w:space="0" w:color="auto"/>
              <w:right w:val="single" w:sz="4" w:space="0" w:color="auto"/>
            </w:tcBorders>
          </w:tcPr>
          <w:p w14:paraId="620A071D" w14:textId="77777777" w:rsidR="00614731" w:rsidRPr="00086016" w:rsidRDefault="00614731" w:rsidP="00614731">
            <w:pPr>
              <w:jc w:val="center"/>
              <w:rPr>
                <w:rFonts w:ascii="Corbel" w:hAnsi="Corbel" w:cs="Verdana"/>
                <w:sz w:val="22"/>
                <w:szCs w:val="22"/>
              </w:rPr>
            </w:pPr>
          </w:p>
        </w:tc>
        <w:tc>
          <w:tcPr>
            <w:tcW w:w="303" w:type="pct"/>
            <w:gridSpan w:val="2"/>
            <w:tcBorders>
              <w:top w:val="single" w:sz="4" w:space="0" w:color="auto"/>
              <w:left w:val="single" w:sz="4" w:space="0" w:color="auto"/>
              <w:bottom w:val="single" w:sz="4" w:space="0" w:color="auto"/>
              <w:right w:val="single" w:sz="4" w:space="0" w:color="auto"/>
            </w:tcBorders>
          </w:tcPr>
          <w:p w14:paraId="35BFDC05" w14:textId="77777777" w:rsidR="00614731" w:rsidRPr="00086016" w:rsidRDefault="00614731" w:rsidP="00614731">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1C6888A8" w14:textId="2F8CF1BC" w:rsidR="00614731" w:rsidRPr="005B6696" w:rsidRDefault="00614731" w:rsidP="00614731">
            <w:pPr>
              <w:jc w:val="center"/>
              <w:rPr>
                <w:rFonts w:ascii="Corbel" w:hAnsi="Corbel" w:cs="Verdana"/>
                <w:sz w:val="22"/>
                <w:szCs w:val="22"/>
              </w:rPr>
            </w:pPr>
            <w:r w:rsidRPr="005B6696">
              <w:rPr>
                <w:rFonts w:ascii="Corbel" w:hAnsi="Corbel" w:cs="Verdana"/>
                <w:sz w:val="22"/>
                <w:szCs w:val="22"/>
              </w:rPr>
              <w:t>6</w:t>
            </w:r>
          </w:p>
        </w:tc>
      </w:tr>
      <w:tr w:rsidR="004E6C76" w:rsidRPr="005B6696" w14:paraId="04153930"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224CEFB" w14:textId="77777777" w:rsidR="004E6C76" w:rsidRPr="005B6696" w:rsidRDefault="004E6C76" w:rsidP="004E6C76">
            <w:pPr>
              <w:rPr>
                <w:rFonts w:ascii="Corbel" w:hAnsi="Corbel"/>
                <w:sz w:val="22"/>
                <w:szCs w:val="22"/>
              </w:rPr>
            </w:pPr>
            <w:r w:rsidRPr="005B6696">
              <w:rPr>
                <w:rFonts w:ascii="Corbel" w:hAnsi="Corbel"/>
                <w:sz w:val="22"/>
                <w:szCs w:val="22"/>
              </w:rPr>
              <w:t>Diritto del lavoro</w:t>
            </w:r>
          </w:p>
        </w:tc>
        <w:tc>
          <w:tcPr>
            <w:tcW w:w="765" w:type="pct"/>
            <w:tcBorders>
              <w:top w:val="single" w:sz="4" w:space="0" w:color="auto"/>
              <w:left w:val="single" w:sz="4" w:space="0" w:color="auto"/>
              <w:bottom w:val="single" w:sz="4" w:space="0" w:color="auto"/>
              <w:right w:val="single" w:sz="4" w:space="0" w:color="auto"/>
            </w:tcBorders>
            <w:vAlign w:val="center"/>
            <w:hideMark/>
          </w:tcPr>
          <w:p w14:paraId="4925527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IUS/07</w:t>
            </w:r>
          </w:p>
        </w:tc>
        <w:tc>
          <w:tcPr>
            <w:tcW w:w="382" w:type="pct"/>
            <w:tcBorders>
              <w:top w:val="single" w:sz="4" w:space="0" w:color="auto"/>
              <w:left w:val="single" w:sz="4" w:space="0" w:color="auto"/>
              <w:bottom w:val="single" w:sz="4" w:space="0" w:color="auto"/>
              <w:right w:val="single" w:sz="4" w:space="0" w:color="auto"/>
            </w:tcBorders>
            <w:hideMark/>
          </w:tcPr>
          <w:p w14:paraId="37DA8769"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r>
              <w:rPr>
                <w:rFonts w:ascii="Corbel" w:hAnsi="Corbel" w:cs="Verdana"/>
                <w:sz w:val="22"/>
                <w:szCs w:val="22"/>
              </w:rPr>
              <w:t>I</w:t>
            </w:r>
          </w:p>
        </w:tc>
        <w:tc>
          <w:tcPr>
            <w:tcW w:w="1227" w:type="pct"/>
            <w:tcBorders>
              <w:top w:val="single" w:sz="4" w:space="0" w:color="auto"/>
              <w:left w:val="single" w:sz="4" w:space="0" w:color="auto"/>
              <w:bottom w:val="single" w:sz="4" w:space="0" w:color="auto"/>
              <w:right w:val="single" w:sz="4" w:space="0" w:color="auto"/>
            </w:tcBorders>
            <w:hideMark/>
          </w:tcPr>
          <w:p w14:paraId="5589A69A" w14:textId="77777777" w:rsidR="004E6C76" w:rsidRPr="00086016" w:rsidRDefault="004E6C76" w:rsidP="004E6C76">
            <w:pPr>
              <w:rPr>
                <w:rFonts w:ascii="Corbel" w:hAnsi="Corbel" w:cs="Verdana"/>
                <w:sz w:val="22"/>
                <w:szCs w:val="22"/>
              </w:rPr>
            </w:pPr>
            <w:r w:rsidRPr="00086016">
              <w:rPr>
                <w:rFonts w:ascii="Corbel" w:hAnsi="Corbel" w:cs="Verdana"/>
                <w:sz w:val="22"/>
                <w:szCs w:val="22"/>
              </w:rPr>
              <w:t>Stefano Giubboni</w:t>
            </w:r>
          </w:p>
        </w:tc>
        <w:tc>
          <w:tcPr>
            <w:tcW w:w="372" w:type="pct"/>
            <w:gridSpan w:val="2"/>
            <w:tcBorders>
              <w:top w:val="single" w:sz="4" w:space="0" w:color="auto"/>
              <w:left w:val="single" w:sz="4" w:space="0" w:color="auto"/>
              <w:bottom w:val="single" w:sz="4" w:space="0" w:color="auto"/>
              <w:right w:val="single" w:sz="4" w:space="0" w:color="auto"/>
            </w:tcBorders>
          </w:tcPr>
          <w:p w14:paraId="1CC94B86" w14:textId="77777777" w:rsidR="004E6C76" w:rsidRPr="00086016" w:rsidRDefault="004E6C76" w:rsidP="004E6C76">
            <w:pPr>
              <w:jc w:val="center"/>
              <w:rPr>
                <w:rFonts w:ascii="Corbel" w:hAnsi="Corbel" w:cs="Verdana"/>
                <w:sz w:val="22"/>
                <w:szCs w:val="22"/>
              </w:rPr>
            </w:pPr>
          </w:p>
        </w:tc>
        <w:tc>
          <w:tcPr>
            <w:tcW w:w="303" w:type="pct"/>
            <w:gridSpan w:val="2"/>
            <w:tcBorders>
              <w:top w:val="single" w:sz="4" w:space="0" w:color="auto"/>
              <w:left w:val="single" w:sz="4" w:space="0" w:color="auto"/>
              <w:bottom w:val="single" w:sz="4" w:space="0" w:color="auto"/>
              <w:right w:val="single" w:sz="4" w:space="0" w:color="auto"/>
            </w:tcBorders>
            <w:hideMark/>
          </w:tcPr>
          <w:p w14:paraId="71630488"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7EB1BFBA" w14:textId="77777777" w:rsidR="004E6C76" w:rsidRPr="005B6696" w:rsidRDefault="004E6C76" w:rsidP="004E6C76">
            <w:pPr>
              <w:jc w:val="center"/>
              <w:rPr>
                <w:rFonts w:ascii="Corbel" w:hAnsi="Corbel" w:cs="Verdana"/>
                <w:sz w:val="22"/>
                <w:szCs w:val="22"/>
              </w:rPr>
            </w:pPr>
          </w:p>
        </w:tc>
      </w:tr>
      <w:tr w:rsidR="004E6C76" w:rsidRPr="005B6696" w14:paraId="40A6120C" w14:textId="77777777" w:rsidTr="007E5BE8">
        <w:tc>
          <w:tcPr>
            <w:tcW w:w="1517" w:type="pct"/>
            <w:tcBorders>
              <w:top w:val="single" w:sz="4" w:space="0" w:color="auto"/>
              <w:left w:val="single" w:sz="4" w:space="0" w:color="auto"/>
              <w:bottom w:val="nil"/>
              <w:right w:val="single" w:sz="4" w:space="0" w:color="auto"/>
            </w:tcBorders>
            <w:hideMark/>
          </w:tcPr>
          <w:p w14:paraId="3D3F883B" w14:textId="229AAD09" w:rsidR="004E6C76" w:rsidRPr="005B6696" w:rsidRDefault="004E6C76" w:rsidP="004E6C76">
            <w:pPr>
              <w:rPr>
                <w:rFonts w:ascii="Corbel" w:hAnsi="Corbel"/>
                <w:sz w:val="22"/>
                <w:szCs w:val="22"/>
              </w:rPr>
            </w:pPr>
            <w:r>
              <w:rPr>
                <w:rFonts w:ascii="Corbel" w:hAnsi="Corbel" w:cs="Verdana"/>
                <w:sz w:val="24"/>
                <w:szCs w:val="24"/>
              </w:rPr>
              <w:t>Diritto della crisi di impresa</w:t>
            </w:r>
          </w:p>
        </w:tc>
        <w:tc>
          <w:tcPr>
            <w:tcW w:w="765" w:type="pct"/>
            <w:tcBorders>
              <w:top w:val="single" w:sz="4" w:space="0" w:color="auto"/>
              <w:left w:val="single" w:sz="4" w:space="0" w:color="auto"/>
              <w:bottom w:val="nil"/>
              <w:right w:val="single" w:sz="4" w:space="0" w:color="auto"/>
            </w:tcBorders>
            <w:vAlign w:val="center"/>
            <w:hideMark/>
          </w:tcPr>
          <w:p w14:paraId="495A1633"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IUS/04</w:t>
            </w:r>
          </w:p>
        </w:tc>
        <w:tc>
          <w:tcPr>
            <w:tcW w:w="382" w:type="pct"/>
            <w:tcBorders>
              <w:top w:val="single" w:sz="4" w:space="0" w:color="auto"/>
              <w:left w:val="single" w:sz="4" w:space="0" w:color="auto"/>
              <w:bottom w:val="nil"/>
              <w:right w:val="single" w:sz="4" w:space="0" w:color="auto"/>
            </w:tcBorders>
            <w:hideMark/>
          </w:tcPr>
          <w:p w14:paraId="20128968" w14:textId="7483F1ED"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r w:rsidR="00B01EE6">
              <w:rPr>
                <w:rFonts w:ascii="Corbel" w:hAnsi="Corbel" w:cs="Verdana"/>
                <w:sz w:val="22"/>
                <w:szCs w:val="22"/>
              </w:rPr>
              <w:t>I</w:t>
            </w:r>
          </w:p>
        </w:tc>
        <w:tc>
          <w:tcPr>
            <w:tcW w:w="1227" w:type="pct"/>
            <w:tcBorders>
              <w:top w:val="single" w:sz="4" w:space="0" w:color="auto"/>
              <w:left w:val="single" w:sz="4" w:space="0" w:color="auto"/>
              <w:bottom w:val="nil"/>
              <w:right w:val="single" w:sz="4" w:space="0" w:color="auto"/>
            </w:tcBorders>
            <w:hideMark/>
          </w:tcPr>
          <w:p w14:paraId="022E1D52" w14:textId="6CD72D7F" w:rsidR="004E6C76" w:rsidRPr="00086016" w:rsidRDefault="004E6C76" w:rsidP="004E6C76">
            <w:pPr>
              <w:rPr>
                <w:rFonts w:ascii="Corbel" w:hAnsi="Corbel" w:cs="Verdana"/>
                <w:sz w:val="22"/>
                <w:szCs w:val="22"/>
              </w:rPr>
            </w:pPr>
            <w:r>
              <w:rPr>
                <w:rFonts w:ascii="Corbel" w:hAnsi="Corbel" w:cs="Verdana"/>
                <w:sz w:val="22"/>
                <w:szCs w:val="22"/>
              </w:rPr>
              <w:t>Valentina Pettirossi</w:t>
            </w:r>
          </w:p>
        </w:tc>
        <w:tc>
          <w:tcPr>
            <w:tcW w:w="372" w:type="pct"/>
            <w:gridSpan w:val="2"/>
            <w:tcBorders>
              <w:top w:val="single" w:sz="4" w:space="0" w:color="auto"/>
              <w:left w:val="single" w:sz="4" w:space="0" w:color="auto"/>
              <w:bottom w:val="nil"/>
              <w:right w:val="single" w:sz="4" w:space="0" w:color="auto"/>
            </w:tcBorders>
            <w:hideMark/>
          </w:tcPr>
          <w:p w14:paraId="3E2791A8"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303" w:type="pct"/>
            <w:gridSpan w:val="2"/>
            <w:tcBorders>
              <w:top w:val="single" w:sz="4" w:space="0" w:color="auto"/>
              <w:left w:val="single" w:sz="4" w:space="0" w:color="auto"/>
              <w:bottom w:val="nil"/>
              <w:right w:val="single" w:sz="4" w:space="0" w:color="auto"/>
            </w:tcBorders>
          </w:tcPr>
          <w:p w14:paraId="0F0B9CB9" w14:textId="77777777" w:rsidR="004E6C76" w:rsidRPr="0008601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nil"/>
              <w:right w:val="single" w:sz="4" w:space="0" w:color="auto"/>
            </w:tcBorders>
          </w:tcPr>
          <w:p w14:paraId="4B8822A6" w14:textId="77777777" w:rsidR="004E6C76" w:rsidRPr="005B6696" w:rsidRDefault="004E6C76" w:rsidP="004E6C76">
            <w:pPr>
              <w:jc w:val="center"/>
              <w:rPr>
                <w:rFonts w:ascii="Corbel" w:hAnsi="Corbel" w:cs="Verdana"/>
                <w:sz w:val="22"/>
                <w:szCs w:val="22"/>
              </w:rPr>
            </w:pPr>
          </w:p>
        </w:tc>
      </w:tr>
      <w:tr w:rsidR="004E6C76" w:rsidRPr="005B6696" w14:paraId="3A00E022"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53ED9207" w14:textId="77777777" w:rsidR="004E6C76" w:rsidRPr="005B6696" w:rsidRDefault="004E6C76" w:rsidP="004E6C76">
            <w:pPr>
              <w:rPr>
                <w:rFonts w:ascii="Corbel" w:hAnsi="Corbel" w:cs="Verdana"/>
                <w:sz w:val="22"/>
                <w:szCs w:val="22"/>
              </w:rPr>
            </w:pPr>
            <w:r w:rsidRPr="005B6696">
              <w:rPr>
                <w:rFonts w:ascii="Corbel" w:hAnsi="Corbel" w:cs="Verdana"/>
                <w:sz w:val="22"/>
                <w:szCs w:val="22"/>
              </w:rPr>
              <w:t>Diritto tributario</w:t>
            </w:r>
          </w:p>
        </w:tc>
        <w:tc>
          <w:tcPr>
            <w:tcW w:w="765" w:type="pct"/>
            <w:tcBorders>
              <w:top w:val="single" w:sz="4" w:space="0" w:color="auto"/>
              <w:left w:val="single" w:sz="4" w:space="0" w:color="auto"/>
              <w:bottom w:val="single" w:sz="4" w:space="0" w:color="auto"/>
              <w:right w:val="single" w:sz="4" w:space="0" w:color="auto"/>
            </w:tcBorders>
            <w:vAlign w:val="center"/>
            <w:hideMark/>
          </w:tcPr>
          <w:p w14:paraId="5C07F045"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IUS/12</w:t>
            </w:r>
          </w:p>
        </w:tc>
        <w:tc>
          <w:tcPr>
            <w:tcW w:w="382" w:type="pct"/>
            <w:tcBorders>
              <w:top w:val="single" w:sz="4" w:space="0" w:color="auto"/>
              <w:left w:val="single" w:sz="4" w:space="0" w:color="auto"/>
              <w:bottom w:val="single" w:sz="4" w:space="0" w:color="auto"/>
              <w:right w:val="single" w:sz="4" w:space="0" w:color="auto"/>
            </w:tcBorders>
            <w:hideMark/>
          </w:tcPr>
          <w:p w14:paraId="3799616E"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123B950D" w14:textId="77777777" w:rsidR="004E6C76" w:rsidRPr="00086016" w:rsidRDefault="004E6C76" w:rsidP="004E6C76">
            <w:pPr>
              <w:rPr>
                <w:rFonts w:ascii="Corbel" w:hAnsi="Corbel" w:cs="Verdana"/>
                <w:sz w:val="22"/>
                <w:szCs w:val="22"/>
              </w:rPr>
            </w:pPr>
            <w:r w:rsidRPr="00086016">
              <w:rPr>
                <w:rFonts w:ascii="Corbel" w:hAnsi="Corbel" w:cs="Verdana"/>
                <w:sz w:val="22"/>
                <w:szCs w:val="22"/>
              </w:rPr>
              <w:t xml:space="preserve">Marco </w:t>
            </w:r>
            <w:proofErr w:type="spellStart"/>
            <w:r w:rsidRPr="00086016">
              <w:rPr>
                <w:rFonts w:ascii="Corbel" w:hAnsi="Corbel" w:cs="Verdana"/>
                <w:sz w:val="22"/>
                <w:szCs w:val="22"/>
              </w:rPr>
              <w:t>Versiglioni</w:t>
            </w:r>
            <w:proofErr w:type="spellEnd"/>
          </w:p>
        </w:tc>
        <w:tc>
          <w:tcPr>
            <w:tcW w:w="370" w:type="pct"/>
            <w:gridSpan w:val="2"/>
            <w:tcBorders>
              <w:top w:val="single" w:sz="4" w:space="0" w:color="auto"/>
              <w:left w:val="single" w:sz="4" w:space="0" w:color="auto"/>
              <w:bottom w:val="single" w:sz="4" w:space="0" w:color="auto"/>
              <w:right w:val="single" w:sz="4" w:space="0" w:color="auto"/>
            </w:tcBorders>
            <w:hideMark/>
          </w:tcPr>
          <w:p w14:paraId="12D1D045"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162F918E"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39EFA7B0" w14:textId="77777777" w:rsidR="004E6C76" w:rsidRPr="005B6696" w:rsidRDefault="004E6C76" w:rsidP="004E6C76">
            <w:pPr>
              <w:jc w:val="center"/>
              <w:rPr>
                <w:rFonts w:ascii="Corbel" w:hAnsi="Corbel" w:cs="Verdana"/>
                <w:sz w:val="22"/>
                <w:szCs w:val="22"/>
              </w:rPr>
            </w:pPr>
          </w:p>
        </w:tc>
      </w:tr>
      <w:tr w:rsidR="004E6C76" w:rsidRPr="005B6696" w14:paraId="24A8738F"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89443EA" w14:textId="5B21FF91"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d. intermediari finanziari </w:t>
            </w:r>
          </w:p>
        </w:tc>
        <w:tc>
          <w:tcPr>
            <w:tcW w:w="765" w:type="pct"/>
            <w:tcBorders>
              <w:top w:val="single" w:sz="4" w:space="0" w:color="auto"/>
              <w:left w:val="single" w:sz="4" w:space="0" w:color="auto"/>
              <w:bottom w:val="single" w:sz="4" w:space="0" w:color="auto"/>
              <w:right w:val="single" w:sz="4" w:space="0" w:color="auto"/>
            </w:tcBorders>
            <w:vAlign w:val="center"/>
            <w:hideMark/>
          </w:tcPr>
          <w:p w14:paraId="2AFE3B8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hideMark/>
          </w:tcPr>
          <w:p w14:paraId="763F7E5D"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7CDFB66F" w14:textId="1F82EF80" w:rsidR="004E6C76" w:rsidRPr="00086016" w:rsidRDefault="004E6C76" w:rsidP="004E6C76">
            <w:pPr>
              <w:rPr>
                <w:rFonts w:ascii="Corbel" w:hAnsi="Corbel" w:cs="Verdana"/>
                <w:sz w:val="22"/>
                <w:szCs w:val="22"/>
              </w:rPr>
            </w:pPr>
            <w:r w:rsidRPr="00086016">
              <w:rPr>
                <w:rFonts w:ascii="Corbel" w:hAnsi="Corbel" w:cs="Verdana"/>
                <w:sz w:val="22"/>
                <w:szCs w:val="22"/>
              </w:rPr>
              <w:t>Loris Nadotti</w:t>
            </w:r>
            <w:r>
              <w:rPr>
                <w:rFonts w:ascii="Corbel" w:hAnsi="Corbel" w:cs="Verdana"/>
                <w:sz w:val="22"/>
                <w:szCs w:val="22"/>
              </w:rPr>
              <w:t xml:space="preserve"> –Manuela Gallo</w:t>
            </w:r>
          </w:p>
        </w:tc>
        <w:tc>
          <w:tcPr>
            <w:tcW w:w="370" w:type="pct"/>
            <w:gridSpan w:val="2"/>
            <w:tcBorders>
              <w:top w:val="single" w:sz="4" w:space="0" w:color="auto"/>
              <w:left w:val="single" w:sz="4" w:space="0" w:color="auto"/>
              <w:bottom w:val="single" w:sz="4" w:space="0" w:color="auto"/>
              <w:right w:val="single" w:sz="4" w:space="0" w:color="auto"/>
            </w:tcBorders>
            <w:hideMark/>
          </w:tcPr>
          <w:p w14:paraId="2D66BBE2" w14:textId="1B4310A6" w:rsidR="004E6C76" w:rsidRPr="00086016" w:rsidRDefault="004E6C76" w:rsidP="004E6C76">
            <w:pPr>
              <w:rPr>
                <w:rFonts w:ascii="Corbel" w:hAnsi="Corbel" w:cs="Verdana"/>
                <w:sz w:val="22"/>
                <w:szCs w:val="22"/>
              </w:rPr>
            </w:pPr>
            <w:r>
              <w:rPr>
                <w:rFonts w:ascii="Corbel" w:hAnsi="Corbel" w:cs="Verdana"/>
                <w:sz w:val="22"/>
                <w:szCs w:val="22"/>
              </w:rPr>
              <w:t>3+6</w:t>
            </w:r>
          </w:p>
        </w:tc>
        <w:tc>
          <w:tcPr>
            <w:tcW w:w="299" w:type="pct"/>
            <w:tcBorders>
              <w:top w:val="single" w:sz="4" w:space="0" w:color="auto"/>
              <w:left w:val="single" w:sz="4" w:space="0" w:color="auto"/>
              <w:bottom w:val="single" w:sz="4" w:space="0" w:color="auto"/>
              <w:right w:val="single" w:sz="4" w:space="0" w:color="auto"/>
            </w:tcBorders>
            <w:hideMark/>
          </w:tcPr>
          <w:p w14:paraId="594294CF" w14:textId="69C6B709" w:rsidR="004E6C76" w:rsidRPr="005B6696" w:rsidRDefault="004E6C76" w:rsidP="004E6C76">
            <w:pPr>
              <w:jc w:val="center"/>
              <w:rPr>
                <w:rFonts w:ascii="Corbel" w:hAnsi="Corbel" w:cs="Verdana"/>
                <w:sz w:val="22"/>
                <w:szCs w:val="22"/>
              </w:rPr>
            </w:pPr>
            <w:r>
              <w:rPr>
                <w:rFonts w:ascii="Corbel" w:hAnsi="Corbel" w:cs="Verdana"/>
                <w:sz w:val="22"/>
                <w:szCs w:val="22"/>
              </w:rPr>
              <w:t>3+6</w:t>
            </w:r>
          </w:p>
        </w:tc>
        <w:tc>
          <w:tcPr>
            <w:tcW w:w="434" w:type="pct"/>
            <w:tcBorders>
              <w:top w:val="single" w:sz="4" w:space="0" w:color="auto"/>
              <w:left w:val="single" w:sz="4" w:space="0" w:color="auto"/>
              <w:bottom w:val="single" w:sz="4" w:space="0" w:color="auto"/>
              <w:right w:val="single" w:sz="4" w:space="0" w:color="auto"/>
            </w:tcBorders>
            <w:hideMark/>
          </w:tcPr>
          <w:p w14:paraId="6A539C84" w14:textId="5AE2C0AE" w:rsidR="004E6C76" w:rsidRPr="005B6696" w:rsidRDefault="004E6C76" w:rsidP="004E6C76">
            <w:pPr>
              <w:jc w:val="center"/>
              <w:rPr>
                <w:rFonts w:ascii="Corbel" w:hAnsi="Corbel" w:cs="Verdana"/>
                <w:sz w:val="22"/>
                <w:szCs w:val="22"/>
              </w:rPr>
            </w:pPr>
            <w:r>
              <w:rPr>
                <w:rFonts w:ascii="Corbel" w:hAnsi="Corbel" w:cs="Verdana"/>
                <w:sz w:val="22"/>
                <w:szCs w:val="22"/>
              </w:rPr>
              <w:t>3+6</w:t>
            </w:r>
          </w:p>
        </w:tc>
      </w:tr>
      <w:tr w:rsidR="004E6C76" w:rsidRPr="005B6696" w14:paraId="64057D9F"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D65F53C"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del mercato mobiliare </w:t>
            </w:r>
          </w:p>
        </w:tc>
        <w:tc>
          <w:tcPr>
            <w:tcW w:w="765" w:type="pct"/>
            <w:tcBorders>
              <w:top w:val="single" w:sz="4" w:space="0" w:color="auto"/>
              <w:left w:val="single" w:sz="4" w:space="0" w:color="auto"/>
              <w:bottom w:val="single" w:sz="4" w:space="0" w:color="auto"/>
              <w:right w:val="single" w:sz="4" w:space="0" w:color="auto"/>
            </w:tcBorders>
            <w:vAlign w:val="center"/>
            <w:hideMark/>
          </w:tcPr>
          <w:p w14:paraId="7B7DF927" w14:textId="78F06FB3"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hideMark/>
          </w:tcPr>
          <w:p w14:paraId="2ACC3ED6" w14:textId="7CAEB39D" w:rsidR="004E6C76" w:rsidRPr="006E4AE4" w:rsidRDefault="004E6C76" w:rsidP="004E6C76">
            <w:pPr>
              <w:jc w:val="center"/>
              <w:rPr>
                <w:rFonts w:ascii="Corbel" w:hAnsi="Corbel" w:cs="Verdana"/>
                <w:sz w:val="22"/>
                <w:szCs w:val="22"/>
              </w:rPr>
            </w:pPr>
            <w:r>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78936058" w14:textId="77777777" w:rsidR="004E6C76" w:rsidRPr="00086016" w:rsidRDefault="004E6C76" w:rsidP="004E6C76">
            <w:pPr>
              <w:rPr>
                <w:rFonts w:ascii="Corbel" w:hAnsi="Corbel" w:cs="Verdana"/>
                <w:sz w:val="22"/>
                <w:szCs w:val="22"/>
              </w:rPr>
            </w:pPr>
            <w:r w:rsidRPr="00086016">
              <w:rPr>
                <w:rFonts w:ascii="Corbel" w:hAnsi="Corbel" w:cs="Verdana"/>
                <w:sz w:val="22"/>
                <w:szCs w:val="22"/>
              </w:rPr>
              <w:t>Alberto Burchi</w:t>
            </w:r>
          </w:p>
        </w:tc>
        <w:tc>
          <w:tcPr>
            <w:tcW w:w="370" w:type="pct"/>
            <w:gridSpan w:val="2"/>
            <w:tcBorders>
              <w:top w:val="single" w:sz="4" w:space="0" w:color="auto"/>
              <w:left w:val="single" w:sz="4" w:space="0" w:color="auto"/>
              <w:bottom w:val="single" w:sz="4" w:space="0" w:color="auto"/>
              <w:right w:val="single" w:sz="4" w:space="0" w:color="auto"/>
            </w:tcBorders>
          </w:tcPr>
          <w:p w14:paraId="48E4108C" w14:textId="77777777" w:rsidR="004E6C76" w:rsidRPr="0008601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tcPr>
          <w:p w14:paraId="705B9902"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hideMark/>
          </w:tcPr>
          <w:p w14:paraId="0509CCE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r>
      <w:tr w:rsidR="004E6C76" w:rsidRPr="005B6696" w14:paraId="7F93A02B"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41B12B35"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e </w:t>
            </w:r>
            <w:proofErr w:type="spellStart"/>
            <w:r w:rsidRPr="005B6696">
              <w:rPr>
                <w:rFonts w:ascii="Corbel" w:hAnsi="Corbel" w:cs="Verdana"/>
                <w:sz w:val="22"/>
                <w:szCs w:val="22"/>
              </w:rPr>
              <w:t>amministraz</w:t>
            </w:r>
            <w:proofErr w:type="spellEnd"/>
            <w:r w:rsidRPr="005B6696">
              <w:rPr>
                <w:rFonts w:ascii="Corbel" w:hAnsi="Corbel" w:cs="Verdana"/>
                <w:sz w:val="22"/>
                <w:szCs w:val="22"/>
              </w:rPr>
              <w:t>. delle organizzazioni non profit</w:t>
            </w:r>
          </w:p>
        </w:tc>
        <w:tc>
          <w:tcPr>
            <w:tcW w:w="765" w:type="pct"/>
            <w:tcBorders>
              <w:top w:val="single" w:sz="4" w:space="0" w:color="auto"/>
              <w:left w:val="single" w:sz="4" w:space="0" w:color="auto"/>
              <w:bottom w:val="single" w:sz="4" w:space="0" w:color="auto"/>
              <w:right w:val="single" w:sz="4" w:space="0" w:color="auto"/>
            </w:tcBorders>
            <w:vAlign w:val="center"/>
            <w:hideMark/>
          </w:tcPr>
          <w:p w14:paraId="44D3600D"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hideMark/>
          </w:tcPr>
          <w:p w14:paraId="7C18BDB8" w14:textId="618D0F9C" w:rsidR="004E6C76" w:rsidRPr="006E4AE4" w:rsidRDefault="004E6C76" w:rsidP="004E6C76">
            <w:pPr>
              <w:jc w:val="center"/>
              <w:rPr>
                <w:rFonts w:ascii="Corbel" w:hAnsi="Corbel" w:cs="Verdana"/>
                <w:sz w:val="22"/>
                <w:szCs w:val="22"/>
              </w:rPr>
            </w:pPr>
            <w:r>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5C33245E" w14:textId="77777777" w:rsidR="004E6C76" w:rsidRPr="00086016" w:rsidRDefault="004E6C76" w:rsidP="004E6C76">
            <w:pPr>
              <w:rPr>
                <w:rFonts w:ascii="Corbel" w:hAnsi="Corbel" w:cs="Verdana"/>
                <w:sz w:val="22"/>
                <w:szCs w:val="22"/>
              </w:rPr>
            </w:pPr>
            <w:r w:rsidRPr="00086016">
              <w:rPr>
                <w:rFonts w:ascii="Corbel" w:hAnsi="Corbel" w:cs="Verdana"/>
                <w:sz w:val="22"/>
                <w:szCs w:val="22"/>
              </w:rPr>
              <w:t xml:space="preserve">Francesca </w:t>
            </w:r>
            <w:proofErr w:type="spellStart"/>
            <w:r w:rsidRPr="00086016">
              <w:rPr>
                <w:rFonts w:ascii="Corbel" w:hAnsi="Corbel" w:cs="Verdana"/>
                <w:sz w:val="22"/>
                <w:szCs w:val="22"/>
              </w:rPr>
              <w:t>Picciaia</w:t>
            </w:r>
            <w:proofErr w:type="spellEnd"/>
          </w:p>
        </w:tc>
        <w:tc>
          <w:tcPr>
            <w:tcW w:w="370" w:type="pct"/>
            <w:gridSpan w:val="2"/>
            <w:tcBorders>
              <w:top w:val="single" w:sz="4" w:space="0" w:color="auto"/>
              <w:left w:val="single" w:sz="4" w:space="0" w:color="auto"/>
              <w:bottom w:val="single" w:sz="4" w:space="0" w:color="auto"/>
              <w:right w:val="single" w:sz="4" w:space="0" w:color="auto"/>
            </w:tcBorders>
            <w:hideMark/>
          </w:tcPr>
          <w:p w14:paraId="310712F9"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776FB8B7"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140E31A7" w14:textId="77777777" w:rsidR="004E6C76" w:rsidRPr="005B6696" w:rsidRDefault="004E6C76" w:rsidP="004E6C76">
            <w:pPr>
              <w:jc w:val="center"/>
              <w:rPr>
                <w:rFonts w:ascii="Corbel" w:hAnsi="Corbel" w:cs="Verdana"/>
                <w:sz w:val="22"/>
                <w:szCs w:val="22"/>
              </w:rPr>
            </w:pPr>
          </w:p>
        </w:tc>
      </w:tr>
      <w:tr w:rsidR="004E6C76" w:rsidRPr="005B6696" w14:paraId="201525C7"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1D743968"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internazionale</w:t>
            </w:r>
          </w:p>
        </w:tc>
        <w:tc>
          <w:tcPr>
            <w:tcW w:w="765" w:type="pct"/>
            <w:tcBorders>
              <w:top w:val="single" w:sz="4" w:space="0" w:color="auto"/>
              <w:left w:val="single" w:sz="4" w:space="0" w:color="auto"/>
              <w:bottom w:val="single" w:sz="4" w:space="0" w:color="auto"/>
              <w:right w:val="single" w:sz="4" w:space="0" w:color="auto"/>
            </w:tcBorders>
            <w:vAlign w:val="center"/>
            <w:hideMark/>
          </w:tcPr>
          <w:p w14:paraId="0ECB123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hideMark/>
          </w:tcPr>
          <w:p w14:paraId="1F85994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6354EF9C" w14:textId="4C179347" w:rsidR="004E6C76" w:rsidRPr="0070148E" w:rsidRDefault="00B01EE6" w:rsidP="004E6C76">
            <w:pPr>
              <w:rPr>
                <w:rFonts w:ascii="Corbel" w:hAnsi="Corbel" w:cs="Verdana"/>
                <w:i/>
                <w:iCs/>
                <w:sz w:val="22"/>
                <w:szCs w:val="22"/>
              </w:rPr>
            </w:pPr>
            <w:r w:rsidRPr="0070148E">
              <w:rPr>
                <w:rFonts w:ascii="Corbel" w:hAnsi="Corbel" w:cs="Verdana"/>
                <w:i/>
                <w:iCs/>
                <w:sz w:val="22"/>
                <w:szCs w:val="22"/>
              </w:rPr>
              <w:t>Docente da nominare</w:t>
            </w:r>
          </w:p>
        </w:tc>
        <w:tc>
          <w:tcPr>
            <w:tcW w:w="370" w:type="pct"/>
            <w:gridSpan w:val="2"/>
            <w:tcBorders>
              <w:top w:val="single" w:sz="4" w:space="0" w:color="auto"/>
              <w:left w:val="single" w:sz="4" w:space="0" w:color="auto"/>
              <w:bottom w:val="single" w:sz="4" w:space="0" w:color="auto"/>
              <w:right w:val="single" w:sz="4" w:space="0" w:color="auto"/>
            </w:tcBorders>
          </w:tcPr>
          <w:p w14:paraId="4C7918D3" w14:textId="77777777" w:rsidR="004E6C76" w:rsidRPr="005B669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hideMark/>
          </w:tcPr>
          <w:p w14:paraId="5CBA38BB"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6F1F5538" w14:textId="77777777" w:rsidR="004E6C76" w:rsidRPr="005B6696" w:rsidRDefault="004E6C76" w:rsidP="004E6C76">
            <w:pPr>
              <w:jc w:val="center"/>
              <w:rPr>
                <w:rFonts w:ascii="Corbel" w:hAnsi="Corbel" w:cs="Verdana"/>
                <w:sz w:val="22"/>
                <w:szCs w:val="22"/>
              </w:rPr>
            </w:pPr>
          </w:p>
        </w:tc>
      </w:tr>
      <w:tr w:rsidR="004E6C76" w:rsidRPr="005B6696" w14:paraId="22B1F04E" w14:textId="77777777" w:rsidTr="007E5BE8">
        <w:tc>
          <w:tcPr>
            <w:tcW w:w="1517" w:type="pct"/>
            <w:tcBorders>
              <w:top w:val="single" w:sz="4" w:space="0" w:color="auto"/>
              <w:left w:val="single" w:sz="4" w:space="0" w:color="auto"/>
              <w:bottom w:val="single" w:sz="4" w:space="0" w:color="auto"/>
              <w:right w:val="single" w:sz="4" w:space="0" w:color="auto"/>
            </w:tcBorders>
          </w:tcPr>
          <w:p w14:paraId="66571470"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monetaria e creditizia</w:t>
            </w:r>
          </w:p>
        </w:tc>
        <w:tc>
          <w:tcPr>
            <w:tcW w:w="765" w:type="pct"/>
            <w:tcBorders>
              <w:top w:val="single" w:sz="4" w:space="0" w:color="auto"/>
              <w:left w:val="single" w:sz="4" w:space="0" w:color="auto"/>
              <w:bottom w:val="single" w:sz="4" w:space="0" w:color="auto"/>
              <w:right w:val="single" w:sz="4" w:space="0" w:color="auto"/>
            </w:tcBorders>
            <w:vAlign w:val="center"/>
          </w:tcPr>
          <w:p w14:paraId="35B80207"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vAlign w:val="center"/>
          </w:tcPr>
          <w:p w14:paraId="6F328B4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vAlign w:val="center"/>
          </w:tcPr>
          <w:p w14:paraId="011505BF" w14:textId="51C3A06A" w:rsidR="004E6C76" w:rsidRPr="00BB2DE8" w:rsidRDefault="004E6C76" w:rsidP="004E6C76">
            <w:pPr>
              <w:rPr>
                <w:rFonts w:ascii="Corbel" w:hAnsi="Corbel" w:cs="Verdana"/>
                <w:color w:val="FF0000"/>
                <w:sz w:val="22"/>
                <w:szCs w:val="22"/>
              </w:rPr>
            </w:pPr>
            <w:r>
              <w:rPr>
                <w:rFonts w:ascii="Corbel" w:hAnsi="Corbel" w:cs="Verdana"/>
                <w:iCs/>
                <w:sz w:val="22"/>
                <w:szCs w:val="22"/>
              </w:rPr>
              <w:t>Maria Chiara D’Errico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1E8A2EA8" w14:textId="77777777" w:rsidR="004E6C76" w:rsidRPr="005B6696" w:rsidRDefault="004E6C76" w:rsidP="004E6C76">
            <w:pP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vAlign w:val="center"/>
          </w:tcPr>
          <w:p w14:paraId="362C9456" w14:textId="77777777" w:rsidR="004E6C76" w:rsidRPr="005B6696" w:rsidRDefault="004E6C76" w:rsidP="004E6C76">
            <w:pP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vAlign w:val="center"/>
          </w:tcPr>
          <w:p w14:paraId="67437A26" w14:textId="77777777" w:rsidR="004E6C76" w:rsidRPr="005B6696" w:rsidRDefault="004E6C76" w:rsidP="004E6C76">
            <w:pPr>
              <w:rPr>
                <w:rFonts w:ascii="Corbel" w:hAnsi="Corbel" w:cs="Verdana"/>
                <w:sz w:val="22"/>
                <w:szCs w:val="22"/>
              </w:rPr>
            </w:pPr>
            <w:r w:rsidRPr="005B6696">
              <w:rPr>
                <w:rFonts w:ascii="Corbel" w:hAnsi="Corbel" w:cs="Verdana"/>
                <w:sz w:val="22"/>
                <w:szCs w:val="22"/>
              </w:rPr>
              <w:t>6</w:t>
            </w:r>
          </w:p>
        </w:tc>
      </w:tr>
      <w:tr w:rsidR="004E6C76" w:rsidRPr="005B6696" w14:paraId="10DF4CD4"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25E7CD72"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Marketing </w:t>
            </w:r>
          </w:p>
        </w:tc>
        <w:tc>
          <w:tcPr>
            <w:tcW w:w="765" w:type="pct"/>
            <w:tcBorders>
              <w:top w:val="single" w:sz="4" w:space="0" w:color="auto"/>
              <w:left w:val="single" w:sz="4" w:space="0" w:color="auto"/>
              <w:bottom w:val="single" w:sz="4" w:space="0" w:color="auto"/>
              <w:right w:val="single" w:sz="4" w:space="0" w:color="auto"/>
            </w:tcBorders>
            <w:vAlign w:val="center"/>
            <w:hideMark/>
          </w:tcPr>
          <w:p w14:paraId="48C14C3B" w14:textId="27D06BAC"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single" w:sz="4" w:space="0" w:color="auto"/>
              <w:right w:val="single" w:sz="4" w:space="0" w:color="auto"/>
            </w:tcBorders>
            <w:hideMark/>
          </w:tcPr>
          <w:p w14:paraId="3A9647A7"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3247B1CD" w14:textId="716FE8B4" w:rsidR="004E6C76" w:rsidRPr="00086016" w:rsidRDefault="004E6C76" w:rsidP="004E6C76">
            <w:pPr>
              <w:rPr>
                <w:rFonts w:ascii="Corbel" w:hAnsi="Corbel" w:cs="Verdana"/>
                <w:sz w:val="22"/>
                <w:szCs w:val="22"/>
              </w:rPr>
            </w:pPr>
            <w:r>
              <w:rPr>
                <w:rFonts w:ascii="Corbel" w:hAnsi="Corbel" w:cs="Verdana"/>
                <w:sz w:val="22"/>
                <w:szCs w:val="22"/>
              </w:rPr>
              <w:t>Francesca Ceccacci</w:t>
            </w:r>
          </w:p>
        </w:tc>
        <w:tc>
          <w:tcPr>
            <w:tcW w:w="370" w:type="pct"/>
            <w:gridSpan w:val="2"/>
            <w:tcBorders>
              <w:top w:val="single" w:sz="4" w:space="0" w:color="auto"/>
              <w:left w:val="single" w:sz="4" w:space="0" w:color="auto"/>
              <w:bottom w:val="single" w:sz="4" w:space="0" w:color="auto"/>
              <w:right w:val="single" w:sz="4" w:space="0" w:color="auto"/>
            </w:tcBorders>
          </w:tcPr>
          <w:p w14:paraId="037CE10A" w14:textId="77777777" w:rsidR="004E6C76" w:rsidRPr="005B669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hideMark/>
          </w:tcPr>
          <w:p w14:paraId="68D1EEC2"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58C1762C" w14:textId="77777777" w:rsidR="004E6C76" w:rsidRPr="005B6696" w:rsidRDefault="004E6C76" w:rsidP="004E6C76">
            <w:pPr>
              <w:jc w:val="center"/>
              <w:rPr>
                <w:rFonts w:ascii="Corbel" w:hAnsi="Corbel" w:cs="Verdana"/>
                <w:sz w:val="22"/>
                <w:szCs w:val="22"/>
              </w:rPr>
            </w:pPr>
          </w:p>
        </w:tc>
      </w:tr>
      <w:tr w:rsidR="004E6C76" w:rsidRPr="00AB0F95" w14:paraId="1274E856" w14:textId="77777777" w:rsidTr="007E5BE8">
        <w:tc>
          <w:tcPr>
            <w:tcW w:w="1517" w:type="pct"/>
            <w:tcBorders>
              <w:top w:val="single" w:sz="4" w:space="0" w:color="auto"/>
              <w:left w:val="single" w:sz="4" w:space="0" w:color="auto"/>
              <w:bottom w:val="single" w:sz="4" w:space="0" w:color="auto"/>
              <w:right w:val="single" w:sz="4" w:space="0" w:color="auto"/>
            </w:tcBorders>
          </w:tcPr>
          <w:p w14:paraId="23CEAAE1"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Politica economica </w:t>
            </w:r>
          </w:p>
        </w:tc>
        <w:tc>
          <w:tcPr>
            <w:tcW w:w="765" w:type="pct"/>
            <w:tcBorders>
              <w:top w:val="single" w:sz="4" w:space="0" w:color="auto"/>
              <w:left w:val="single" w:sz="4" w:space="0" w:color="auto"/>
              <w:bottom w:val="single" w:sz="4" w:space="0" w:color="auto"/>
              <w:right w:val="single" w:sz="4" w:space="0" w:color="auto"/>
            </w:tcBorders>
            <w:vAlign w:val="center"/>
            <w:hideMark/>
          </w:tcPr>
          <w:p w14:paraId="4A7E2FFC" w14:textId="3AE97E33"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SECS-P/02</w:t>
            </w:r>
          </w:p>
        </w:tc>
        <w:tc>
          <w:tcPr>
            <w:tcW w:w="382" w:type="pct"/>
            <w:tcBorders>
              <w:top w:val="single" w:sz="4" w:space="0" w:color="auto"/>
              <w:left w:val="single" w:sz="4" w:space="0" w:color="auto"/>
              <w:bottom w:val="single" w:sz="4" w:space="0" w:color="auto"/>
              <w:right w:val="single" w:sz="4" w:space="0" w:color="auto"/>
            </w:tcBorders>
            <w:hideMark/>
          </w:tcPr>
          <w:p w14:paraId="6603C3DE" w14:textId="63D737C0" w:rsidR="004E6C76" w:rsidRPr="006E4AE4" w:rsidRDefault="00C6176E" w:rsidP="004E6C76">
            <w:pPr>
              <w:jc w:val="center"/>
              <w:rPr>
                <w:rFonts w:ascii="Corbel" w:hAnsi="Corbel" w:cs="Verdana"/>
                <w:sz w:val="22"/>
                <w:szCs w:val="22"/>
              </w:rPr>
            </w:pPr>
            <w:r>
              <w:rPr>
                <w:rFonts w:ascii="Corbel" w:hAnsi="Corbel" w:cs="Verdana"/>
                <w:sz w:val="22"/>
                <w:szCs w:val="22"/>
              </w:rPr>
              <w:t>I</w:t>
            </w:r>
            <w:r w:rsidR="004E6C76"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49F02E97" w14:textId="77777777" w:rsidR="00716109" w:rsidRDefault="00716109" w:rsidP="004E6C76">
            <w:pPr>
              <w:rPr>
                <w:rFonts w:ascii="Corbel" w:hAnsi="Corbel" w:cs="Verdana"/>
                <w:sz w:val="22"/>
                <w:szCs w:val="22"/>
              </w:rPr>
            </w:pPr>
            <w:r>
              <w:rPr>
                <w:rFonts w:ascii="Corbel" w:hAnsi="Corbel" w:cs="Verdana"/>
                <w:sz w:val="22"/>
                <w:szCs w:val="22"/>
              </w:rPr>
              <w:t>Sara Balestri</w:t>
            </w:r>
          </w:p>
          <w:p w14:paraId="3A472EF6" w14:textId="6FDF7088" w:rsidR="00B01EE6" w:rsidRDefault="00B01EE6" w:rsidP="004E6C76">
            <w:pPr>
              <w:rPr>
                <w:rFonts w:ascii="Corbel" w:hAnsi="Corbel" w:cs="Verdana"/>
                <w:sz w:val="22"/>
                <w:szCs w:val="22"/>
              </w:rPr>
            </w:pPr>
            <w:r>
              <w:rPr>
                <w:rFonts w:ascii="Corbel" w:hAnsi="Corbel" w:cs="Verdana"/>
                <w:sz w:val="22"/>
                <w:szCs w:val="22"/>
              </w:rPr>
              <w:t>Marcello Signorelli</w:t>
            </w:r>
          </w:p>
          <w:p w14:paraId="397DF603" w14:textId="6185C4AE" w:rsidR="004E6C76" w:rsidRPr="00502C8B" w:rsidRDefault="004E6C76" w:rsidP="004E6C76">
            <w:pPr>
              <w:rPr>
                <w:rFonts w:ascii="Corbel" w:hAnsi="Corbel" w:cs="Verdana"/>
                <w:sz w:val="22"/>
                <w:szCs w:val="22"/>
              </w:rPr>
            </w:pPr>
          </w:p>
        </w:tc>
        <w:tc>
          <w:tcPr>
            <w:tcW w:w="370" w:type="pct"/>
            <w:gridSpan w:val="2"/>
            <w:tcBorders>
              <w:top w:val="single" w:sz="4" w:space="0" w:color="auto"/>
              <w:left w:val="single" w:sz="4" w:space="0" w:color="auto"/>
              <w:bottom w:val="single" w:sz="4" w:space="0" w:color="auto"/>
              <w:right w:val="single" w:sz="4" w:space="0" w:color="auto"/>
            </w:tcBorders>
            <w:hideMark/>
          </w:tcPr>
          <w:p w14:paraId="3053AD2E" w14:textId="69C16E31" w:rsidR="004E6C76" w:rsidRPr="00AB0F95" w:rsidRDefault="00C6176E" w:rsidP="004E6C76">
            <w:pPr>
              <w:jc w:val="center"/>
              <w:rPr>
                <w:rFonts w:ascii="Corbel" w:hAnsi="Corbel" w:cs="Verdana"/>
                <w:sz w:val="22"/>
                <w:szCs w:val="22"/>
              </w:rPr>
            </w:pPr>
            <w:r>
              <w:rPr>
                <w:rFonts w:ascii="Corbel" w:hAnsi="Corbel" w:cs="Verdana"/>
                <w:sz w:val="22"/>
                <w:szCs w:val="22"/>
              </w:rPr>
              <w:t>5+1</w:t>
            </w:r>
          </w:p>
        </w:tc>
        <w:tc>
          <w:tcPr>
            <w:tcW w:w="299" w:type="pct"/>
            <w:tcBorders>
              <w:top w:val="single" w:sz="4" w:space="0" w:color="auto"/>
              <w:left w:val="single" w:sz="4" w:space="0" w:color="auto"/>
              <w:bottom w:val="single" w:sz="4" w:space="0" w:color="auto"/>
              <w:right w:val="single" w:sz="4" w:space="0" w:color="auto"/>
            </w:tcBorders>
            <w:hideMark/>
          </w:tcPr>
          <w:p w14:paraId="15277A42"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hideMark/>
          </w:tcPr>
          <w:p w14:paraId="2689E07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r>
      <w:tr w:rsidR="004E6C76" w:rsidRPr="00AB0F95" w14:paraId="06065945"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2A01DA13"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Programmazione e controllo  </w:t>
            </w:r>
          </w:p>
        </w:tc>
        <w:tc>
          <w:tcPr>
            <w:tcW w:w="765" w:type="pct"/>
            <w:tcBorders>
              <w:top w:val="single" w:sz="4" w:space="0" w:color="auto"/>
              <w:left w:val="single" w:sz="4" w:space="0" w:color="auto"/>
              <w:bottom w:val="single" w:sz="4" w:space="0" w:color="auto"/>
              <w:right w:val="single" w:sz="4" w:space="0" w:color="auto"/>
            </w:tcBorders>
            <w:vAlign w:val="center"/>
            <w:hideMark/>
          </w:tcPr>
          <w:p w14:paraId="2417D289" w14:textId="2A9B3682"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hideMark/>
          </w:tcPr>
          <w:p w14:paraId="40F49E1F"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0362E8A0" w14:textId="77777777" w:rsidR="004E6C76" w:rsidRPr="00502C8B" w:rsidRDefault="004E6C76" w:rsidP="004E6C76">
            <w:pPr>
              <w:rPr>
                <w:rFonts w:ascii="Corbel" w:hAnsi="Corbel" w:cs="Verdana"/>
                <w:sz w:val="22"/>
                <w:szCs w:val="22"/>
              </w:rPr>
            </w:pPr>
            <w:r w:rsidRPr="00502C8B">
              <w:rPr>
                <w:rFonts w:ascii="Corbel" w:hAnsi="Corbel" w:cs="Verdana"/>
                <w:sz w:val="22"/>
                <w:szCs w:val="22"/>
              </w:rPr>
              <w:t>Fabio Santini</w:t>
            </w:r>
          </w:p>
        </w:tc>
        <w:tc>
          <w:tcPr>
            <w:tcW w:w="370" w:type="pct"/>
            <w:gridSpan w:val="2"/>
            <w:tcBorders>
              <w:top w:val="single" w:sz="4" w:space="0" w:color="auto"/>
              <w:left w:val="single" w:sz="4" w:space="0" w:color="auto"/>
              <w:bottom w:val="single" w:sz="4" w:space="0" w:color="auto"/>
              <w:right w:val="single" w:sz="4" w:space="0" w:color="auto"/>
            </w:tcBorders>
            <w:hideMark/>
          </w:tcPr>
          <w:p w14:paraId="0483020B"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hideMark/>
          </w:tcPr>
          <w:p w14:paraId="30F2112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hideMark/>
          </w:tcPr>
          <w:p w14:paraId="5188BEA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r>
      <w:tr w:rsidR="004E6C76" w:rsidRPr="00AB0F95" w14:paraId="2F797F72" w14:textId="77777777" w:rsidTr="007E5BE8">
        <w:tc>
          <w:tcPr>
            <w:tcW w:w="1517" w:type="pct"/>
            <w:tcBorders>
              <w:top w:val="single" w:sz="4" w:space="0" w:color="auto"/>
              <w:left w:val="single" w:sz="4" w:space="0" w:color="auto"/>
              <w:bottom w:val="nil"/>
              <w:right w:val="single" w:sz="4" w:space="0" w:color="auto"/>
            </w:tcBorders>
            <w:hideMark/>
          </w:tcPr>
          <w:p w14:paraId="1F019BD7" w14:textId="77777777" w:rsidR="004E6C76" w:rsidRPr="00AB0F95" w:rsidRDefault="004E6C76" w:rsidP="004E6C76">
            <w:pPr>
              <w:rPr>
                <w:rFonts w:ascii="Corbel" w:hAnsi="Corbel" w:cs="Verdana"/>
                <w:sz w:val="22"/>
                <w:szCs w:val="22"/>
              </w:rPr>
            </w:pPr>
            <w:r w:rsidRPr="00AB0F95">
              <w:rPr>
                <w:rFonts w:ascii="Corbel" w:hAnsi="Corbel" w:cs="Verdana"/>
                <w:sz w:val="22"/>
                <w:szCs w:val="22"/>
              </w:rPr>
              <w:t>Revisione aziendale</w:t>
            </w:r>
          </w:p>
        </w:tc>
        <w:tc>
          <w:tcPr>
            <w:tcW w:w="765" w:type="pct"/>
            <w:tcBorders>
              <w:top w:val="single" w:sz="4" w:space="0" w:color="auto"/>
              <w:left w:val="single" w:sz="4" w:space="0" w:color="auto"/>
              <w:bottom w:val="nil"/>
              <w:right w:val="single" w:sz="4" w:space="0" w:color="auto"/>
            </w:tcBorders>
            <w:vAlign w:val="center"/>
            <w:hideMark/>
          </w:tcPr>
          <w:p w14:paraId="1BC4513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nil"/>
              <w:right w:val="single" w:sz="4" w:space="0" w:color="auto"/>
            </w:tcBorders>
            <w:hideMark/>
          </w:tcPr>
          <w:p w14:paraId="556C50BE"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nil"/>
              <w:right w:val="single" w:sz="4" w:space="0" w:color="auto"/>
            </w:tcBorders>
            <w:hideMark/>
          </w:tcPr>
          <w:p w14:paraId="376277D8" w14:textId="77777777" w:rsidR="004E6C76" w:rsidRPr="00502C8B" w:rsidRDefault="004E6C76" w:rsidP="004E6C76">
            <w:pPr>
              <w:rPr>
                <w:rFonts w:ascii="Corbel" w:hAnsi="Corbel" w:cs="Verdana"/>
                <w:sz w:val="22"/>
                <w:szCs w:val="22"/>
              </w:rPr>
            </w:pPr>
            <w:r w:rsidRPr="00502C8B">
              <w:rPr>
                <w:rFonts w:ascii="Corbel" w:hAnsi="Corbel" w:cs="Verdana"/>
                <w:sz w:val="22"/>
                <w:szCs w:val="22"/>
              </w:rPr>
              <w:t>Andrea Nasini</w:t>
            </w:r>
          </w:p>
        </w:tc>
        <w:tc>
          <w:tcPr>
            <w:tcW w:w="370" w:type="pct"/>
            <w:gridSpan w:val="2"/>
            <w:tcBorders>
              <w:top w:val="single" w:sz="4" w:space="0" w:color="auto"/>
              <w:left w:val="single" w:sz="4" w:space="0" w:color="auto"/>
              <w:bottom w:val="nil"/>
              <w:right w:val="single" w:sz="4" w:space="0" w:color="auto"/>
            </w:tcBorders>
            <w:hideMark/>
          </w:tcPr>
          <w:p w14:paraId="579C65BF"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nil"/>
              <w:right w:val="single" w:sz="4" w:space="0" w:color="auto"/>
            </w:tcBorders>
          </w:tcPr>
          <w:p w14:paraId="25F826C8" w14:textId="77777777" w:rsidR="004E6C76" w:rsidRPr="00AB0F95"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nil"/>
              <w:right w:val="single" w:sz="4" w:space="0" w:color="auto"/>
            </w:tcBorders>
          </w:tcPr>
          <w:p w14:paraId="3BF48AB1" w14:textId="77777777" w:rsidR="004E6C76" w:rsidRPr="00AB0F95" w:rsidRDefault="004E6C76" w:rsidP="004E6C76">
            <w:pPr>
              <w:jc w:val="center"/>
              <w:rPr>
                <w:rFonts w:ascii="Corbel" w:hAnsi="Corbel" w:cs="Verdana"/>
                <w:sz w:val="22"/>
                <w:szCs w:val="22"/>
              </w:rPr>
            </w:pPr>
          </w:p>
        </w:tc>
      </w:tr>
      <w:tr w:rsidR="004E6C76" w:rsidRPr="00AB0F95" w14:paraId="0DCE697D" w14:textId="77777777" w:rsidTr="007E5BE8">
        <w:tc>
          <w:tcPr>
            <w:tcW w:w="1517" w:type="pct"/>
            <w:tcBorders>
              <w:top w:val="single" w:sz="4" w:space="0" w:color="auto"/>
              <w:left w:val="single" w:sz="4" w:space="0" w:color="auto"/>
              <w:bottom w:val="single" w:sz="4" w:space="0" w:color="auto"/>
              <w:right w:val="single" w:sz="4" w:space="0" w:color="auto"/>
            </w:tcBorders>
          </w:tcPr>
          <w:p w14:paraId="47A56558" w14:textId="23EF94A2" w:rsidR="004E6C76" w:rsidRPr="00AB0F95" w:rsidRDefault="004E6C76" w:rsidP="004E6C76">
            <w:pPr>
              <w:rPr>
                <w:rFonts w:ascii="Corbel" w:hAnsi="Corbel" w:cs="Verdana"/>
                <w:sz w:val="22"/>
                <w:szCs w:val="22"/>
              </w:rPr>
            </w:pPr>
            <w:r>
              <w:rPr>
                <w:rFonts w:ascii="Corbel" w:hAnsi="Corbel" w:cs="Verdana"/>
                <w:sz w:val="22"/>
                <w:szCs w:val="22"/>
              </w:rPr>
              <w:t>Retail marketing</w:t>
            </w:r>
          </w:p>
        </w:tc>
        <w:tc>
          <w:tcPr>
            <w:tcW w:w="765" w:type="pct"/>
            <w:tcBorders>
              <w:top w:val="single" w:sz="4" w:space="0" w:color="auto"/>
              <w:left w:val="single" w:sz="4" w:space="0" w:color="auto"/>
              <w:bottom w:val="single" w:sz="4" w:space="0" w:color="auto"/>
              <w:right w:val="single" w:sz="4" w:space="0" w:color="auto"/>
            </w:tcBorders>
            <w:vAlign w:val="center"/>
          </w:tcPr>
          <w:p w14:paraId="2F2DB484" w14:textId="1F86D3BF" w:rsidR="004E6C76" w:rsidRPr="00AB0F95"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single" w:sz="4" w:space="0" w:color="auto"/>
              <w:right w:val="single" w:sz="4" w:space="0" w:color="auto"/>
            </w:tcBorders>
          </w:tcPr>
          <w:p w14:paraId="0772F3BD" w14:textId="1F465F0D" w:rsidR="004E6C76" w:rsidRPr="006E4AE4" w:rsidRDefault="004E6C76" w:rsidP="004E6C76">
            <w:pPr>
              <w:jc w:val="center"/>
              <w:rPr>
                <w:rFonts w:ascii="Corbel" w:hAnsi="Corbel" w:cs="Verdana"/>
                <w:sz w:val="22"/>
                <w:szCs w:val="22"/>
              </w:rPr>
            </w:pPr>
            <w:r>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tcPr>
          <w:p w14:paraId="5FFD4D95" w14:textId="22EF1DA0" w:rsidR="004E6C76" w:rsidRPr="0070148E" w:rsidRDefault="00B01EE6" w:rsidP="004E6C76">
            <w:pPr>
              <w:rPr>
                <w:rFonts w:ascii="Corbel" w:hAnsi="Corbel" w:cs="Verdana"/>
                <w:i/>
                <w:iCs/>
                <w:sz w:val="22"/>
                <w:szCs w:val="22"/>
              </w:rPr>
            </w:pPr>
            <w:r w:rsidRPr="0070148E">
              <w:rPr>
                <w:rFonts w:ascii="Corbel" w:hAnsi="Corbel" w:cs="Verdana"/>
                <w:i/>
                <w:iCs/>
                <w:sz w:val="22"/>
                <w:szCs w:val="22"/>
              </w:rPr>
              <w:t>Docente da nominare</w:t>
            </w:r>
          </w:p>
        </w:tc>
        <w:tc>
          <w:tcPr>
            <w:tcW w:w="370" w:type="pct"/>
            <w:gridSpan w:val="2"/>
            <w:tcBorders>
              <w:top w:val="single" w:sz="4" w:space="0" w:color="auto"/>
              <w:left w:val="single" w:sz="4" w:space="0" w:color="auto"/>
              <w:bottom w:val="single" w:sz="4" w:space="0" w:color="auto"/>
              <w:right w:val="single" w:sz="4" w:space="0" w:color="auto"/>
            </w:tcBorders>
          </w:tcPr>
          <w:p w14:paraId="1396489D" w14:textId="77777777" w:rsidR="004E6C76" w:rsidRPr="00AB0F95"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tcPr>
          <w:p w14:paraId="076C6FB4" w14:textId="566839E5" w:rsidR="004E6C76" w:rsidRPr="00AB0F95"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6605F680" w14:textId="3E2EC95C" w:rsidR="004E6C76" w:rsidRPr="00AB0F95" w:rsidRDefault="004E6C76" w:rsidP="004E6C76">
            <w:pPr>
              <w:jc w:val="center"/>
              <w:rPr>
                <w:rFonts w:ascii="Corbel" w:hAnsi="Corbel" w:cs="Verdana"/>
                <w:sz w:val="22"/>
                <w:szCs w:val="22"/>
              </w:rPr>
            </w:pPr>
          </w:p>
        </w:tc>
      </w:tr>
      <w:tr w:rsidR="004E6C76" w:rsidRPr="00AB0F95" w14:paraId="7CBA8C36"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31AF567" w14:textId="77777777" w:rsidR="004E6C76" w:rsidRPr="00AB0F95" w:rsidRDefault="004E6C76" w:rsidP="004E6C76">
            <w:pPr>
              <w:ind w:hanging="682"/>
              <w:jc w:val="center"/>
              <w:rPr>
                <w:rFonts w:ascii="Corbel" w:hAnsi="Corbel" w:cs="Verdana"/>
                <w:sz w:val="22"/>
                <w:szCs w:val="22"/>
              </w:rPr>
            </w:pPr>
            <w:r w:rsidRPr="00AB0F95">
              <w:rPr>
                <w:rFonts w:ascii="Corbel" w:hAnsi="Corbel" w:cs="Verdana"/>
                <w:sz w:val="22"/>
                <w:szCs w:val="22"/>
              </w:rPr>
              <w:t xml:space="preserve">Scienza delle finanze </w:t>
            </w:r>
          </w:p>
        </w:tc>
        <w:tc>
          <w:tcPr>
            <w:tcW w:w="765" w:type="pct"/>
            <w:tcBorders>
              <w:top w:val="single" w:sz="4" w:space="0" w:color="auto"/>
              <w:left w:val="single" w:sz="4" w:space="0" w:color="auto"/>
              <w:bottom w:val="single" w:sz="4" w:space="0" w:color="auto"/>
              <w:right w:val="single" w:sz="4" w:space="0" w:color="auto"/>
            </w:tcBorders>
            <w:vAlign w:val="center"/>
            <w:hideMark/>
          </w:tcPr>
          <w:p w14:paraId="1C456B14" w14:textId="12761AE9"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SECS-P/03</w:t>
            </w:r>
          </w:p>
        </w:tc>
        <w:tc>
          <w:tcPr>
            <w:tcW w:w="382" w:type="pct"/>
            <w:tcBorders>
              <w:top w:val="single" w:sz="4" w:space="0" w:color="auto"/>
              <w:left w:val="single" w:sz="4" w:space="0" w:color="auto"/>
              <w:bottom w:val="single" w:sz="4" w:space="0" w:color="auto"/>
              <w:right w:val="single" w:sz="4" w:space="0" w:color="auto"/>
            </w:tcBorders>
            <w:hideMark/>
          </w:tcPr>
          <w:p w14:paraId="2E299F01"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0DC5C0CF" w14:textId="0696E0E6" w:rsidR="004E6C76" w:rsidRPr="00502C8B" w:rsidRDefault="004E6C76" w:rsidP="004E6C76">
            <w:pPr>
              <w:rPr>
                <w:rFonts w:ascii="Corbel" w:hAnsi="Corbel" w:cs="Verdana"/>
                <w:sz w:val="22"/>
                <w:szCs w:val="22"/>
              </w:rPr>
            </w:pPr>
            <w:r>
              <w:rPr>
                <w:rFonts w:ascii="Corbel" w:hAnsi="Corbel" w:cs="Verdana"/>
                <w:sz w:val="22"/>
                <w:szCs w:val="22"/>
              </w:rPr>
              <w:t>Cristiano Perugini</w:t>
            </w:r>
          </w:p>
        </w:tc>
        <w:tc>
          <w:tcPr>
            <w:tcW w:w="370" w:type="pct"/>
            <w:gridSpan w:val="2"/>
            <w:tcBorders>
              <w:top w:val="single" w:sz="4" w:space="0" w:color="auto"/>
              <w:left w:val="single" w:sz="4" w:space="0" w:color="auto"/>
              <w:bottom w:val="single" w:sz="4" w:space="0" w:color="auto"/>
              <w:right w:val="single" w:sz="4" w:space="0" w:color="auto"/>
            </w:tcBorders>
            <w:hideMark/>
          </w:tcPr>
          <w:p w14:paraId="768277B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0636F834" w14:textId="77777777" w:rsidR="004E6C76" w:rsidRPr="00AB0F95"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05DCA535" w14:textId="77777777" w:rsidR="004E6C76" w:rsidRPr="00AB0F95" w:rsidRDefault="004E6C76" w:rsidP="004E6C76">
            <w:pPr>
              <w:jc w:val="center"/>
              <w:rPr>
                <w:rFonts w:ascii="Corbel" w:hAnsi="Corbel" w:cs="Verdana"/>
                <w:sz w:val="22"/>
                <w:szCs w:val="22"/>
              </w:rPr>
            </w:pPr>
          </w:p>
        </w:tc>
      </w:tr>
      <w:tr w:rsidR="00B01EE6" w:rsidRPr="00AB0F95" w14:paraId="7E0E1CA4"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F20F0EE" w14:textId="79BBA91C" w:rsidR="00B01EE6" w:rsidRPr="00E25E64" w:rsidRDefault="00B01EE6" w:rsidP="00B01EE6">
            <w:pPr>
              <w:rPr>
                <w:rFonts w:ascii="Corbel" w:hAnsi="Corbel" w:cs="Verdana"/>
                <w:sz w:val="22"/>
                <w:szCs w:val="22"/>
              </w:rPr>
            </w:pPr>
            <w:r w:rsidRPr="00E25E64">
              <w:rPr>
                <w:rFonts w:ascii="Corbel" w:hAnsi="Corbel" w:cs="Verdana"/>
                <w:sz w:val="22"/>
                <w:szCs w:val="22"/>
              </w:rPr>
              <w:t xml:space="preserve">Teoria </w:t>
            </w:r>
            <w:proofErr w:type="spellStart"/>
            <w:r w:rsidRPr="00E25E64">
              <w:rPr>
                <w:rFonts w:ascii="Corbel" w:hAnsi="Corbel" w:cs="Verdana"/>
                <w:sz w:val="22"/>
                <w:szCs w:val="22"/>
              </w:rPr>
              <w:t>mat</w:t>
            </w:r>
            <w:proofErr w:type="spellEnd"/>
            <w:r w:rsidRPr="00E25E64">
              <w:rPr>
                <w:rFonts w:ascii="Corbel" w:hAnsi="Corbel" w:cs="Verdana"/>
                <w:sz w:val="22"/>
                <w:szCs w:val="22"/>
              </w:rPr>
              <w:t>. del portafoglio</w:t>
            </w:r>
          </w:p>
        </w:tc>
        <w:tc>
          <w:tcPr>
            <w:tcW w:w="765" w:type="pct"/>
            <w:tcBorders>
              <w:top w:val="single" w:sz="4" w:space="0" w:color="auto"/>
              <w:left w:val="single" w:sz="4" w:space="0" w:color="auto"/>
              <w:bottom w:val="single" w:sz="4" w:space="0" w:color="auto"/>
              <w:right w:val="single" w:sz="4" w:space="0" w:color="auto"/>
            </w:tcBorders>
            <w:vAlign w:val="center"/>
            <w:hideMark/>
          </w:tcPr>
          <w:p w14:paraId="6DC79DBE" w14:textId="77777777" w:rsidR="00B01EE6" w:rsidRPr="00E25E64" w:rsidRDefault="00B01EE6" w:rsidP="00B01EE6">
            <w:pPr>
              <w:jc w:val="center"/>
              <w:rPr>
                <w:rFonts w:ascii="Corbel" w:hAnsi="Corbel" w:cs="Verdana"/>
                <w:sz w:val="22"/>
                <w:szCs w:val="22"/>
              </w:rPr>
            </w:pPr>
            <w:r w:rsidRPr="00E25E64">
              <w:rPr>
                <w:rFonts w:ascii="Corbel" w:hAnsi="Corbel" w:cs="Verdana"/>
                <w:sz w:val="22"/>
                <w:szCs w:val="22"/>
              </w:rPr>
              <w:t>SECS-S/06</w:t>
            </w:r>
          </w:p>
        </w:tc>
        <w:tc>
          <w:tcPr>
            <w:tcW w:w="382" w:type="pct"/>
            <w:tcBorders>
              <w:top w:val="single" w:sz="4" w:space="0" w:color="auto"/>
              <w:left w:val="single" w:sz="4" w:space="0" w:color="auto"/>
              <w:bottom w:val="single" w:sz="4" w:space="0" w:color="auto"/>
              <w:right w:val="single" w:sz="4" w:space="0" w:color="auto"/>
            </w:tcBorders>
            <w:hideMark/>
          </w:tcPr>
          <w:p w14:paraId="1DFB8693" w14:textId="7491D5E0" w:rsidR="00B01EE6" w:rsidRPr="00E25E64" w:rsidRDefault="00B01EE6" w:rsidP="00B01EE6">
            <w:pPr>
              <w:jc w:val="center"/>
              <w:rPr>
                <w:rFonts w:ascii="Corbel" w:hAnsi="Corbel" w:cs="Verdana"/>
                <w:sz w:val="22"/>
                <w:szCs w:val="22"/>
              </w:rPr>
            </w:pPr>
            <w:r w:rsidRPr="00E25E64">
              <w:rPr>
                <w:rFonts w:ascii="Corbel" w:hAnsi="Corbel" w:cs="Verdana"/>
                <w:sz w:val="22"/>
                <w:szCs w:val="22"/>
              </w:rPr>
              <w:t>I</w:t>
            </w:r>
            <w:r>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55667551" w14:textId="64FA105F" w:rsidR="00B01EE6" w:rsidRPr="0070148E" w:rsidRDefault="00B01EE6" w:rsidP="00B01EE6">
            <w:pPr>
              <w:rPr>
                <w:rFonts w:ascii="Corbel" w:hAnsi="Corbel" w:cs="Verdana"/>
                <w:i/>
                <w:iCs/>
                <w:sz w:val="22"/>
                <w:szCs w:val="22"/>
              </w:rPr>
            </w:pPr>
            <w:r w:rsidRPr="0070148E">
              <w:rPr>
                <w:rFonts w:ascii="Corbel" w:hAnsi="Corbel" w:cs="Verdana"/>
                <w:i/>
                <w:iCs/>
                <w:sz w:val="22"/>
                <w:szCs w:val="22"/>
              </w:rPr>
              <w:t>Docente da nominare</w:t>
            </w:r>
          </w:p>
        </w:tc>
        <w:tc>
          <w:tcPr>
            <w:tcW w:w="370" w:type="pct"/>
            <w:gridSpan w:val="2"/>
            <w:tcBorders>
              <w:top w:val="single" w:sz="4" w:space="0" w:color="auto"/>
              <w:left w:val="single" w:sz="4" w:space="0" w:color="auto"/>
              <w:bottom w:val="single" w:sz="4" w:space="0" w:color="auto"/>
              <w:right w:val="single" w:sz="4" w:space="0" w:color="auto"/>
            </w:tcBorders>
          </w:tcPr>
          <w:p w14:paraId="56AF7BF1" w14:textId="77777777" w:rsidR="00B01EE6" w:rsidRPr="00E25E64" w:rsidRDefault="00B01EE6" w:rsidP="00B01EE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tcPr>
          <w:p w14:paraId="2532AC63" w14:textId="77777777" w:rsidR="00B01EE6" w:rsidRPr="00E25E64" w:rsidRDefault="00B01EE6" w:rsidP="00B01EE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hideMark/>
          </w:tcPr>
          <w:p w14:paraId="240C11A8" w14:textId="77777777" w:rsidR="00B01EE6" w:rsidRPr="00AB0F95" w:rsidRDefault="00B01EE6" w:rsidP="00B01EE6">
            <w:pPr>
              <w:jc w:val="center"/>
              <w:rPr>
                <w:rFonts w:ascii="Corbel" w:hAnsi="Corbel" w:cs="Verdana"/>
                <w:sz w:val="22"/>
                <w:szCs w:val="22"/>
              </w:rPr>
            </w:pPr>
            <w:r w:rsidRPr="00E25E64">
              <w:rPr>
                <w:rFonts w:ascii="Corbel" w:hAnsi="Corbel" w:cs="Verdana"/>
                <w:sz w:val="22"/>
                <w:szCs w:val="22"/>
              </w:rPr>
              <w:t>6</w:t>
            </w:r>
          </w:p>
        </w:tc>
      </w:tr>
    </w:tbl>
    <w:p w14:paraId="176756F6" w14:textId="77777777" w:rsidR="00670824" w:rsidRDefault="00670824" w:rsidP="000329A3">
      <w:pPr>
        <w:rPr>
          <w:rFonts w:ascii="Corbel" w:hAnsi="Corbel" w:cs="Verdana"/>
          <w:sz w:val="24"/>
          <w:szCs w:val="24"/>
        </w:rPr>
      </w:pPr>
    </w:p>
    <w:tbl>
      <w:tblPr>
        <w:tblW w:w="9349" w:type="dxa"/>
        <w:tblInd w:w="2" w:type="dxa"/>
        <w:tblLook w:val="01E0" w:firstRow="1" w:lastRow="1" w:firstColumn="1" w:lastColumn="1" w:noHBand="0" w:noVBand="0"/>
      </w:tblPr>
      <w:tblGrid>
        <w:gridCol w:w="1382"/>
        <w:gridCol w:w="7967"/>
      </w:tblGrid>
      <w:tr w:rsidR="000D3DE6" w:rsidRPr="00F229D3" w14:paraId="0D69743E" w14:textId="77777777" w:rsidTr="00F229D3">
        <w:tc>
          <w:tcPr>
            <w:tcW w:w="1382" w:type="dxa"/>
            <w:hideMark/>
          </w:tcPr>
          <w:p w14:paraId="5063AFDC" w14:textId="77777777" w:rsidR="000D3DE6" w:rsidRPr="00323085" w:rsidRDefault="000D3DE6" w:rsidP="000D3DE6">
            <w:pPr>
              <w:rPr>
                <w:rFonts w:ascii="Corbel" w:hAnsi="Corbel" w:cs="Verdana"/>
                <w:b/>
                <w:sz w:val="16"/>
                <w:szCs w:val="16"/>
              </w:rPr>
            </w:pPr>
            <w:r w:rsidRPr="00323085">
              <w:rPr>
                <w:rFonts w:ascii="Corbel" w:hAnsi="Corbel" w:cs="Verdana"/>
                <w:b/>
                <w:sz w:val="16"/>
                <w:szCs w:val="16"/>
              </w:rPr>
              <w:t>Legenda</w:t>
            </w:r>
          </w:p>
        </w:tc>
        <w:tc>
          <w:tcPr>
            <w:tcW w:w="7967" w:type="dxa"/>
          </w:tcPr>
          <w:p w14:paraId="1B5E582D" w14:textId="77777777" w:rsidR="000D3DE6" w:rsidRPr="00323085" w:rsidRDefault="000D3DE6" w:rsidP="000D3DE6">
            <w:pPr>
              <w:rPr>
                <w:rFonts w:ascii="Corbel" w:hAnsi="Corbel" w:cs="Verdana"/>
                <w:sz w:val="16"/>
                <w:szCs w:val="16"/>
              </w:rPr>
            </w:pPr>
          </w:p>
        </w:tc>
      </w:tr>
      <w:tr w:rsidR="000D3DE6" w:rsidRPr="00F229D3" w14:paraId="5B41B0E8" w14:textId="77777777" w:rsidTr="00F229D3">
        <w:tc>
          <w:tcPr>
            <w:tcW w:w="1382" w:type="dxa"/>
          </w:tcPr>
          <w:p w14:paraId="219D235A" w14:textId="77777777" w:rsidR="000D3DE6" w:rsidRPr="00323085" w:rsidRDefault="000D3DE6" w:rsidP="000D3DE6">
            <w:pPr>
              <w:rPr>
                <w:rFonts w:ascii="Corbel" w:hAnsi="Corbel" w:cs="Verdana"/>
                <w:sz w:val="16"/>
                <w:szCs w:val="16"/>
              </w:rPr>
            </w:pPr>
            <w:r w:rsidRPr="00323085">
              <w:rPr>
                <w:rFonts w:ascii="Corbel" w:hAnsi="Corbel" w:cs="Verdana"/>
                <w:sz w:val="16"/>
                <w:szCs w:val="16"/>
              </w:rPr>
              <w:t>ELI</w:t>
            </w:r>
          </w:p>
        </w:tc>
        <w:tc>
          <w:tcPr>
            <w:tcW w:w="7967" w:type="dxa"/>
          </w:tcPr>
          <w:p w14:paraId="2461E959" w14:textId="5DCA87C9"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Economia e legislazione aziendale</w:t>
            </w:r>
          </w:p>
        </w:tc>
      </w:tr>
      <w:tr w:rsidR="000D3DE6" w:rsidRPr="00F229D3" w14:paraId="13FD2353" w14:textId="77777777" w:rsidTr="00F229D3">
        <w:tc>
          <w:tcPr>
            <w:tcW w:w="1382" w:type="dxa"/>
          </w:tcPr>
          <w:p w14:paraId="022C8941" w14:textId="77777777" w:rsidR="000D3DE6" w:rsidRPr="00323085" w:rsidRDefault="000D3DE6" w:rsidP="000D3DE6">
            <w:pPr>
              <w:rPr>
                <w:rFonts w:ascii="Corbel" w:hAnsi="Corbel" w:cs="Verdana"/>
                <w:sz w:val="16"/>
                <w:szCs w:val="16"/>
              </w:rPr>
            </w:pPr>
            <w:r w:rsidRPr="00323085">
              <w:rPr>
                <w:rFonts w:ascii="Corbel" w:hAnsi="Corbel" w:cs="Verdana"/>
                <w:sz w:val="16"/>
                <w:szCs w:val="16"/>
              </w:rPr>
              <w:t>EM</w:t>
            </w:r>
          </w:p>
        </w:tc>
        <w:tc>
          <w:tcPr>
            <w:tcW w:w="7967" w:type="dxa"/>
          </w:tcPr>
          <w:p w14:paraId="019A3558" w14:textId="199AF3BB"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Economico e Manageriale</w:t>
            </w:r>
          </w:p>
        </w:tc>
      </w:tr>
      <w:tr w:rsidR="000D3DE6" w:rsidRPr="00F229D3" w14:paraId="64E8D689" w14:textId="77777777" w:rsidTr="00F229D3">
        <w:tc>
          <w:tcPr>
            <w:tcW w:w="1382" w:type="dxa"/>
            <w:hideMark/>
          </w:tcPr>
          <w:p w14:paraId="7140F405" w14:textId="77777777" w:rsidR="000D3DE6" w:rsidRPr="00323085" w:rsidRDefault="000D3DE6" w:rsidP="000D3DE6">
            <w:pPr>
              <w:rPr>
                <w:rFonts w:ascii="Corbel" w:hAnsi="Corbel" w:cs="Verdana"/>
                <w:sz w:val="16"/>
                <w:szCs w:val="16"/>
              </w:rPr>
            </w:pPr>
            <w:r w:rsidRPr="00323085">
              <w:rPr>
                <w:rFonts w:ascii="Corbel" w:hAnsi="Corbel" w:cs="Verdana"/>
                <w:sz w:val="16"/>
                <w:szCs w:val="16"/>
              </w:rPr>
              <w:t>EMIF</w:t>
            </w:r>
          </w:p>
        </w:tc>
        <w:tc>
          <w:tcPr>
            <w:tcW w:w="7967" w:type="dxa"/>
            <w:hideMark/>
          </w:tcPr>
          <w:p w14:paraId="63DE5ED4" w14:textId="255276D5"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Economia dei mercati e degli intermediari finanziari</w:t>
            </w:r>
          </w:p>
        </w:tc>
      </w:tr>
    </w:tbl>
    <w:p w14:paraId="375F1BBB" w14:textId="77777777" w:rsidR="000D3DE6" w:rsidRDefault="000D3DE6" w:rsidP="000329A3">
      <w:pPr>
        <w:rPr>
          <w:rFonts w:ascii="Corbel" w:hAnsi="Corbel" w:cs="Verdana"/>
          <w:sz w:val="24"/>
          <w:szCs w:val="24"/>
        </w:rPr>
      </w:pPr>
    </w:p>
    <w:p w14:paraId="13B28839" w14:textId="77777777" w:rsidR="0070148E" w:rsidRDefault="0070148E" w:rsidP="00AC09EA">
      <w:pPr>
        <w:jc w:val="both"/>
        <w:outlineLvl w:val="2"/>
        <w:rPr>
          <w:rFonts w:ascii="Corbel" w:hAnsi="Corbel" w:cs="Verdana"/>
          <w:b/>
          <w:bCs/>
          <w:spacing w:val="-25"/>
          <w:kern w:val="2"/>
          <w:sz w:val="28"/>
          <w:szCs w:val="28"/>
        </w:rPr>
      </w:pPr>
    </w:p>
    <w:p w14:paraId="5729A405" w14:textId="77777777" w:rsidR="0070148E" w:rsidRDefault="0070148E" w:rsidP="00AC09EA">
      <w:pPr>
        <w:jc w:val="both"/>
        <w:outlineLvl w:val="2"/>
        <w:rPr>
          <w:rFonts w:ascii="Corbel" w:hAnsi="Corbel" w:cs="Verdana"/>
          <w:b/>
          <w:bCs/>
          <w:spacing w:val="-25"/>
          <w:kern w:val="2"/>
          <w:sz w:val="28"/>
          <w:szCs w:val="28"/>
        </w:rPr>
      </w:pPr>
    </w:p>
    <w:p w14:paraId="18E27A87" w14:textId="75466597" w:rsidR="00AC09EA" w:rsidRDefault="00D76722" w:rsidP="00AC09EA">
      <w:pPr>
        <w:jc w:val="both"/>
        <w:outlineLvl w:val="2"/>
        <w:rPr>
          <w:rFonts w:ascii="Corbel" w:hAnsi="Corbel" w:cs="Verdana"/>
          <w:b/>
          <w:bCs/>
          <w:spacing w:val="-25"/>
          <w:kern w:val="2"/>
          <w:sz w:val="28"/>
          <w:szCs w:val="28"/>
        </w:rPr>
      </w:pPr>
      <w:r>
        <w:rPr>
          <w:rFonts w:ascii="Corbel" w:hAnsi="Corbel" w:cs="Verdana"/>
          <w:b/>
          <w:bCs/>
          <w:spacing w:val="-25"/>
          <w:kern w:val="2"/>
          <w:sz w:val="28"/>
          <w:szCs w:val="28"/>
        </w:rPr>
        <w:t>Insegnamenti</w:t>
      </w:r>
      <w:r w:rsidR="00AC09EA">
        <w:rPr>
          <w:rFonts w:ascii="Corbel" w:hAnsi="Corbel" w:cs="Verdana"/>
          <w:b/>
          <w:bCs/>
          <w:spacing w:val="-25"/>
          <w:kern w:val="2"/>
          <w:sz w:val="28"/>
          <w:szCs w:val="28"/>
        </w:rPr>
        <w:t xml:space="preserve"> erogati </w:t>
      </w:r>
      <w:r w:rsidR="00AC09EA" w:rsidRPr="007F7009">
        <w:rPr>
          <w:rFonts w:ascii="Corbel" w:hAnsi="Corbel" w:cs="Verdana"/>
          <w:b/>
          <w:bCs/>
          <w:spacing w:val="-25"/>
          <w:kern w:val="2"/>
          <w:sz w:val="28"/>
          <w:szCs w:val="28"/>
        </w:rPr>
        <w:t xml:space="preserve">nell' Anno </w:t>
      </w:r>
      <w:r w:rsidR="00AC09EA">
        <w:rPr>
          <w:rFonts w:ascii="Corbel" w:hAnsi="Corbel" w:cs="Verdana"/>
          <w:b/>
          <w:bCs/>
          <w:spacing w:val="-25"/>
          <w:kern w:val="2"/>
          <w:sz w:val="28"/>
          <w:szCs w:val="28"/>
        </w:rPr>
        <w:t xml:space="preserve">Accademico </w:t>
      </w:r>
      <w:r w:rsidR="00927932">
        <w:rPr>
          <w:rFonts w:ascii="Corbel" w:hAnsi="Corbel" w:cs="Verdana"/>
          <w:b/>
          <w:bCs/>
          <w:spacing w:val="-25"/>
          <w:kern w:val="2"/>
          <w:sz w:val="28"/>
          <w:szCs w:val="28"/>
        </w:rPr>
        <w:t>2025/</w:t>
      </w:r>
      <w:r w:rsidR="00A7086C">
        <w:rPr>
          <w:rFonts w:ascii="Corbel" w:hAnsi="Corbel" w:cs="Verdana"/>
          <w:b/>
          <w:bCs/>
          <w:spacing w:val="-25"/>
          <w:kern w:val="2"/>
          <w:sz w:val="28"/>
          <w:szCs w:val="28"/>
        </w:rPr>
        <w:t>2026 nei</w:t>
      </w:r>
      <w:r w:rsidR="00AC09EA">
        <w:rPr>
          <w:rFonts w:ascii="Corbel" w:hAnsi="Corbel" w:cs="Verdana"/>
          <w:b/>
          <w:bCs/>
          <w:spacing w:val="-25"/>
          <w:kern w:val="2"/>
          <w:sz w:val="28"/>
          <w:szCs w:val="28"/>
        </w:rPr>
        <w:t xml:space="preserve"> </w:t>
      </w:r>
      <w:proofErr w:type="spellStart"/>
      <w:r w:rsidR="00AC09EA">
        <w:rPr>
          <w:rFonts w:ascii="Corbel" w:hAnsi="Corbel" w:cs="Verdana"/>
          <w:b/>
          <w:bCs/>
          <w:spacing w:val="-25"/>
          <w:kern w:val="2"/>
          <w:sz w:val="28"/>
          <w:szCs w:val="28"/>
        </w:rPr>
        <w:t>CdLM</w:t>
      </w:r>
      <w:proofErr w:type="spellEnd"/>
    </w:p>
    <w:p w14:paraId="0BAE5D87" w14:textId="77777777" w:rsidR="005A38E9" w:rsidRDefault="005A38E9" w:rsidP="007A3EE2">
      <w:pPr>
        <w:jc w:val="both"/>
        <w:outlineLvl w:val="2"/>
        <w:rPr>
          <w:rFonts w:ascii="Corbel" w:hAnsi="Corbel" w:cs="Verdana"/>
          <w:sz w:val="24"/>
          <w:szCs w:val="24"/>
        </w:rPr>
      </w:pPr>
    </w:p>
    <w:p w14:paraId="048FAA3B" w14:textId="244A160A" w:rsidR="00F229D3" w:rsidRPr="000F7E79" w:rsidRDefault="005F0A32" w:rsidP="00102BD0">
      <w:pPr>
        <w:pStyle w:val="Corpotesto"/>
        <w:rPr>
          <w:rFonts w:ascii="Corbel" w:hAnsi="Corbel"/>
          <w:sz w:val="24"/>
          <w:szCs w:val="24"/>
        </w:rPr>
      </w:pPr>
      <w:r>
        <w:rPr>
          <w:rFonts w:ascii="Corbel" w:hAnsi="Corbel"/>
          <w:sz w:val="24"/>
          <w:szCs w:val="24"/>
        </w:rPr>
        <w:t xml:space="preserve">Gli insegnamenti </w:t>
      </w:r>
      <w:r w:rsidR="00E66420">
        <w:rPr>
          <w:rFonts w:ascii="Corbel" w:hAnsi="Corbel"/>
          <w:sz w:val="24"/>
          <w:szCs w:val="24"/>
        </w:rPr>
        <w:t xml:space="preserve">del primo anno </w:t>
      </w:r>
      <w:r w:rsidR="007E07FF">
        <w:rPr>
          <w:rFonts w:ascii="Corbel" w:hAnsi="Corbel"/>
          <w:sz w:val="24"/>
          <w:szCs w:val="24"/>
        </w:rPr>
        <w:t xml:space="preserve">(curriculum </w:t>
      </w:r>
      <w:r w:rsidR="00E72D94">
        <w:rPr>
          <w:rFonts w:ascii="Corbel" w:hAnsi="Corbel"/>
          <w:sz w:val="24"/>
          <w:szCs w:val="24"/>
        </w:rPr>
        <w:t xml:space="preserve">Economia e </w:t>
      </w:r>
      <w:r w:rsidR="00D8242F">
        <w:rPr>
          <w:rFonts w:ascii="Corbel" w:hAnsi="Corbel"/>
          <w:sz w:val="24"/>
          <w:szCs w:val="24"/>
        </w:rPr>
        <w:t>M</w:t>
      </w:r>
      <w:r w:rsidR="00E72D94">
        <w:rPr>
          <w:rFonts w:ascii="Corbel" w:hAnsi="Corbel"/>
          <w:sz w:val="24"/>
          <w:szCs w:val="24"/>
        </w:rPr>
        <w:t xml:space="preserve">anagement dell’innovazione) </w:t>
      </w:r>
      <w:r>
        <w:rPr>
          <w:rFonts w:ascii="Corbel" w:hAnsi="Corbel"/>
          <w:sz w:val="24"/>
          <w:szCs w:val="24"/>
        </w:rPr>
        <w:t xml:space="preserve">del Corso di Laurea Magistrale in Economia e </w:t>
      </w:r>
      <w:r w:rsidR="00D8242F">
        <w:rPr>
          <w:rFonts w:ascii="Corbel" w:hAnsi="Corbel"/>
          <w:sz w:val="24"/>
          <w:szCs w:val="24"/>
        </w:rPr>
        <w:t>M</w:t>
      </w:r>
      <w:r>
        <w:rPr>
          <w:rFonts w:ascii="Corbel" w:hAnsi="Corbel"/>
          <w:sz w:val="24"/>
          <w:szCs w:val="24"/>
        </w:rPr>
        <w:t>anagement</w:t>
      </w:r>
    </w:p>
    <w:p w14:paraId="17CCA1A4" w14:textId="77777777" w:rsidR="008D6240" w:rsidRPr="000F7E79" w:rsidRDefault="008D6240"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76633A" w:rsidRPr="00F93370" w14:paraId="6EFB5600" w14:textId="77777777" w:rsidTr="004F36B4">
        <w:tc>
          <w:tcPr>
            <w:tcW w:w="2660" w:type="dxa"/>
            <w:shd w:val="clear" w:color="auto" w:fill="C0C0C0"/>
          </w:tcPr>
          <w:p w14:paraId="0CD87BEC" w14:textId="73259F1F" w:rsidR="0076633A" w:rsidRPr="00F93370" w:rsidRDefault="0076633A" w:rsidP="0076633A">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6816BA5D" w14:textId="5D1B042F" w:rsidR="0076633A" w:rsidRPr="00F93370" w:rsidRDefault="0076633A" w:rsidP="0076633A">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4AF87360" w14:textId="77777777" w:rsidR="0076633A" w:rsidRPr="00F93370" w:rsidRDefault="0076633A" w:rsidP="0076633A">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0DAB5A60" w14:textId="6E39B825" w:rsidR="0076633A" w:rsidRDefault="00BA4D93" w:rsidP="0076633A">
            <w:pPr>
              <w:jc w:val="both"/>
              <w:rPr>
                <w:rFonts w:ascii="Corbel" w:hAnsi="Corbel"/>
                <w:b/>
                <w:sz w:val="24"/>
                <w:szCs w:val="24"/>
              </w:rPr>
            </w:pPr>
            <w:r>
              <w:rPr>
                <w:rFonts w:ascii="Corbel" w:hAnsi="Corbel"/>
                <w:b/>
                <w:sz w:val="24"/>
                <w:szCs w:val="24"/>
              </w:rPr>
              <w:t>Docente</w:t>
            </w:r>
          </w:p>
          <w:p w14:paraId="386F11CD" w14:textId="77777777" w:rsidR="0076633A" w:rsidRPr="00F93370" w:rsidRDefault="0076633A" w:rsidP="0076633A">
            <w:pPr>
              <w:jc w:val="both"/>
              <w:rPr>
                <w:rFonts w:ascii="Corbel" w:hAnsi="Corbel"/>
                <w:b/>
                <w:sz w:val="24"/>
                <w:szCs w:val="24"/>
              </w:rPr>
            </w:pPr>
          </w:p>
        </w:tc>
        <w:tc>
          <w:tcPr>
            <w:tcW w:w="738" w:type="dxa"/>
            <w:shd w:val="clear" w:color="auto" w:fill="C0C0C0"/>
          </w:tcPr>
          <w:p w14:paraId="180ABCD8" w14:textId="2E4910B8" w:rsidR="0076633A" w:rsidRPr="00F93370" w:rsidRDefault="00837633" w:rsidP="0076633A">
            <w:pPr>
              <w:jc w:val="both"/>
              <w:rPr>
                <w:rFonts w:ascii="Corbel" w:hAnsi="Corbel"/>
                <w:b/>
                <w:sz w:val="24"/>
                <w:szCs w:val="24"/>
              </w:rPr>
            </w:pPr>
            <w:r>
              <w:rPr>
                <w:rFonts w:ascii="Corbel" w:hAnsi="Corbel"/>
                <w:b/>
                <w:sz w:val="24"/>
                <w:szCs w:val="24"/>
              </w:rPr>
              <w:t>SEM</w:t>
            </w:r>
          </w:p>
        </w:tc>
      </w:tr>
      <w:tr w:rsidR="0076633A" w:rsidRPr="00F93370" w14:paraId="320FE333" w14:textId="77777777" w:rsidTr="004F36B4">
        <w:tc>
          <w:tcPr>
            <w:tcW w:w="2660" w:type="dxa"/>
          </w:tcPr>
          <w:p w14:paraId="3B1F2C4C" w14:textId="71F2468F" w:rsidR="0076633A" w:rsidRPr="00C4195F" w:rsidRDefault="0076633A" w:rsidP="0076633A">
            <w:pPr>
              <w:jc w:val="both"/>
              <w:rPr>
                <w:rFonts w:ascii="Corbel" w:hAnsi="Corbel"/>
                <w:color w:val="000000"/>
                <w:sz w:val="24"/>
                <w:szCs w:val="24"/>
              </w:rPr>
            </w:pPr>
            <w:r w:rsidRPr="00F93370">
              <w:rPr>
                <w:rFonts w:ascii="Corbel" w:hAnsi="Corbel"/>
                <w:color w:val="000000"/>
                <w:sz w:val="24"/>
                <w:szCs w:val="24"/>
              </w:rPr>
              <w:t xml:space="preserve">Corporate governance e strategie d’impresa </w:t>
            </w:r>
          </w:p>
        </w:tc>
        <w:tc>
          <w:tcPr>
            <w:tcW w:w="1276" w:type="dxa"/>
          </w:tcPr>
          <w:p w14:paraId="4B57EBD5" w14:textId="7689D09C" w:rsidR="0076633A" w:rsidRPr="00F93370" w:rsidRDefault="0076633A" w:rsidP="0076633A">
            <w:pPr>
              <w:jc w:val="both"/>
              <w:rPr>
                <w:rFonts w:ascii="Corbel" w:hAnsi="Corbel"/>
                <w:sz w:val="24"/>
                <w:szCs w:val="24"/>
              </w:rPr>
            </w:pPr>
            <w:r w:rsidRPr="00F93370">
              <w:rPr>
                <w:rFonts w:ascii="Corbel" w:hAnsi="Corbel"/>
                <w:sz w:val="24"/>
                <w:szCs w:val="24"/>
              </w:rPr>
              <w:t>9</w:t>
            </w:r>
          </w:p>
        </w:tc>
        <w:tc>
          <w:tcPr>
            <w:tcW w:w="1559" w:type="dxa"/>
          </w:tcPr>
          <w:p w14:paraId="06FF3229" w14:textId="77777777" w:rsidR="0076633A" w:rsidRPr="00F93370" w:rsidRDefault="0076633A" w:rsidP="0076633A">
            <w:pPr>
              <w:jc w:val="both"/>
              <w:rPr>
                <w:rFonts w:ascii="Corbel" w:hAnsi="Corbel"/>
                <w:sz w:val="24"/>
                <w:szCs w:val="24"/>
              </w:rPr>
            </w:pPr>
            <w:r w:rsidRPr="00F93370">
              <w:rPr>
                <w:rFonts w:ascii="Corbel" w:hAnsi="Corbel"/>
                <w:sz w:val="24"/>
                <w:szCs w:val="24"/>
              </w:rPr>
              <w:t>SECS-P/08</w:t>
            </w:r>
          </w:p>
          <w:p w14:paraId="0733F1F7" w14:textId="77777777" w:rsidR="0076633A" w:rsidRPr="00F93370" w:rsidRDefault="0076633A" w:rsidP="0076633A">
            <w:pPr>
              <w:jc w:val="both"/>
              <w:rPr>
                <w:rFonts w:ascii="Corbel" w:hAnsi="Corbel"/>
                <w:sz w:val="24"/>
                <w:szCs w:val="24"/>
              </w:rPr>
            </w:pPr>
          </w:p>
        </w:tc>
        <w:tc>
          <w:tcPr>
            <w:tcW w:w="3118" w:type="dxa"/>
          </w:tcPr>
          <w:p w14:paraId="6ED64481" w14:textId="09D50E5F" w:rsidR="0076633A" w:rsidRPr="00344C15" w:rsidRDefault="00344C15" w:rsidP="0076633A">
            <w:pPr>
              <w:jc w:val="both"/>
              <w:rPr>
                <w:rFonts w:ascii="Corbel" w:hAnsi="Corbel"/>
                <w:sz w:val="24"/>
                <w:szCs w:val="24"/>
              </w:rPr>
            </w:pPr>
            <w:r w:rsidRPr="00344C15">
              <w:rPr>
                <w:rFonts w:ascii="Corbel" w:hAnsi="Corbel"/>
                <w:color w:val="000000"/>
                <w:sz w:val="24"/>
                <w:szCs w:val="24"/>
              </w:rPr>
              <w:t>Luca Ferrucci</w:t>
            </w:r>
          </w:p>
        </w:tc>
        <w:tc>
          <w:tcPr>
            <w:tcW w:w="738" w:type="dxa"/>
          </w:tcPr>
          <w:p w14:paraId="2D0EF669" w14:textId="204C5AF9" w:rsidR="0076633A" w:rsidRPr="00F93370" w:rsidRDefault="00344C15" w:rsidP="0076633A">
            <w:pPr>
              <w:jc w:val="both"/>
              <w:rPr>
                <w:rFonts w:ascii="Corbel" w:hAnsi="Corbel"/>
                <w:sz w:val="24"/>
                <w:szCs w:val="24"/>
              </w:rPr>
            </w:pPr>
            <w:r>
              <w:rPr>
                <w:rFonts w:ascii="Corbel" w:hAnsi="Corbel"/>
                <w:sz w:val="24"/>
                <w:szCs w:val="24"/>
              </w:rPr>
              <w:t>II</w:t>
            </w:r>
          </w:p>
        </w:tc>
      </w:tr>
      <w:tr w:rsidR="0076633A" w:rsidRPr="00F93370" w14:paraId="6542C331" w14:textId="77777777" w:rsidTr="004F36B4">
        <w:tc>
          <w:tcPr>
            <w:tcW w:w="2660" w:type="dxa"/>
          </w:tcPr>
          <w:p w14:paraId="268BF931" w14:textId="5D5B5F47" w:rsidR="0076633A" w:rsidRPr="00C4195F" w:rsidRDefault="0076633A" w:rsidP="0076633A">
            <w:pPr>
              <w:jc w:val="both"/>
              <w:rPr>
                <w:rFonts w:ascii="Corbel" w:hAnsi="Corbel"/>
                <w:color w:val="000000"/>
                <w:sz w:val="24"/>
                <w:szCs w:val="24"/>
              </w:rPr>
            </w:pPr>
            <w:r w:rsidRPr="00F93370">
              <w:rPr>
                <w:rFonts w:ascii="Corbel" w:hAnsi="Corbel"/>
                <w:color w:val="000000"/>
                <w:sz w:val="24"/>
                <w:szCs w:val="24"/>
              </w:rPr>
              <w:t>Diritto industriale e della proprietà intellettuale</w:t>
            </w:r>
          </w:p>
        </w:tc>
        <w:tc>
          <w:tcPr>
            <w:tcW w:w="1276" w:type="dxa"/>
          </w:tcPr>
          <w:p w14:paraId="4D07B21A" w14:textId="15630AE6" w:rsidR="0076633A" w:rsidRPr="00F93370" w:rsidRDefault="0076633A" w:rsidP="0076633A">
            <w:pPr>
              <w:jc w:val="both"/>
              <w:rPr>
                <w:rFonts w:ascii="Corbel" w:hAnsi="Corbel"/>
                <w:sz w:val="24"/>
                <w:szCs w:val="24"/>
              </w:rPr>
            </w:pPr>
            <w:r w:rsidRPr="00F93370">
              <w:rPr>
                <w:rFonts w:ascii="Corbel" w:hAnsi="Corbel"/>
                <w:sz w:val="24"/>
                <w:szCs w:val="24"/>
              </w:rPr>
              <w:t>6</w:t>
            </w:r>
          </w:p>
        </w:tc>
        <w:tc>
          <w:tcPr>
            <w:tcW w:w="1559" w:type="dxa"/>
          </w:tcPr>
          <w:p w14:paraId="3B4870C7" w14:textId="77777777" w:rsidR="0076633A" w:rsidRPr="00F93370" w:rsidRDefault="0076633A" w:rsidP="0076633A">
            <w:pPr>
              <w:jc w:val="both"/>
              <w:rPr>
                <w:rFonts w:ascii="Corbel" w:hAnsi="Corbel"/>
                <w:sz w:val="24"/>
                <w:szCs w:val="24"/>
              </w:rPr>
            </w:pPr>
            <w:r w:rsidRPr="00F93370">
              <w:rPr>
                <w:rFonts w:ascii="Corbel" w:hAnsi="Corbel"/>
                <w:sz w:val="24"/>
                <w:szCs w:val="24"/>
              </w:rPr>
              <w:t>IUS/ 04</w:t>
            </w:r>
          </w:p>
          <w:p w14:paraId="651B5A42" w14:textId="77777777" w:rsidR="0076633A" w:rsidRPr="00F93370" w:rsidRDefault="0076633A" w:rsidP="0076633A">
            <w:pPr>
              <w:jc w:val="both"/>
              <w:rPr>
                <w:rFonts w:ascii="Corbel" w:hAnsi="Corbel"/>
                <w:sz w:val="24"/>
                <w:szCs w:val="24"/>
              </w:rPr>
            </w:pPr>
          </w:p>
        </w:tc>
        <w:tc>
          <w:tcPr>
            <w:tcW w:w="3118" w:type="dxa"/>
          </w:tcPr>
          <w:p w14:paraId="65627941" w14:textId="0F0B050A" w:rsidR="0076633A" w:rsidRPr="00F93370" w:rsidRDefault="000831D5" w:rsidP="0076633A">
            <w:pPr>
              <w:jc w:val="both"/>
              <w:rPr>
                <w:rFonts w:ascii="Corbel" w:hAnsi="Corbel"/>
                <w:sz w:val="24"/>
                <w:szCs w:val="24"/>
              </w:rPr>
            </w:pPr>
            <w:r>
              <w:rPr>
                <w:rFonts w:ascii="Corbel" w:hAnsi="Corbel"/>
                <w:color w:val="000000"/>
                <w:sz w:val="24"/>
                <w:szCs w:val="24"/>
              </w:rPr>
              <w:t>Schiuma-Caforio</w:t>
            </w:r>
          </w:p>
        </w:tc>
        <w:tc>
          <w:tcPr>
            <w:tcW w:w="738" w:type="dxa"/>
          </w:tcPr>
          <w:p w14:paraId="0DD2A64E" w14:textId="38177A89"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6BAD8964" w14:textId="77777777" w:rsidTr="004F36B4">
        <w:tc>
          <w:tcPr>
            <w:tcW w:w="2660" w:type="dxa"/>
          </w:tcPr>
          <w:p w14:paraId="4D472C3B" w14:textId="5E945117" w:rsidR="0076633A" w:rsidRPr="00F93370" w:rsidRDefault="0076633A" w:rsidP="0076633A">
            <w:pPr>
              <w:jc w:val="both"/>
              <w:rPr>
                <w:rFonts w:ascii="Corbel" w:hAnsi="Corbel"/>
                <w:sz w:val="24"/>
                <w:szCs w:val="24"/>
              </w:rPr>
            </w:pPr>
            <w:r w:rsidRPr="00F93370">
              <w:rPr>
                <w:rFonts w:ascii="Corbel" w:hAnsi="Corbel"/>
                <w:color w:val="000000"/>
                <w:sz w:val="24"/>
                <w:szCs w:val="24"/>
              </w:rPr>
              <w:t>Economi</w:t>
            </w:r>
            <w:r>
              <w:rPr>
                <w:rFonts w:ascii="Corbel" w:hAnsi="Corbel"/>
                <w:color w:val="000000"/>
                <w:sz w:val="24"/>
                <w:szCs w:val="24"/>
              </w:rPr>
              <w:t>a dell’innovazione</w:t>
            </w:r>
          </w:p>
        </w:tc>
        <w:tc>
          <w:tcPr>
            <w:tcW w:w="1276" w:type="dxa"/>
          </w:tcPr>
          <w:p w14:paraId="3E78AFD2" w14:textId="0CBC4283" w:rsidR="0076633A" w:rsidRPr="00F93370" w:rsidRDefault="0076633A" w:rsidP="0076633A">
            <w:pPr>
              <w:jc w:val="both"/>
              <w:rPr>
                <w:rFonts w:ascii="Corbel" w:hAnsi="Corbel"/>
                <w:sz w:val="24"/>
                <w:szCs w:val="24"/>
              </w:rPr>
            </w:pPr>
            <w:r w:rsidRPr="00F93370">
              <w:rPr>
                <w:rFonts w:ascii="Corbel" w:hAnsi="Corbel"/>
                <w:sz w:val="24"/>
                <w:szCs w:val="24"/>
              </w:rPr>
              <w:t>9</w:t>
            </w:r>
          </w:p>
        </w:tc>
        <w:tc>
          <w:tcPr>
            <w:tcW w:w="1559" w:type="dxa"/>
          </w:tcPr>
          <w:p w14:paraId="36FDE3B5" w14:textId="77777777" w:rsidR="0076633A" w:rsidRPr="00F93370" w:rsidRDefault="0076633A" w:rsidP="0076633A">
            <w:pPr>
              <w:jc w:val="both"/>
              <w:rPr>
                <w:rFonts w:ascii="Corbel" w:hAnsi="Corbel"/>
                <w:sz w:val="24"/>
                <w:szCs w:val="24"/>
              </w:rPr>
            </w:pPr>
            <w:r w:rsidRPr="00F93370">
              <w:rPr>
                <w:rFonts w:ascii="Corbel" w:hAnsi="Corbel"/>
                <w:sz w:val="24"/>
                <w:szCs w:val="24"/>
              </w:rPr>
              <w:t>SECS-P/06</w:t>
            </w:r>
          </w:p>
        </w:tc>
        <w:tc>
          <w:tcPr>
            <w:tcW w:w="3118" w:type="dxa"/>
          </w:tcPr>
          <w:p w14:paraId="4515571E" w14:textId="737CA6FF" w:rsidR="0076633A" w:rsidRPr="00F93370" w:rsidRDefault="000831D5" w:rsidP="0076633A">
            <w:pPr>
              <w:jc w:val="both"/>
              <w:rPr>
                <w:rFonts w:ascii="Corbel" w:hAnsi="Corbel"/>
                <w:sz w:val="24"/>
                <w:szCs w:val="24"/>
              </w:rPr>
            </w:pPr>
            <w:r>
              <w:rPr>
                <w:rFonts w:ascii="Corbel" w:hAnsi="Corbel"/>
                <w:color w:val="000000"/>
                <w:sz w:val="24"/>
                <w:szCs w:val="24"/>
              </w:rPr>
              <w:t>Castellani- Pompei</w:t>
            </w:r>
          </w:p>
        </w:tc>
        <w:tc>
          <w:tcPr>
            <w:tcW w:w="738" w:type="dxa"/>
          </w:tcPr>
          <w:p w14:paraId="5EBBF4DC" w14:textId="7CD6EDC1" w:rsidR="0076633A" w:rsidRPr="00F93370" w:rsidRDefault="00837633" w:rsidP="0076633A">
            <w:pPr>
              <w:jc w:val="both"/>
              <w:rPr>
                <w:rFonts w:ascii="Corbel" w:hAnsi="Corbel"/>
                <w:sz w:val="24"/>
                <w:szCs w:val="24"/>
              </w:rPr>
            </w:pPr>
            <w:r>
              <w:rPr>
                <w:rFonts w:ascii="Corbel" w:hAnsi="Corbel"/>
                <w:sz w:val="24"/>
                <w:szCs w:val="24"/>
              </w:rPr>
              <w:t>II</w:t>
            </w:r>
          </w:p>
        </w:tc>
      </w:tr>
      <w:tr w:rsidR="0076633A" w:rsidRPr="00F93370" w14:paraId="2EFFE492" w14:textId="77777777" w:rsidTr="004F36B4">
        <w:tc>
          <w:tcPr>
            <w:tcW w:w="2660" w:type="dxa"/>
          </w:tcPr>
          <w:p w14:paraId="7B7CA9A0" w14:textId="7D468D39" w:rsidR="0076633A" w:rsidRPr="00F93370" w:rsidRDefault="0076633A" w:rsidP="0076633A">
            <w:pPr>
              <w:jc w:val="both"/>
              <w:rPr>
                <w:rFonts w:ascii="Corbel" w:hAnsi="Corbel"/>
                <w:sz w:val="24"/>
                <w:szCs w:val="24"/>
              </w:rPr>
            </w:pPr>
            <w:r>
              <w:rPr>
                <w:rFonts w:ascii="Corbel" w:hAnsi="Corbel"/>
                <w:sz w:val="24"/>
                <w:szCs w:val="24"/>
              </w:rPr>
              <w:t>Economia della tassazione</w:t>
            </w:r>
          </w:p>
        </w:tc>
        <w:tc>
          <w:tcPr>
            <w:tcW w:w="1276" w:type="dxa"/>
          </w:tcPr>
          <w:p w14:paraId="78845954" w14:textId="49DFD4AF" w:rsidR="0076633A" w:rsidRPr="00F93370" w:rsidRDefault="0076633A" w:rsidP="0076633A">
            <w:pPr>
              <w:jc w:val="both"/>
              <w:rPr>
                <w:rFonts w:ascii="Corbel" w:hAnsi="Corbel"/>
                <w:sz w:val="24"/>
                <w:szCs w:val="24"/>
              </w:rPr>
            </w:pPr>
            <w:r w:rsidRPr="00F93370">
              <w:rPr>
                <w:rFonts w:ascii="Corbel" w:hAnsi="Corbel"/>
                <w:sz w:val="24"/>
                <w:szCs w:val="24"/>
              </w:rPr>
              <w:t>6</w:t>
            </w:r>
          </w:p>
        </w:tc>
        <w:tc>
          <w:tcPr>
            <w:tcW w:w="1559" w:type="dxa"/>
          </w:tcPr>
          <w:p w14:paraId="0863F59D" w14:textId="77777777" w:rsidR="0076633A" w:rsidRPr="00F93370" w:rsidRDefault="0076633A" w:rsidP="0076633A">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7DD23284" w14:textId="77777777" w:rsidR="0076633A" w:rsidRPr="00F93370" w:rsidRDefault="0076633A" w:rsidP="0076633A">
            <w:pPr>
              <w:jc w:val="both"/>
              <w:rPr>
                <w:rFonts w:ascii="Corbel" w:hAnsi="Corbel"/>
                <w:sz w:val="24"/>
                <w:szCs w:val="24"/>
              </w:rPr>
            </w:pPr>
          </w:p>
        </w:tc>
        <w:tc>
          <w:tcPr>
            <w:tcW w:w="3118" w:type="dxa"/>
          </w:tcPr>
          <w:p w14:paraId="03E8F1C9" w14:textId="7422EF60" w:rsidR="0076633A" w:rsidRPr="00F93370" w:rsidRDefault="000831D5" w:rsidP="0076633A">
            <w:pPr>
              <w:jc w:val="both"/>
              <w:rPr>
                <w:rFonts w:ascii="Corbel" w:hAnsi="Corbel"/>
                <w:sz w:val="24"/>
                <w:szCs w:val="24"/>
              </w:rPr>
            </w:pPr>
            <w:r>
              <w:rPr>
                <w:rFonts w:ascii="Corbel" w:hAnsi="Corbel"/>
                <w:sz w:val="24"/>
                <w:szCs w:val="24"/>
              </w:rPr>
              <w:t>Perugini</w:t>
            </w:r>
          </w:p>
        </w:tc>
        <w:tc>
          <w:tcPr>
            <w:tcW w:w="738" w:type="dxa"/>
          </w:tcPr>
          <w:p w14:paraId="1A905B01" w14:textId="411BDF01"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7399E2E0" w14:textId="77777777" w:rsidTr="004F36B4">
        <w:tc>
          <w:tcPr>
            <w:tcW w:w="2660" w:type="dxa"/>
          </w:tcPr>
          <w:p w14:paraId="2620D54C" w14:textId="2EBB3B70" w:rsidR="0076633A" w:rsidRPr="00F93370" w:rsidRDefault="0076633A" w:rsidP="0076633A">
            <w:pPr>
              <w:jc w:val="both"/>
              <w:rPr>
                <w:rFonts w:ascii="Corbel" w:hAnsi="Corbel"/>
                <w:sz w:val="24"/>
                <w:szCs w:val="24"/>
              </w:rPr>
            </w:pPr>
            <w:r w:rsidRPr="00F93370">
              <w:rPr>
                <w:rFonts w:ascii="Corbel" w:hAnsi="Corbel"/>
                <w:color w:val="000000"/>
                <w:sz w:val="24"/>
                <w:szCs w:val="24"/>
              </w:rPr>
              <w:t xml:space="preserve">Statistica </w:t>
            </w:r>
            <w:r>
              <w:rPr>
                <w:rFonts w:ascii="Corbel" w:hAnsi="Corbel"/>
                <w:color w:val="000000"/>
                <w:sz w:val="24"/>
                <w:szCs w:val="24"/>
              </w:rPr>
              <w:t>per il management</w:t>
            </w:r>
          </w:p>
        </w:tc>
        <w:tc>
          <w:tcPr>
            <w:tcW w:w="1276" w:type="dxa"/>
          </w:tcPr>
          <w:p w14:paraId="54A3948F" w14:textId="49ACAECB" w:rsidR="0076633A" w:rsidRPr="00F93370" w:rsidRDefault="0076633A" w:rsidP="0076633A">
            <w:pPr>
              <w:jc w:val="both"/>
              <w:rPr>
                <w:rFonts w:ascii="Corbel" w:hAnsi="Corbel"/>
                <w:sz w:val="24"/>
                <w:szCs w:val="24"/>
              </w:rPr>
            </w:pPr>
            <w:r>
              <w:rPr>
                <w:rFonts w:ascii="Corbel" w:hAnsi="Corbel"/>
                <w:sz w:val="24"/>
                <w:szCs w:val="24"/>
              </w:rPr>
              <w:t>6</w:t>
            </w:r>
          </w:p>
        </w:tc>
        <w:tc>
          <w:tcPr>
            <w:tcW w:w="1559" w:type="dxa"/>
          </w:tcPr>
          <w:p w14:paraId="22870486" w14:textId="77777777" w:rsidR="0076633A" w:rsidRPr="00F93370" w:rsidRDefault="0076633A" w:rsidP="0076633A">
            <w:pPr>
              <w:jc w:val="both"/>
              <w:rPr>
                <w:rFonts w:ascii="Corbel" w:hAnsi="Corbel"/>
                <w:sz w:val="24"/>
                <w:szCs w:val="24"/>
              </w:rPr>
            </w:pPr>
            <w:r w:rsidRPr="00F93370">
              <w:rPr>
                <w:rFonts w:ascii="Corbel" w:hAnsi="Corbel"/>
                <w:sz w:val="24"/>
                <w:szCs w:val="24"/>
              </w:rPr>
              <w:t>SECS-S/03</w:t>
            </w:r>
          </w:p>
        </w:tc>
        <w:tc>
          <w:tcPr>
            <w:tcW w:w="3118" w:type="dxa"/>
          </w:tcPr>
          <w:p w14:paraId="30C5429A" w14:textId="28A9E342" w:rsidR="0076633A" w:rsidRPr="00F93370" w:rsidRDefault="000831D5" w:rsidP="0076633A">
            <w:pPr>
              <w:jc w:val="both"/>
              <w:rPr>
                <w:rFonts w:ascii="Corbel" w:hAnsi="Corbel"/>
                <w:sz w:val="24"/>
                <w:szCs w:val="24"/>
              </w:rPr>
            </w:pPr>
            <w:proofErr w:type="spellStart"/>
            <w:r>
              <w:rPr>
                <w:rFonts w:ascii="Corbel" w:hAnsi="Corbel"/>
                <w:color w:val="000000"/>
                <w:sz w:val="24"/>
                <w:szCs w:val="24"/>
              </w:rPr>
              <w:t>Aristei</w:t>
            </w:r>
            <w:proofErr w:type="spellEnd"/>
          </w:p>
        </w:tc>
        <w:tc>
          <w:tcPr>
            <w:tcW w:w="738" w:type="dxa"/>
          </w:tcPr>
          <w:p w14:paraId="1A98D115" w14:textId="47D37B5E" w:rsidR="0076633A" w:rsidRPr="00F93370" w:rsidRDefault="00837633" w:rsidP="0076633A">
            <w:pPr>
              <w:jc w:val="both"/>
              <w:rPr>
                <w:rFonts w:ascii="Corbel" w:hAnsi="Corbel"/>
                <w:sz w:val="24"/>
                <w:szCs w:val="24"/>
              </w:rPr>
            </w:pPr>
            <w:r>
              <w:rPr>
                <w:rFonts w:ascii="Corbel" w:hAnsi="Corbel"/>
                <w:sz w:val="24"/>
                <w:szCs w:val="24"/>
              </w:rPr>
              <w:t>II</w:t>
            </w:r>
          </w:p>
        </w:tc>
      </w:tr>
      <w:tr w:rsidR="0076633A" w:rsidRPr="00F93370" w14:paraId="59208246" w14:textId="77777777" w:rsidTr="004F36B4">
        <w:tc>
          <w:tcPr>
            <w:tcW w:w="2660" w:type="dxa"/>
          </w:tcPr>
          <w:p w14:paraId="71A199D1" w14:textId="1000FA30" w:rsidR="0076633A" w:rsidRPr="00F93370" w:rsidRDefault="0076633A" w:rsidP="0076633A">
            <w:pPr>
              <w:spacing w:before="120" w:line="240" w:lineRule="atLeast"/>
              <w:rPr>
                <w:rFonts w:ascii="Corbel" w:hAnsi="Corbel"/>
                <w:color w:val="000000"/>
                <w:sz w:val="24"/>
                <w:szCs w:val="24"/>
              </w:rPr>
            </w:pPr>
            <w:r>
              <w:rPr>
                <w:rFonts w:ascii="Corbel" w:hAnsi="Corbel"/>
                <w:sz w:val="24"/>
                <w:szCs w:val="24"/>
              </w:rPr>
              <w:t>Economia delle istituzioni e dei mercati regolati</w:t>
            </w:r>
          </w:p>
        </w:tc>
        <w:tc>
          <w:tcPr>
            <w:tcW w:w="1276" w:type="dxa"/>
          </w:tcPr>
          <w:p w14:paraId="5F96DD3C" w14:textId="3804C4BD" w:rsidR="0076633A" w:rsidRPr="00F93370" w:rsidRDefault="0076633A" w:rsidP="0076633A">
            <w:pPr>
              <w:jc w:val="both"/>
              <w:rPr>
                <w:rFonts w:ascii="Corbel" w:hAnsi="Corbel"/>
                <w:sz w:val="24"/>
                <w:szCs w:val="24"/>
              </w:rPr>
            </w:pPr>
            <w:r>
              <w:rPr>
                <w:rFonts w:ascii="Corbel" w:hAnsi="Corbel"/>
                <w:sz w:val="24"/>
                <w:szCs w:val="24"/>
              </w:rPr>
              <w:t>6</w:t>
            </w:r>
          </w:p>
        </w:tc>
        <w:tc>
          <w:tcPr>
            <w:tcW w:w="1559" w:type="dxa"/>
          </w:tcPr>
          <w:p w14:paraId="39B23FCF" w14:textId="77777777" w:rsidR="0076633A" w:rsidRPr="00F93370" w:rsidRDefault="0076633A" w:rsidP="0076633A">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0646A917" w14:textId="77777777" w:rsidR="0076633A" w:rsidRPr="00F93370" w:rsidRDefault="0076633A" w:rsidP="0076633A">
            <w:pPr>
              <w:jc w:val="both"/>
              <w:rPr>
                <w:rFonts w:ascii="Corbel" w:hAnsi="Corbel"/>
                <w:sz w:val="24"/>
                <w:szCs w:val="24"/>
              </w:rPr>
            </w:pPr>
          </w:p>
        </w:tc>
        <w:tc>
          <w:tcPr>
            <w:tcW w:w="3118" w:type="dxa"/>
          </w:tcPr>
          <w:p w14:paraId="3DFC3B1E" w14:textId="10298970" w:rsidR="0076633A" w:rsidRDefault="00344C15" w:rsidP="0076633A">
            <w:pPr>
              <w:jc w:val="both"/>
              <w:rPr>
                <w:rFonts w:ascii="Corbel" w:hAnsi="Corbel"/>
                <w:sz w:val="24"/>
                <w:szCs w:val="24"/>
              </w:rPr>
            </w:pPr>
            <w:r>
              <w:rPr>
                <w:rFonts w:ascii="Corbel" w:hAnsi="Corbel"/>
                <w:sz w:val="24"/>
                <w:szCs w:val="24"/>
              </w:rPr>
              <w:t>Abbritti-</w:t>
            </w:r>
            <w:proofErr w:type="spellStart"/>
            <w:r w:rsidR="000831D5">
              <w:rPr>
                <w:rFonts w:ascii="Corbel" w:hAnsi="Corbel"/>
                <w:sz w:val="24"/>
                <w:szCs w:val="24"/>
              </w:rPr>
              <w:t>Polinori</w:t>
            </w:r>
            <w:proofErr w:type="spellEnd"/>
            <w:r>
              <w:rPr>
                <w:rFonts w:ascii="Corbel" w:hAnsi="Corbel"/>
                <w:sz w:val="24"/>
                <w:szCs w:val="24"/>
              </w:rPr>
              <w:t>-</w:t>
            </w:r>
            <w:proofErr w:type="spellStart"/>
            <w:r>
              <w:rPr>
                <w:rFonts w:ascii="Corbel" w:hAnsi="Corbel"/>
                <w:sz w:val="24"/>
                <w:szCs w:val="24"/>
              </w:rPr>
              <w:t>Bigerna</w:t>
            </w:r>
            <w:proofErr w:type="spellEnd"/>
          </w:p>
          <w:p w14:paraId="5FD1965E" w14:textId="333BF51F" w:rsidR="000831D5" w:rsidRPr="00F93370" w:rsidRDefault="000831D5" w:rsidP="0076633A">
            <w:pPr>
              <w:jc w:val="both"/>
              <w:rPr>
                <w:rFonts w:ascii="Corbel" w:hAnsi="Corbel"/>
                <w:sz w:val="24"/>
                <w:szCs w:val="24"/>
              </w:rPr>
            </w:pPr>
          </w:p>
        </w:tc>
        <w:tc>
          <w:tcPr>
            <w:tcW w:w="738" w:type="dxa"/>
          </w:tcPr>
          <w:p w14:paraId="06828B23" w14:textId="5CF5FBD9" w:rsidR="0076633A" w:rsidRPr="00F93370" w:rsidRDefault="000831D5" w:rsidP="0076633A">
            <w:pPr>
              <w:jc w:val="both"/>
              <w:rPr>
                <w:rFonts w:ascii="Corbel" w:hAnsi="Corbel"/>
                <w:sz w:val="24"/>
                <w:szCs w:val="24"/>
              </w:rPr>
            </w:pPr>
            <w:r>
              <w:rPr>
                <w:rFonts w:ascii="Corbel" w:hAnsi="Corbel"/>
                <w:sz w:val="24"/>
                <w:szCs w:val="24"/>
              </w:rPr>
              <w:t>II</w:t>
            </w:r>
          </w:p>
        </w:tc>
      </w:tr>
    </w:tbl>
    <w:p w14:paraId="57E12098" w14:textId="77777777" w:rsidR="008F6325" w:rsidRPr="000F7E79" w:rsidRDefault="008F6325" w:rsidP="00102BD0">
      <w:pPr>
        <w:pStyle w:val="Corpotesto"/>
        <w:rPr>
          <w:rFonts w:ascii="Corbel" w:hAnsi="Corbel"/>
          <w:sz w:val="24"/>
          <w:szCs w:val="24"/>
        </w:rPr>
      </w:pPr>
    </w:p>
    <w:p w14:paraId="2E2C1474" w14:textId="780BE48E" w:rsidR="00E72D94" w:rsidRPr="000F7E79" w:rsidRDefault="00E72D94" w:rsidP="004F36B4">
      <w:pPr>
        <w:pStyle w:val="Corpotesto"/>
        <w:rPr>
          <w:rFonts w:ascii="Corbel" w:hAnsi="Corbel"/>
          <w:sz w:val="24"/>
          <w:szCs w:val="24"/>
        </w:rPr>
      </w:pPr>
      <w:r>
        <w:rPr>
          <w:rFonts w:ascii="Corbel" w:hAnsi="Corbel"/>
          <w:sz w:val="24"/>
          <w:szCs w:val="24"/>
        </w:rPr>
        <w:t xml:space="preserve">Gli insegnamenti del primo anno (curriculum </w:t>
      </w:r>
      <w:r w:rsidR="007E264B">
        <w:rPr>
          <w:rFonts w:ascii="Corbel" w:hAnsi="Corbel"/>
          <w:sz w:val="24"/>
          <w:szCs w:val="24"/>
        </w:rPr>
        <w:t>International business</w:t>
      </w:r>
      <w:r>
        <w:rPr>
          <w:rFonts w:ascii="Corbel" w:hAnsi="Corbel"/>
          <w:sz w:val="24"/>
          <w:szCs w:val="24"/>
        </w:rPr>
        <w:t xml:space="preserve">) del Corso di Laurea Magistrale in Economia e </w:t>
      </w:r>
      <w:r w:rsidR="00D8242F">
        <w:rPr>
          <w:rFonts w:ascii="Corbel" w:hAnsi="Corbel"/>
          <w:sz w:val="24"/>
          <w:szCs w:val="24"/>
        </w:rPr>
        <w:t>M</w:t>
      </w:r>
      <w:r>
        <w:rPr>
          <w:rFonts w:ascii="Corbel" w:hAnsi="Corbel"/>
          <w:sz w:val="24"/>
          <w:szCs w:val="24"/>
        </w:rPr>
        <w:t>anagement</w:t>
      </w:r>
    </w:p>
    <w:p w14:paraId="218CDE72" w14:textId="77777777" w:rsidR="008D6240" w:rsidRPr="000F7E79" w:rsidRDefault="008D6240" w:rsidP="00102BD0">
      <w:pPr>
        <w:pStyle w:val="Corpotesto"/>
        <w:rPr>
          <w:rFonts w:ascii="Corbel" w:hAnsi="Corbel"/>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304"/>
        <w:gridCol w:w="1531"/>
        <w:gridCol w:w="3118"/>
        <w:gridCol w:w="993"/>
      </w:tblGrid>
      <w:tr w:rsidR="00EF1F76" w:rsidRPr="00F93370" w14:paraId="512B0D16" w14:textId="77777777" w:rsidTr="004F36B4">
        <w:tc>
          <w:tcPr>
            <w:tcW w:w="2660" w:type="dxa"/>
            <w:shd w:val="clear" w:color="auto" w:fill="C0C0C0"/>
          </w:tcPr>
          <w:p w14:paraId="0F485670" w14:textId="6885D6A9" w:rsidR="00EF1F76" w:rsidRPr="00F93370" w:rsidRDefault="00EF1F76" w:rsidP="00EF1F76">
            <w:pPr>
              <w:jc w:val="both"/>
              <w:rPr>
                <w:rFonts w:ascii="Corbel" w:hAnsi="Corbel"/>
                <w:b/>
                <w:sz w:val="24"/>
                <w:szCs w:val="24"/>
              </w:rPr>
            </w:pPr>
            <w:r w:rsidRPr="00F93370">
              <w:rPr>
                <w:rFonts w:ascii="Corbel" w:hAnsi="Corbel"/>
                <w:b/>
                <w:sz w:val="24"/>
                <w:szCs w:val="24"/>
              </w:rPr>
              <w:t xml:space="preserve">Denominazione insegnamento </w:t>
            </w:r>
          </w:p>
        </w:tc>
        <w:tc>
          <w:tcPr>
            <w:tcW w:w="1304" w:type="dxa"/>
            <w:shd w:val="clear" w:color="auto" w:fill="C0C0C0"/>
          </w:tcPr>
          <w:p w14:paraId="6528C6F9" w14:textId="2DFFBF99" w:rsidR="00EF1F76" w:rsidRPr="00F93370" w:rsidRDefault="00EF1F76" w:rsidP="00EF1F76">
            <w:pPr>
              <w:jc w:val="both"/>
              <w:rPr>
                <w:rFonts w:ascii="Corbel" w:hAnsi="Corbel"/>
                <w:b/>
                <w:sz w:val="24"/>
                <w:szCs w:val="24"/>
              </w:rPr>
            </w:pPr>
            <w:r w:rsidRPr="00F93370">
              <w:rPr>
                <w:rFonts w:ascii="Corbel" w:hAnsi="Corbel"/>
                <w:b/>
                <w:sz w:val="24"/>
                <w:szCs w:val="24"/>
              </w:rPr>
              <w:t>CFU</w:t>
            </w:r>
          </w:p>
        </w:tc>
        <w:tc>
          <w:tcPr>
            <w:tcW w:w="1531" w:type="dxa"/>
            <w:shd w:val="clear" w:color="auto" w:fill="C0C0C0"/>
          </w:tcPr>
          <w:p w14:paraId="686638D0" w14:textId="335F9AF6" w:rsidR="00EF1F76" w:rsidRPr="00F93370" w:rsidRDefault="00EF1F76" w:rsidP="00EF1F76">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DE229FF" w14:textId="77777777" w:rsidR="00EF1F76" w:rsidRDefault="00EF1F76" w:rsidP="00EF1F76">
            <w:pPr>
              <w:jc w:val="both"/>
              <w:rPr>
                <w:rFonts w:ascii="Corbel" w:hAnsi="Corbel"/>
                <w:b/>
                <w:sz w:val="24"/>
                <w:szCs w:val="24"/>
              </w:rPr>
            </w:pPr>
            <w:r>
              <w:rPr>
                <w:rFonts w:ascii="Corbel" w:hAnsi="Corbel"/>
                <w:b/>
                <w:sz w:val="24"/>
                <w:szCs w:val="24"/>
              </w:rPr>
              <w:t>Docente</w:t>
            </w:r>
          </w:p>
          <w:p w14:paraId="349E7528" w14:textId="75C8A801" w:rsidR="00EF1F76" w:rsidRPr="00F93370" w:rsidRDefault="00EF1F76" w:rsidP="00EF1F76">
            <w:pPr>
              <w:jc w:val="both"/>
              <w:rPr>
                <w:rFonts w:ascii="Corbel" w:hAnsi="Corbel"/>
                <w:b/>
                <w:sz w:val="24"/>
                <w:szCs w:val="24"/>
              </w:rPr>
            </w:pPr>
          </w:p>
        </w:tc>
        <w:tc>
          <w:tcPr>
            <w:tcW w:w="993" w:type="dxa"/>
            <w:shd w:val="clear" w:color="auto" w:fill="C0C0C0"/>
          </w:tcPr>
          <w:p w14:paraId="3E014118" w14:textId="2539AE22" w:rsidR="00EF1F76" w:rsidRPr="00F93370" w:rsidRDefault="00EF1F76" w:rsidP="00EF1F76">
            <w:pPr>
              <w:jc w:val="both"/>
              <w:rPr>
                <w:rFonts w:ascii="Corbel" w:hAnsi="Corbel"/>
                <w:b/>
                <w:sz w:val="24"/>
                <w:szCs w:val="24"/>
              </w:rPr>
            </w:pPr>
            <w:r>
              <w:rPr>
                <w:rFonts w:ascii="Corbel" w:hAnsi="Corbel"/>
                <w:b/>
                <w:sz w:val="24"/>
                <w:szCs w:val="24"/>
              </w:rPr>
              <w:t>SEM</w:t>
            </w:r>
          </w:p>
        </w:tc>
      </w:tr>
      <w:tr w:rsidR="00B17003" w:rsidRPr="00F93370" w14:paraId="5343FFEB" w14:textId="77777777" w:rsidTr="004F36B4">
        <w:tc>
          <w:tcPr>
            <w:tcW w:w="2660" w:type="dxa"/>
          </w:tcPr>
          <w:p w14:paraId="7BA1D6E3" w14:textId="44976F1C" w:rsidR="00B17003" w:rsidRPr="00C4195F" w:rsidRDefault="00B17003" w:rsidP="00B17003">
            <w:pPr>
              <w:jc w:val="both"/>
              <w:rPr>
                <w:rFonts w:ascii="Corbel" w:hAnsi="Corbel"/>
                <w:sz w:val="24"/>
                <w:szCs w:val="24"/>
              </w:rPr>
            </w:pPr>
            <w:r w:rsidRPr="00C4195F">
              <w:rPr>
                <w:rFonts w:ascii="Corbel" w:hAnsi="Corbel"/>
                <w:w w:val="115"/>
                <w:sz w:val="24"/>
                <w:szCs w:val="24"/>
              </w:rPr>
              <w:t xml:space="preserve">International </w:t>
            </w:r>
            <w:r w:rsidRPr="00C4195F">
              <w:rPr>
                <w:rFonts w:ascii="Corbel" w:hAnsi="Corbel"/>
                <w:spacing w:val="-2"/>
                <w:w w:val="115"/>
                <w:sz w:val="24"/>
                <w:szCs w:val="24"/>
              </w:rPr>
              <w:t>Marketing</w:t>
            </w:r>
          </w:p>
        </w:tc>
        <w:tc>
          <w:tcPr>
            <w:tcW w:w="1304" w:type="dxa"/>
          </w:tcPr>
          <w:p w14:paraId="2A32EAB4" w14:textId="28841A22" w:rsidR="00B17003" w:rsidRPr="00F93370" w:rsidRDefault="00B17003" w:rsidP="00B17003">
            <w:pPr>
              <w:jc w:val="both"/>
              <w:rPr>
                <w:rFonts w:ascii="Corbel" w:hAnsi="Corbel"/>
                <w:sz w:val="24"/>
                <w:szCs w:val="24"/>
              </w:rPr>
            </w:pPr>
            <w:r w:rsidRPr="00F93370">
              <w:rPr>
                <w:rFonts w:ascii="Corbel" w:hAnsi="Corbel"/>
                <w:sz w:val="24"/>
                <w:szCs w:val="24"/>
              </w:rPr>
              <w:t>9</w:t>
            </w:r>
          </w:p>
        </w:tc>
        <w:tc>
          <w:tcPr>
            <w:tcW w:w="1531" w:type="dxa"/>
          </w:tcPr>
          <w:p w14:paraId="7E62C843" w14:textId="77777777" w:rsidR="00B17003" w:rsidRPr="00F93370" w:rsidRDefault="00B17003" w:rsidP="00B17003">
            <w:pPr>
              <w:jc w:val="both"/>
              <w:rPr>
                <w:rFonts w:ascii="Corbel" w:hAnsi="Corbel"/>
                <w:sz w:val="24"/>
                <w:szCs w:val="24"/>
              </w:rPr>
            </w:pPr>
            <w:r w:rsidRPr="00F93370">
              <w:rPr>
                <w:rFonts w:ascii="Corbel" w:hAnsi="Corbel"/>
                <w:sz w:val="24"/>
                <w:szCs w:val="24"/>
              </w:rPr>
              <w:t>SECS-P/08</w:t>
            </w:r>
          </w:p>
          <w:p w14:paraId="2EA9C07B" w14:textId="77777777" w:rsidR="00B17003" w:rsidRPr="00F93370" w:rsidRDefault="00B17003" w:rsidP="00B17003">
            <w:pPr>
              <w:jc w:val="both"/>
              <w:rPr>
                <w:rFonts w:ascii="Corbel" w:hAnsi="Corbel"/>
                <w:sz w:val="24"/>
                <w:szCs w:val="24"/>
              </w:rPr>
            </w:pPr>
          </w:p>
        </w:tc>
        <w:tc>
          <w:tcPr>
            <w:tcW w:w="3118" w:type="dxa"/>
          </w:tcPr>
          <w:p w14:paraId="2161618B" w14:textId="5C57659E" w:rsidR="00B17003" w:rsidRDefault="00BF76D3" w:rsidP="00B17003">
            <w:pPr>
              <w:jc w:val="both"/>
              <w:rPr>
                <w:rFonts w:ascii="Corbel" w:hAnsi="Corbel"/>
                <w:w w:val="115"/>
                <w:sz w:val="24"/>
                <w:szCs w:val="24"/>
              </w:rPr>
            </w:pPr>
            <w:r>
              <w:rPr>
                <w:rFonts w:ascii="Corbel" w:hAnsi="Corbel"/>
                <w:w w:val="115"/>
                <w:sz w:val="24"/>
                <w:szCs w:val="24"/>
              </w:rPr>
              <w:t>Picciotti</w:t>
            </w:r>
          </w:p>
          <w:p w14:paraId="4149F830" w14:textId="35BC07D3" w:rsidR="00716109" w:rsidRPr="005D4F63" w:rsidRDefault="00716109" w:rsidP="00B17003">
            <w:pPr>
              <w:jc w:val="both"/>
              <w:rPr>
                <w:rFonts w:ascii="Corbel" w:hAnsi="Corbel"/>
                <w:sz w:val="24"/>
                <w:szCs w:val="24"/>
              </w:rPr>
            </w:pPr>
          </w:p>
        </w:tc>
        <w:tc>
          <w:tcPr>
            <w:tcW w:w="993" w:type="dxa"/>
          </w:tcPr>
          <w:p w14:paraId="4DC32A8B" w14:textId="366C01B6" w:rsidR="00B17003" w:rsidRPr="00F93370" w:rsidRDefault="00BF76D3" w:rsidP="00B17003">
            <w:pPr>
              <w:jc w:val="both"/>
              <w:rPr>
                <w:rFonts w:ascii="Corbel" w:hAnsi="Corbel"/>
                <w:sz w:val="24"/>
                <w:szCs w:val="24"/>
              </w:rPr>
            </w:pPr>
            <w:r>
              <w:rPr>
                <w:rFonts w:ascii="Corbel" w:hAnsi="Corbel"/>
                <w:sz w:val="24"/>
                <w:szCs w:val="24"/>
              </w:rPr>
              <w:t>I</w:t>
            </w:r>
          </w:p>
        </w:tc>
      </w:tr>
      <w:tr w:rsidR="00B17003" w:rsidRPr="00F93370" w14:paraId="30F54ABC" w14:textId="77777777" w:rsidTr="004F36B4">
        <w:tc>
          <w:tcPr>
            <w:tcW w:w="2660" w:type="dxa"/>
          </w:tcPr>
          <w:p w14:paraId="72BDCA03" w14:textId="6E28270E" w:rsidR="00B17003" w:rsidRPr="00F93370" w:rsidRDefault="00B17003" w:rsidP="00B17003">
            <w:pPr>
              <w:jc w:val="both"/>
              <w:rPr>
                <w:rFonts w:ascii="Corbel" w:hAnsi="Corbel"/>
                <w:sz w:val="24"/>
                <w:szCs w:val="24"/>
              </w:rPr>
            </w:pPr>
            <w:r w:rsidRPr="005D4F63">
              <w:rPr>
                <w:rFonts w:ascii="Corbel" w:hAnsi="Corbel"/>
                <w:w w:val="115"/>
                <w:sz w:val="24"/>
                <w:szCs w:val="24"/>
              </w:rPr>
              <w:t>Finance</w:t>
            </w:r>
            <w:r w:rsidRPr="005D4F63">
              <w:rPr>
                <w:rFonts w:ascii="Corbel" w:hAnsi="Corbel"/>
                <w:spacing w:val="-2"/>
                <w:w w:val="115"/>
                <w:sz w:val="24"/>
                <w:szCs w:val="24"/>
              </w:rPr>
              <w:t xml:space="preserve"> </w:t>
            </w:r>
            <w:r>
              <w:rPr>
                <w:rFonts w:ascii="Corbel" w:hAnsi="Corbel"/>
                <w:w w:val="115"/>
                <w:sz w:val="24"/>
                <w:szCs w:val="24"/>
              </w:rPr>
              <w:t xml:space="preserve">and </w:t>
            </w:r>
            <w:r w:rsidRPr="005D4F63">
              <w:rPr>
                <w:rFonts w:ascii="Corbel" w:hAnsi="Corbel"/>
                <w:w w:val="115"/>
                <w:sz w:val="24"/>
                <w:szCs w:val="24"/>
              </w:rPr>
              <w:t xml:space="preserve">Insurance </w:t>
            </w:r>
            <w:proofErr w:type="spellStart"/>
            <w:r w:rsidRPr="005D4F63">
              <w:rPr>
                <w:rFonts w:ascii="Corbel" w:hAnsi="Corbel"/>
                <w:spacing w:val="-2"/>
                <w:w w:val="115"/>
                <w:sz w:val="24"/>
                <w:szCs w:val="24"/>
              </w:rPr>
              <w:t>Regulation</w:t>
            </w:r>
            <w:proofErr w:type="spellEnd"/>
          </w:p>
        </w:tc>
        <w:tc>
          <w:tcPr>
            <w:tcW w:w="1304" w:type="dxa"/>
          </w:tcPr>
          <w:p w14:paraId="57274787" w14:textId="6EEB5AF9"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18EFFB9C" w14:textId="77777777" w:rsidR="00B17003" w:rsidRPr="00F93370" w:rsidRDefault="00B17003" w:rsidP="00B17003">
            <w:pPr>
              <w:jc w:val="both"/>
              <w:rPr>
                <w:rFonts w:ascii="Corbel" w:hAnsi="Corbel"/>
                <w:sz w:val="24"/>
                <w:szCs w:val="24"/>
              </w:rPr>
            </w:pPr>
            <w:r w:rsidRPr="00F93370">
              <w:rPr>
                <w:rFonts w:ascii="Corbel" w:hAnsi="Corbel"/>
                <w:sz w:val="24"/>
                <w:szCs w:val="24"/>
              </w:rPr>
              <w:t>IUS/ 0</w:t>
            </w:r>
            <w:r>
              <w:rPr>
                <w:rFonts w:ascii="Corbel" w:hAnsi="Corbel"/>
                <w:sz w:val="24"/>
                <w:szCs w:val="24"/>
              </w:rPr>
              <w:t>5</w:t>
            </w:r>
          </w:p>
          <w:p w14:paraId="499442EC" w14:textId="77777777" w:rsidR="00B17003" w:rsidRPr="00F93370" w:rsidRDefault="00B17003" w:rsidP="00B17003">
            <w:pPr>
              <w:jc w:val="both"/>
              <w:rPr>
                <w:rFonts w:ascii="Corbel" w:hAnsi="Corbel"/>
                <w:sz w:val="24"/>
                <w:szCs w:val="24"/>
              </w:rPr>
            </w:pPr>
          </w:p>
        </w:tc>
        <w:tc>
          <w:tcPr>
            <w:tcW w:w="3118" w:type="dxa"/>
          </w:tcPr>
          <w:p w14:paraId="57D83ADD" w14:textId="52F12D8D" w:rsidR="00B17003" w:rsidRPr="005D4F63" w:rsidRDefault="00B65347" w:rsidP="00B17003">
            <w:pPr>
              <w:jc w:val="both"/>
              <w:rPr>
                <w:rFonts w:ascii="Corbel" w:hAnsi="Corbel"/>
                <w:sz w:val="24"/>
                <w:szCs w:val="24"/>
              </w:rPr>
            </w:pPr>
            <w:r>
              <w:rPr>
                <w:rFonts w:ascii="Corbel" w:hAnsi="Corbel"/>
                <w:w w:val="115"/>
                <w:sz w:val="24"/>
                <w:szCs w:val="24"/>
              </w:rPr>
              <w:t>Rossi</w:t>
            </w:r>
          </w:p>
        </w:tc>
        <w:tc>
          <w:tcPr>
            <w:tcW w:w="993" w:type="dxa"/>
          </w:tcPr>
          <w:p w14:paraId="1D57160A" w14:textId="304922B8" w:rsidR="00B17003" w:rsidRPr="00F93370" w:rsidRDefault="00BF76D3" w:rsidP="00B17003">
            <w:pPr>
              <w:jc w:val="both"/>
              <w:rPr>
                <w:rFonts w:ascii="Corbel" w:hAnsi="Corbel"/>
                <w:sz w:val="24"/>
                <w:szCs w:val="24"/>
              </w:rPr>
            </w:pPr>
            <w:r>
              <w:rPr>
                <w:rFonts w:ascii="Corbel" w:hAnsi="Corbel"/>
                <w:sz w:val="24"/>
                <w:szCs w:val="24"/>
              </w:rPr>
              <w:t>II</w:t>
            </w:r>
          </w:p>
        </w:tc>
      </w:tr>
      <w:tr w:rsidR="00B17003" w:rsidRPr="00F93370" w14:paraId="5925DC7A" w14:textId="77777777" w:rsidTr="004F36B4">
        <w:tc>
          <w:tcPr>
            <w:tcW w:w="2660" w:type="dxa"/>
          </w:tcPr>
          <w:p w14:paraId="4D40E49D" w14:textId="7D295B1C" w:rsidR="00B17003" w:rsidRPr="00B41CB9" w:rsidRDefault="00B17003" w:rsidP="00B17003">
            <w:pPr>
              <w:jc w:val="both"/>
              <w:rPr>
                <w:rFonts w:ascii="Corbel" w:hAnsi="Corbel"/>
                <w:color w:val="000000"/>
                <w:sz w:val="24"/>
                <w:szCs w:val="24"/>
              </w:rPr>
            </w:pPr>
            <w:proofErr w:type="spellStart"/>
            <w:r w:rsidRPr="00F93370">
              <w:rPr>
                <w:rFonts w:ascii="Corbel" w:hAnsi="Corbel"/>
                <w:color w:val="000000"/>
                <w:sz w:val="24"/>
                <w:szCs w:val="24"/>
              </w:rPr>
              <w:t>Economi</w:t>
            </w:r>
            <w:r>
              <w:rPr>
                <w:rFonts w:ascii="Corbel" w:hAnsi="Corbel"/>
                <w:color w:val="000000"/>
                <w:sz w:val="24"/>
                <w:szCs w:val="24"/>
              </w:rPr>
              <w:t>cs</w:t>
            </w:r>
            <w:proofErr w:type="spellEnd"/>
            <w:r>
              <w:rPr>
                <w:rFonts w:ascii="Corbel" w:hAnsi="Corbel"/>
                <w:color w:val="000000"/>
                <w:sz w:val="24"/>
                <w:szCs w:val="24"/>
              </w:rPr>
              <w:t xml:space="preserve"> of international business</w:t>
            </w:r>
          </w:p>
        </w:tc>
        <w:tc>
          <w:tcPr>
            <w:tcW w:w="1304" w:type="dxa"/>
          </w:tcPr>
          <w:p w14:paraId="4D8F3E77" w14:textId="6F5883DE" w:rsidR="00B17003" w:rsidRPr="00F93370" w:rsidRDefault="00B17003" w:rsidP="00B17003">
            <w:pPr>
              <w:jc w:val="both"/>
              <w:rPr>
                <w:rFonts w:ascii="Corbel" w:hAnsi="Corbel"/>
                <w:sz w:val="24"/>
                <w:szCs w:val="24"/>
              </w:rPr>
            </w:pPr>
            <w:r w:rsidRPr="00F93370">
              <w:rPr>
                <w:rFonts w:ascii="Corbel" w:hAnsi="Corbel"/>
                <w:sz w:val="24"/>
                <w:szCs w:val="24"/>
              </w:rPr>
              <w:t>9</w:t>
            </w:r>
          </w:p>
        </w:tc>
        <w:tc>
          <w:tcPr>
            <w:tcW w:w="1531" w:type="dxa"/>
          </w:tcPr>
          <w:p w14:paraId="0B5C367F" w14:textId="77777777" w:rsidR="00B17003" w:rsidRPr="00F93370" w:rsidRDefault="00B17003" w:rsidP="00B17003">
            <w:pPr>
              <w:jc w:val="both"/>
              <w:rPr>
                <w:rFonts w:ascii="Corbel" w:hAnsi="Corbel"/>
                <w:sz w:val="24"/>
                <w:szCs w:val="24"/>
              </w:rPr>
            </w:pPr>
            <w:r w:rsidRPr="00F93370">
              <w:rPr>
                <w:rFonts w:ascii="Corbel" w:hAnsi="Corbel"/>
                <w:sz w:val="24"/>
                <w:szCs w:val="24"/>
              </w:rPr>
              <w:t>SECS-P/06</w:t>
            </w:r>
          </w:p>
        </w:tc>
        <w:tc>
          <w:tcPr>
            <w:tcW w:w="3118" w:type="dxa"/>
          </w:tcPr>
          <w:p w14:paraId="6BA362C0" w14:textId="758538DD" w:rsidR="00B17003" w:rsidRDefault="00BF76D3" w:rsidP="00B17003">
            <w:pPr>
              <w:jc w:val="both"/>
              <w:rPr>
                <w:rFonts w:ascii="Corbel" w:hAnsi="Corbel"/>
                <w:color w:val="000000"/>
                <w:sz w:val="24"/>
                <w:szCs w:val="24"/>
              </w:rPr>
            </w:pPr>
            <w:r>
              <w:rPr>
                <w:rFonts w:ascii="Corbel" w:hAnsi="Corbel"/>
                <w:color w:val="000000"/>
                <w:sz w:val="24"/>
                <w:szCs w:val="24"/>
              </w:rPr>
              <w:t>Castellani</w:t>
            </w:r>
          </w:p>
          <w:p w14:paraId="76105DED" w14:textId="77777777" w:rsidR="00B17003" w:rsidRPr="00F93370" w:rsidRDefault="00B17003" w:rsidP="00B17003">
            <w:pPr>
              <w:jc w:val="both"/>
              <w:rPr>
                <w:rFonts w:ascii="Corbel" w:hAnsi="Corbel"/>
                <w:sz w:val="24"/>
                <w:szCs w:val="24"/>
              </w:rPr>
            </w:pPr>
          </w:p>
        </w:tc>
        <w:tc>
          <w:tcPr>
            <w:tcW w:w="993" w:type="dxa"/>
          </w:tcPr>
          <w:p w14:paraId="6CF048CD" w14:textId="301938BE" w:rsidR="00B17003" w:rsidRPr="00F93370" w:rsidRDefault="00BF76D3" w:rsidP="00B17003">
            <w:pPr>
              <w:jc w:val="both"/>
              <w:rPr>
                <w:rFonts w:ascii="Corbel" w:hAnsi="Corbel"/>
                <w:sz w:val="24"/>
                <w:szCs w:val="24"/>
              </w:rPr>
            </w:pPr>
            <w:r>
              <w:rPr>
                <w:rFonts w:ascii="Corbel" w:hAnsi="Corbel"/>
                <w:sz w:val="24"/>
                <w:szCs w:val="24"/>
              </w:rPr>
              <w:t>II</w:t>
            </w:r>
          </w:p>
        </w:tc>
      </w:tr>
      <w:tr w:rsidR="00B17003" w:rsidRPr="00F93370" w14:paraId="7587EB0E" w14:textId="77777777" w:rsidTr="004F36B4">
        <w:tc>
          <w:tcPr>
            <w:tcW w:w="2660" w:type="dxa"/>
          </w:tcPr>
          <w:p w14:paraId="1C8825D7" w14:textId="469886C6" w:rsidR="00B17003" w:rsidRPr="00F93370" w:rsidRDefault="00B17003" w:rsidP="00B17003">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r w:rsidR="0070148E">
              <w:rPr>
                <w:rFonts w:ascii="Corbel" w:hAnsi="Corbel"/>
                <w:spacing w:val="-2"/>
                <w:w w:val="115"/>
                <w:sz w:val="24"/>
                <w:szCs w:val="24"/>
              </w:rPr>
              <w:t xml:space="preserve"> for </w:t>
            </w:r>
            <w:proofErr w:type="spellStart"/>
            <w:r w:rsidR="0070148E">
              <w:rPr>
                <w:rFonts w:ascii="Corbel" w:hAnsi="Corbel"/>
                <w:spacing w:val="-2"/>
                <w:w w:val="115"/>
                <w:sz w:val="24"/>
                <w:szCs w:val="24"/>
              </w:rPr>
              <w:t>develompment</w:t>
            </w:r>
            <w:proofErr w:type="spellEnd"/>
          </w:p>
        </w:tc>
        <w:tc>
          <w:tcPr>
            <w:tcW w:w="1304" w:type="dxa"/>
          </w:tcPr>
          <w:p w14:paraId="2E2063B3" w14:textId="596FC15B"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2B9DA584" w14:textId="77777777" w:rsidR="00B17003" w:rsidRPr="00F93370" w:rsidRDefault="00B17003" w:rsidP="00B17003">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59E38A79" w14:textId="77777777" w:rsidR="00B17003" w:rsidRPr="00F93370" w:rsidRDefault="00B17003" w:rsidP="00B17003">
            <w:pPr>
              <w:jc w:val="both"/>
              <w:rPr>
                <w:rFonts w:ascii="Corbel" w:hAnsi="Corbel"/>
                <w:sz w:val="24"/>
                <w:szCs w:val="24"/>
              </w:rPr>
            </w:pPr>
          </w:p>
        </w:tc>
        <w:tc>
          <w:tcPr>
            <w:tcW w:w="3118" w:type="dxa"/>
          </w:tcPr>
          <w:p w14:paraId="54BA9CF6" w14:textId="058AE8A0" w:rsidR="00B17003" w:rsidRDefault="00B17003" w:rsidP="00B17003">
            <w:pPr>
              <w:jc w:val="both"/>
              <w:rPr>
                <w:rFonts w:ascii="Corbel" w:hAnsi="Corbel"/>
                <w:w w:val="115"/>
                <w:sz w:val="24"/>
                <w:szCs w:val="24"/>
              </w:rPr>
            </w:pPr>
          </w:p>
          <w:p w14:paraId="094435C7" w14:textId="745AD533" w:rsidR="00716109" w:rsidRPr="005D4F63" w:rsidRDefault="00716109" w:rsidP="00B17003">
            <w:pPr>
              <w:jc w:val="both"/>
              <w:rPr>
                <w:rFonts w:ascii="Corbel" w:hAnsi="Corbel"/>
                <w:sz w:val="24"/>
                <w:szCs w:val="24"/>
              </w:rPr>
            </w:pPr>
            <w:r>
              <w:rPr>
                <w:rFonts w:ascii="Corbel" w:hAnsi="Corbel"/>
                <w:w w:val="115"/>
                <w:sz w:val="24"/>
                <w:szCs w:val="24"/>
              </w:rPr>
              <w:t xml:space="preserve"> Balestri</w:t>
            </w:r>
          </w:p>
        </w:tc>
        <w:tc>
          <w:tcPr>
            <w:tcW w:w="993" w:type="dxa"/>
          </w:tcPr>
          <w:p w14:paraId="18CFC366" w14:textId="4B2529CA" w:rsidR="00B17003" w:rsidRPr="00F93370" w:rsidRDefault="009E79E0" w:rsidP="00B17003">
            <w:pPr>
              <w:jc w:val="both"/>
              <w:rPr>
                <w:rFonts w:ascii="Corbel" w:hAnsi="Corbel"/>
                <w:sz w:val="24"/>
                <w:szCs w:val="24"/>
              </w:rPr>
            </w:pPr>
            <w:r>
              <w:rPr>
                <w:rFonts w:ascii="Corbel" w:hAnsi="Corbel"/>
                <w:sz w:val="24"/>
                <w:szCs w:val="24"/>
              </w:rPr>
              <w:t>I</w:t>
            </w:r>
          </w:p>
        </w:tc>
      </w:tr>
      <w:tr w:rsidR="00B17003" w:rsidRPr="00F93370" w14:paraId="1F91AC62" w14:textId="77777777" w:rsidTr="004F36B4">
        <w:tc>
          <w:tcPr>
            <w:tcW w:w="2660" w:type="dxa"/>
          </w:tcPr>
          <w:p w14:paraId="7A517177" w14:textId="6000D474" w:rsidR="00B17003" w:rsidRPr="00F93370" w:rsidRDefault="00B17003" w:rsidP="00B17003">
            <w:pPr>
              <w:jc w:val="both"/>
              <w:rPr>
                <w:rFonts w:ascii="Corbel" w:hAnsi="Corbel"/>
                <w:sz w:val="24"/>
                <w:szCs w:val="24"/>
              </w:rPr>
            </w:pPr>
            <w:proofErr w:type="spellStart"/>
            <w:r>
              <w:rPr>
                <w:rFonts w:ascii="Corbel" w:hAnsi="Corbel"/>
                <w:color w:val="000000"/>
                <w:sz w:val="24"/>
                <w:szCs w:val="24"/>
              </w:rPr>
              <w:t>Econometrics</w:t>
            </w:r>
            <w:proofErr w:type="spellEnd"/>
          </w:p>
        </w:tc>
        <w:tc>
          <w:tcPr>
            <w:tcW w:w="1304" w:type="dxa"/>
          </w:tcPr>
          <w:p w14:paraId="03C8FD01" w14:textId="2F599CD2"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509EC277" w14:textId="77777777" w:rsidR="00B17003" w:rsidRPr="00F93370" w:rsidRDefault="00B17003" w:rsidP="00B17003">
            <w:pPr>
              <w:jc w:val="both"/>
              <w:rPr>
                <w:rFonts w:ascii="Corbel" w:hAnsi="Corbel"/>
                <w:sz w:val="24"/>
                <w:szCs w:val="24"/>
              </w:rPr>
            </w:pPr>
            <w:r w:rsidRPr="00F93370">
              <w:rPr>
                <w:rFonts w:ascii="Corbel" w:hAnsi="Corbel"/>
                <w:sz w:val="24"/>
                <w:szCs w:val="24"/>
              </w:rPr>
              <w:t>SECS-P/0</w:t>
            </w:r>
            <w:r>
              <w:rPr>
                <w:rFonts w:ascii="Corbel" w:hAnsi="Corbel"/>
                <w:sz w:val="24"/>
                <w:szCs w:val="24"/>
              </w:rPr>
              <w:t>5</w:t>
            </w:r>
          </w:p>
          <w:p w14:paraId="7597246C" w14:textId="77777777" w:rsidR="00B17003" w:rsidRPr="00F93370" w:rsidRDefault="00B17003" w:rsidP="00B17003">
            <w:pPr>
              <w:jc w:val="both"/>
              <w:rPr>
                <w:rFonts w:ascii="Corbel" w:hAnsi="Corbel"/>
                <w:sz w:val="24"/>
                <w:szCs w:val="24"/>
              </w:rPr>
            </w:pPr>
          </w:p>
        </w:tc>
        <w:tc>
          <w:tcPr>
            <w:tcW w:w="3118" w:type="dxa"/>
          </w:tcPr>
          <w:p w14:paraId="425D313B" w14:textId="0FDEB735" w:rsidR="00B17003" w:rsidRPr="00F93370" w:rsidRDefault="00FD0514" w:rsidP="00B17003">
            <w:pPr>
              <w:jc w:val="both"/>
              <w:rPr>
                <w:rFonts w:ascii="Corbel" w:hAnsi="Corbel"/>
                <w:color w:val="000000"/>
                <w:sz w:val="24"/>
                <w:szCs w:val="24"/>
              </w:rPr>
            </w:pPr>
            <w:proofErr w:type="spellStart"/>
            <w:r>
              <w:rPr>
                <w:rFonts w:ascii="Corbel" w:hAnsi="Corbel"/>
                <w:color w:val="000000"/>
                <w:sz w:val="24"/>
                <w:szCs w:val="24"/>
              </w:rPr>
              <w:t>Guardabascio</w:t>
            </w:r>
            <w:proofErr w:type="spellEnd"/>
          </w:p>
        </w:tc>
        <w:tc>
          <w:tcPr>
            <w:tcW w:w="993" w:type="dxa"/>
          </w:tcPr>
          <w:p w14:paraId="0C3670CA" w14:textId="2886C99A" w:rsidR="00B17003" w:rsidRPr="00F93370" w:rsidRDefault="00FD0514" w:rsidP="00B17003">
            <w:pPr>
              <w:jc w:val="both"/>
              <w:rPr>
                <w:rFonts w:ascii="Corbel" w:hAnsi="Corbel"/>
                <w:sz w:val="24"/>
                <w:szCs w:val="24"/>
              </w:rPr>
            </w:pPr>
            <w:r>
              <w:rPr>
                <w:rFonts w:ascii="Corbel" w:hAnsi="Corbel"/>
                <w:sz w:val="24"/>
                <w:szCs w:val="24"/>
              </w:rPr>
              <w:t>II</w:t>
            </w:r>
          </w:p>
        </w:tc>
      </w:tr>
      <w:tr w:rsidR="00FD0514" w:rsidRPr="00F93370" w14:paraId="3D5A8CFD" w14:textId="77777777" w:rsidTr="004F36B4">
        <w:tc>
          <w:tcPr>
            <w:tcW w:w="2660" w:type="dxa"/>
          </w:tcPr>
          <w:p w14:paraId="328EEB84" w14:textId="1E368E09" w:rsidR="00FD0514" w:rsidRPr="00F93370" w:rsidRDefault="00FD0514" w:rsidP="00FD0514">
            <w:pPr>
              <w:jc w:val="both"/>
              <w:rPr>
                <w:rFonts w:ascii="Corbel" w:hAnsi="Corbel"/>
                <w:sz w:val="24"/>
                <w:szCs w:val="24"/>
              </w:rPr>
            </w:pPr>
            <w:r w:rsidRPr="005D4F63">
              <w:rPr>
                <w:rFonts w:ascii="Corbel" w:hAnsi="Corbel"/>
                <w:sz w:val="24"/>
                <w:szCs w:val="24"/>
              </w:rPr>
              <w:t xml:space="preserve">Business </w:t>
            </w:r>
            <w:proofErr w:type="spellStart"/>
            <w:r w:rsidRPr="005D4F63">
              <w:rPr>
                <w:rFonts w:ascii="Corbel" w:hAnsi="Corbel"/>
                <w:sz w:val="24"/>
                <w:szCs w:val="24"/>
              </w:rPr>
              <w:t>Statistics</w:t>
            </w:r>
            <w:proofErr w:type="spellEnd"/>
          </w:p>
        </w:tc>
        <w:tc>
          <w:tcPr>
            <w:tcW w:w="1304" w:type="dxa"/>
          </w:tcPr>
          <w:p w14:paraId="2FEDFE78" w14:textId="47215232" w:rsidR="00FD0514" w:rsidRPr="00F93370" w:rsidRDefault="00FD0514" w:rsidP="00FD0514">
            <w:pPr>
              <w:jc w:val="both"/>
              <w:rPr>
                <w:rFonts w:ascii="Corbel" w:hAnsi="Corbel"/>
                <w:sz w:val="24"/>
                <w:szCs w:val="24"/>
              </w:rPr>
            </w:pPr>
            <w:r>
              <w:rPr>
                <w:rFonts w:ascii="Corbel" w:hAnsi="Corbel"/>
                <w:sz w:val="24"/>
                <w:szCs w:val="24"/>
              </w:rPr>
              <w:t>6</w:t>
            </w:r>
          </w:p>
        </w:tc>
        <w:tc>
          <w:tcPr>
            <w:tcW w:w="1531" w:type="dxa"/>
          </w:tcPr>
          <w:p w14:paraId="5848216D" w14:textId="77777777" w:rsidR="00FD0514" w:rsidRPr="00F93370" w:rsidRDefault="00FD0514" w:rsidP="00FD0514">
            <w:pPr>
              <w:jc w:val="both"/>
              <w:rPr>
                <w:rFonts w:ascii="Corbel" w:hAnsi="Corbel"/>
                <w:sz w:val="24"/>
                <w:szCs w:val="24"/>
              </w:rPr>
            </w:pPr>
            <w:r w:rsidRPr="00F93370">
              <w:rPr>
                <w:rFonts w:ascii="Corbel" w:hAnsi="Corbel"/>
                <w:sz w:val="24"/>
                <w:szCs w:val="24"/>
              </w:rPr>
              <w:t>SECS-S/03</w:t>
            </w:r>
          </w:p>
        </w:tc>
        <w:tc>
          <w:tcPr>
            <w:tcW w:w="3118" w:type="dxa"/>
          </w:tcPr>
          <w:p w14:paraId="623738A6" w14:textId="66BFC2E9" w:rsidR="00FD0514" w:rsidRPr="005D4F63" w:rsidRDefault="00FD0514" w:rsidP="00FD0514">
            <w:pPr>
              <w:jc w:val="both"/>
              <w:rPr>
                <w:rFonts w:ascii="Corbel" w:hAnsi="Corbel"/>
                <w:sz w:val="24"/>
                <w:szCs w:val="24"/>
              </w:rPr>
            </w:pPr>
            <w:proofErr w:type="spellStart"/>
            <w:r>
              <w:rPr>
                <w:rFonts w:ascii="Corbel" w:hAnsi="Corbel"/>
                <w:color w:val="000000"/>
                <w:sz w:val="24"/>
                <w:szCs w:val="24"/>
              </w:rPr>
              <w:t>Guardabascio</w:t>
            </w:r>
            <w:proofErr w:type="spellEnd"/>
            <w:r w:rsidR="00EA4CD5">
              <w:rPr>
                <w:rFonts w:ascii="Corbel" w:hAnsi="Corbel"/>
                <w:color w:val="000000"/>
                <w:sz w:val="24"/>
                <w:szCs w:val="24"/>
              </w:rPr>
              <w:t xml:space="preserve">- </w:t>
            </w:r>
            <w:proofErr w:type="spellStart"/>
            <w:r w:rsidR="00EA4CD5">
              <w:rPr>
                <w:rFonts w:ascii="Corbel" w:hAnsi="Corbel"/>
                <w:color w:val="000000"/>
                <w:sz w:val="24"/>
                <w:szCs w:val="24"/>
              </w:rPr>
              <w:t>Aristei</w:t>
            </w:r>
            <w:proofErr w:type="spellEnd"/>
          </w:p>
        </w:tc>
        <w:tc>
          <w:tcPr>
            <w:tcW w:w="993" w:type="dxa"/>
          </w:tcPr>
          <w:p w14:paraId="7B852147" w14:textId="683BD3A1" w:rsidR="00FD0514" w:rsidRPr="00F93370" w:rsidRDefault="004E6C76" w:rsidP="00FD0514">
            <w:pPr>
              <w:jc w:val="both"/>
              <w:rPr>
                <w:rFonts w:ascii="Corbel" w:hAnsi="Corbel"/>
                <w:sz w:val="24"/>
                <w:szCs w:val="24"/>
              </w:rPr>
            </w:pPr>
            <w:r>
              <w:rPr>
                <w:rFonts w:ascii="Corbel" w:hAnsi="Corbel"/>
                <w:sz w:val="24"/>
                <w:szCs w:val="24"/>
              </w:rPr>
              <w:t>I</w:t>
            </w:r>
          </w:p>
        </w:tc>
      </w:tr>
      <w:tr w:rsidR="00FD0514" w:rsidRPr="00F93370" w14:paraId="480BC418" w14:textId="77777777" w:rsidTr="004F36B4">
        <w:tc>
          <w:tcPr>
            <w:tcW w:w="2660" w:type="dxa"/>
          </w:tcPr>
          <w:p w14:paraId="55DFAAD6" w14:textId="2DF3ABAA" w:rsidR="00FD0514" w:rsidRPr="0073675D" w:rsidRDefault="00FD0514" w:rsidP="00250BC8">
            <w:pPr>
              <w:jc w:val="both"/>
              <w:rPr>
                <w:rFonts w:ascii="Corbel" w:hAnsi="Corbel"/>
                <w:color w:val="000000"/>
                <w:sz w:val="24"/>
                <w:szCs w:val="24"/>
                <w:lang w:val="en-US"/>
              </w:rPr>
            </w:pPr>
            <w:r w:rsidRPr="00250BC8">
              <w:rPr>
                <w:rFonts w:ascii="Corbel" w:hAnsi="Corbel"/>
                <w:sz w:val="24"/>
                <w:szCs w:val="24"/>
              </w:rPr>
              <w:lastRenderedPageBreak/>
              <w:t xml:space="preserve">International Business And </w:t>
            </w:r>
            <w:proofErr w:type="spellStart"/>
            <w:r w:rsidRPr="00250BC8">
              <w:rPr>
                <w:rFonts w:ascii="Corbel" w:hAnsi="Corbel"/>
                <w:sz w:val="24"/>
                <w:szCs w:val="24"/>
              </w:rPr>
              <w:t>Competitiveness</w:t>
            </w:r>
            <w:proofErr w:type="spellEnd"/>
            <w:r w:rsidRPr="00250BC8">
              <w:rPr>
                <w:rFonts w:ascii="Corbel" w:hAnsi="Corbel"/>
                <w:sz w:val="24"/>
                <w:szCs w:val="24"/>
              </w:rPr>
              <w:t xml:space="preserve"> Analysis Lab</w:t>
            </w:r>
          </w:p>
        </w:tc>
        <w:tc>
          <w:tcPr>
            <w:tcW w:w="1304" w:type="dxa"/>
          </w:tcPr>
          <w:p w14:paraId="00A9C749" w14:textId="329691DC" w:rsidR="00FD0514" w:rsidRPr="00F93370" w:rsidRDefault="00F32800" w:rsidP="00FD0514">
            <w:pPr>
              <w:jc w:val="both"/>
              <w:rPr>
                <w:rFonts w:ascii="Corbel" w:hAnsi="Corbel"/>
                <w:sz w:val="24"/>
                <w:szCs w:val="24"/>
              </w:rPr>
            </w:pPr>
            <w:r>
              <w:rPr>
                <w:rFonts w:ascii="Corbel" w:hAnsi="Corbel"/>
                <w:sz w:val="24"/>
                <w:szCs w:val="24"/>
              </w:rPr>
              <w:t>3</w:t>
            </w:r>
          </w:p>
        </w:tc>
        <w:tc>
          <w:tcPr>
            <w:tcW w:w="1531" w:type="dxa"/>
          </w:tcPr>
          <w:p w14:paraId="0C4EF272" w14:textId="77777777" w:rsidR="00FD0514" w:rsidRPr="00F93370" w:rsidRDefault="00FD0514" w:rsidP="00FD0514">
            <w:pPr>
              <w:jc w:val="both"/>
              <w:rPr>
                <w:rFonts w:ascii="Corbel" w:hAnsi="Corbel"/>
                <w:sz w:val="24"/>
                <w:szCs w:val="24"/>
              </w:rPr>
            </w:pPr>
          </w:p>
        </w:tc>
        <w:tc>
          <w:tcPr>
            <w:tcW w:w="3118" w:type="dxa"/>
          </w:tcPr>
          <w:p w14:paraId="4BB7B85C" w14:textId="43699A94" w:rsidR="00FD0514" w:rsidRPr="005A116B" w:rsidRDefault="0070148E" w:rsidP="00FD0514">
            <w:pPr>
              <w:jc w:val="both"/>
              <w:rPr>
                <w:rFonts w:ascii="Corbel" w:hAnsi="Corbel"/>
                <w:sz w:val="24"/>
                <w:szCs w:val="24"/>
              </w:rPr>
            </w:pPr>
            <w:r>
              <w:rPr>
                <w:rFonts w:ascii="Corbel" w:hAnsi="Corbel"/>
                <w:w w:val="115"/>
                <w:sz w:val="24"/>
                <w:szCs w:val="24"/>
              </w:rPr>
              <w:t xml:space="preserve"> Castellani</w:t>
            </w:r>
          </w:p>
        </w:tc>
        <w:tc>
          <w:tcPr>
            <w:tcW w:w="993" w:type="dxa"/>
          </w:tcPr>
          <w:p w14:paraId="6228888F" w14:textId="6E8286A9" w:rsidR="00FD0514" w:rsidRPr="00F93370" w:rsidRDefault="00F32800" w:rsidP="00FD0514">
            <w:pPr>
              <w:jc w:val="both"/>
              <w:rPr>
                <w:rFonts w:ascii="Corbel" w:hAnsi="Corbel"/>
                <w:sz w:val="24"/>
                <w:szCs w:val="24"/>
              </w:rPr>
            </w:pPr>
            <w:r>
              <w:rPr>
                <w:rFonts w:ascii="Corbel" w:hAnsi="Corbel"/>
                <w:sz w:val="24"/>
                <w:szCs w:val="24"/>
              </w:rPr>
              <w:t>II</w:t>
            </w:r>
          </w:p>
        </w:tc>
      </w:tr>
    </w:tbl>
    <w:p w14:paraId="7C4C50FF" w14:textId="77777777" w:rsidR="00B727C4" w:rsidRDefault="00B727C4" w:rsidP="001F5983">
      <w:pPr>
        <w:pStyle w:val="Corpotesto"/>
        <w:rPr>
          <w:rFonts w:ascii="Corbel" w:hAnsi="Corbel"/>
          <w:sz w:val="24"/>
          <w:szCs w:val="24"/>
        </w:rPr>
      </w:pPr>
    </w:p>
    <w:p w14:paraId="36F44A33" w14:textId="77777777" w:rsidR="00B727C4" w:rsidRDefault="00B727C4" w:rsidP="001F5983">
      <w:pPr>
        <w:pStyle w:val="Corpotesto"/>
        <w:rPr>
          <w:rFonts w:ascii="Corbel" w:hAnsi="Corbel"/>
          <w:sz w:val="24"/>
          <w:szCs w:val="24"/>
        </w:rPr>
      </w:pPr>
    </w:p>
    <w:p w14:paraId="3603A26A" w14:textId="2FEFFBDC" w:rsidR="001F5983" w:rsidRPr="000F7E79" w:rsidRDefault="001F5983" w:rsidP="001F5983">
      <w:pPr>
        <w:pStyle w:val="Corpotesto"/>
        <w:rPr>
          <w:rFonts w:ascii="Corbel" w:hAnsi="Corbel"/>
          <w:sz w:val="24"/>
          <w:szCs w:val="24"/>
        </w:rPr>
      </w:pPr>
      <w:r>
        <w:rPr>
          <w:rFonts w:ascii="Corbel" w:hAnsi="Corbel"/>
          <w:sz w:val="24"/>
          <w:szCs w:val="24"/>
        </w:rPr>
        <w:t xml:space="preserve">Gli insegnamenti del primo anno (curriculum </w:t>
      </w:r>
      <w:r w:rsidR="00BB7881">
        <w:rPr>
          <w:rFonts w:ascii="Corbel" w:hAnsi="Corbel"/>
          <w:sz w:val="24"/>
          <w:szCs w:val="24"/>
        </w:rPr>
        <w:t xml:space="preserve">Accounting &amp; </w:t>
      </w:r>
      <w:r w:rsidR="00D8242F">
        <w:rPr>
          <w:rFonts w:ascii="Corbel" w:hAnsi="Corbel"/>
          <w:sz w:val="24"/>
          <w:szCs w:val="24"/>
        </w:rPr>
        <w:t>B</w:t>
      </w:r>
      <w:r w:rsidR="00BB7881">
        <w:rPr>
          <w:rFonts w:ascii="Corbel" w:hAnsi="Corbel"/>
          <w:sz w:val="24"/>
          <w:szCs w:val="24"/>
        </w:rPr>
        <w:t xml:space="preserve">usiness </w:t>
      </w:r>
      <w:r w:rsidR="00D8242F">
        <w:rPr>
          <w:rFonts w:ascii="Corbel" w:hAnsi="Corbel"/>
          <w:sz w:val="24"/>
          <w:szCs w:val="24"/>
        </w:rPr>
        <w:t>A</w:t>
      </w:r>
      <w:r w:rsidR="00BB7881">
        <w:rPr>
          <w:rFonts w:ascii="Corbel" w:hAnsi="Corbel"/>
          <w:sz w:val="24"/>
          <w:szCs w:val="24"/>
        </w:rPr>
        <w:t>dministration</w:t>
      </w:r>
      <w:r>
        <w:rPr>
          <w:rFonts w:ascii="Corbel" w:hAnsi="Corbel"/>
          <w:sz w:val="24"/>
          <w:szCs w:val="24"/>
        </w:rPr>
        <w:t xml:space="preserve">) del Corso di Laurea Magistrale in </w:t>
      </w:r>
      <w:r w:rsidR="009C4F86">
        <w:rPr>
          <w:rFonts w:ascii="Corbel" w:hAnsi="Corbel"/>
          <w:sz w:val="24"/>
          <w:szCs w:val="24"/>
        </w:rPr>
        <w:t>Amministrazione, finanza e controllo</w:t>
      </w:r>
    </w:p>
    <w:p w14:paraId="53B6BD68" w14:textId="6F67D0E1" w:rsidR="008F6325" w:rsidRPr="00F93370" w:rsidRDefault="008F6325" w:rsidP="008F6325">
      <w:pPr>
        <w:jc w:val="center"/>
        <w:rPr>
          <w:rFonts w:ascii="Corbel" w:hAnsi="Corbe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9C4F86" w:rsidRPr="00F93370" w14:paraId="597AE20B" w14:textId="77777777" w:rsidTr="0073675D">
        <w:tc>
          <w:tcPr>
            <w:tcW w:w="2660" w:type="dxa"/>
            <w:shd w:val="clear" w:color="auto" w:fill="C0C0C0"/>
          </w:tcPr>
          <w:p w14:paraId="6101934C" w14:textId="1B3973F6" w:rsidR="009C4F86" w:rsidRPr="00F93370" w:rsidRDefault="009C4F86" w:rsidP="009C4F86">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147CA99F" w14:textId="6DCD53EF" w:rsidR="009C4F86" w:rsidRPr="00F93370" w:rsidRDefault="009C4F86" w:rsidP="009C4F86">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0D83F887" w14:textId="703C651A" w:rsidR="009C4F86" w:rsidRPr="00F93370" w:rsidRDefault="009C4F86" w:rsidP="009C4F86">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03996C2D" w14:textId="77777777" w:rsidR="009C4F86" w:rsidRDefault="009C4F86" w:rsidP="009C4F86">
            <w:pPr>
              <w:jc w:val="both"/>
              <w:rPr>
                <w:rFonts w:ascii="Corbel" w:hAnsi="Corbel"/>
                <w:b/>
                <w:sz w:val="24"/>
                <w:szCs w:val="24"/>
              </w:rPr>
            </w:pPr>
            <w:r>
              <w:rPr>
                <w:rFonts w:ascii="Corbel" w:hAnsi="Corbel"/>
                <w:b/>
                <w:sz w:val="24"/>
                <w:szCs w:val="24"/>
              </w:rPr>
              <w:t>Docente</w:t>
            </w:r>
          </w:p>
          <w:p w14:paraId="1AE21CA0" w14:textId="57FF98E5" w:rsidR="009C4F86" w:rsidRPr="00F93370" w:rsidRDefault="009C4F86" w:rsidP="009C4F86">
            <w:pPr>
              <w:jc w:val="both"/>
              <w:rPr>
                <w:rFonts w:ascii="Corbel" w:hAnsi="Corbel"/>
                <w:b/>
                <w:sz w:val="24"/>
                <w:szCs w:val="24"/>
              </w:rPr>
            </w:pPr>
          </w:p>
        </w:tc>
        <w:tc>
          <w:tcPr>
            <w:tcW w:w="993" w:type="dxa"/>
            <w:shd w:val="clear" w:color="auto" w:fill="C0C0C0"/>
          </w:tcPr>
          <w:p w14:paraId="6F70E7D6" w14:textId="7FE6ACD0" w:rsidR="009C4F86" w:rsidRPr="00F93370" w:rsidRDefault="009C4F86" w:rsidP="009C4F86">
            <w:pPr>
              <w:jc w:val="both"/>
              <w:rPr>
                <w:rFonts w:ascii="Corbel" w:hAnsi="Corbel"/>
                <w:b/>
                <w:sz w:val="24"/>
                <w:szCs w:val="24"/>
              </w:rPr>
            </w:pPr>
            <w:r>
              <w:rPr>
                <w:rFonts w:ascii="Corbel" w:hAnsi="Corbel"/>
                <w:b/>
                <w:sz w:val="24"/>
                <w:szCs w:val="24"/>
              </w:rPr>
              <w:t>SEM</w:t>
            </w:r>
          </w:p>
        </w:tc>
      </w:tr>
      <w:tr w:rsidR="009C4F86" w:rsidRPr="00F93370" w14:paraId="0DABC747" w14:textId="77777777" w:rsidTr="0073675D">
        <w:tc>
          <w:tcPr>
            <w:tcW w:w="2660" w:type="dxa"/>
          </w:tcPr>
          <w:p w14:paraId="5A3EB003" w14:textId="66A4B183" w:rsidR="009C4F86" w:rsidRPr="00F93370" w:rsidRDefault="009C4F86" w:rsidP="009C4F86">
            <w:pPr>
              <w:jc w:val="both"/>
              <w:rPr>
                <w:rFonts w:ascii="Corbel" w:hAnsi="Corbel"/>
                <w:sz w:val="24"/>
                <w:szCs w:val="24"/>
              </w:rPr>
            </w:pPr>
            <w:r>
              <w:rPr>
                <w:rFonts w:ascii="Corbel" w:hAnsi="Corbel"/>
                <w:color w:val="000000"/>
                <w:sz w:val="24"/>
                <w:szCs w:val="24"/>
              </w:rPr>
              <w:t>Bilancio e principi contabili internazionali</w:t>
            </w:r>
          </w:p>
        </w:tc>
        <w:tc>
          <w:tcPr>
            <w:tcW w:w="1276" w:type="dxa"/>
          </w:tcPr>
          <w:p w14:paraId="5EA2C388" w14:textId="7D55B1AA" w:rsidR="009C4F86" w:rsidRPr="00F93370" w:rsidRDefault="009C4F86" w:rsidP="009C4F86">
            <w:pPr>
              <w:jc w:val="both"/>
              <w:rPr>
                <w:rFonts w:ascii="Corbel" w:hAnsi="Corbel"/>
                <w:sz w:val="24"/>
                <w:szCs w:val="24"/>
              </w:rPr>
            </w:pPr>
            <w:r w:rsidRPr="00F93370">
              <w:rPr>
                <w:rFonts w:ascii="Corbel" w:hAnsi="Corbel"/>
                <w:sz w:val="24"/>
                <w:szCs w:val="24"/>
              </w:rPr>
              <w:t>9</w:t>
            </w:r>
          </w:p>
        </w:tc>
        <w:tc>
          <w:tcPr>
            <w:tcW w:w="1559" w:type="dxa"/>
          </w:tcPr>
          <w:p w14:paraId="253428CD"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5D0E05A1" w14:textId="77777777" w:rsidR="009C4F86" w:rsidRPr="00F93370" w:rsidRDefault="009C4F86" w:rsidP="009C4F86">
            <w:pPr>
              <w:jc w:val="both"/>
              <w:rPr>
                <w:rFonts w:ascii="Corbel" w:hAnsi="Corbel"/>
                <w:sz w:val="24"/>
                <w:szCs w:val="24"/>
              </w:rPr>
            </w:pPr>
          </w:p>
        </w:tc>
        <w:tc>
          <w:tcPr>
            <w:tcW w:w="3118" w:type="dxa"/>
          </w:tcPr>
          <w:p w14:paraId="7DFAE46D" w14:textId="76F29FA4" w:rsidR="009C4F86" w:rsidRPr="00F93370" w:rsidRDefault="009C4F86" w:rsidP="009C4F86">
            <w:pPr>
              <w:jc w:val="both"/>
              <w:rPr>
                <w:rFonts w:ascii="Corbel" w:hAnsi="Corbel"/>
                <w:sz w:val="24"/>
                <w:szCs w:val="24"/>
              </w:rPr>
            </w:pPr>
            <w:r>
              <w:rPr>
                <w:rFonts w:ascii="Corbel" w:hAnsi="Corbel"/>
                <w:color w:val="000000"/>
                <w:sz w:val="24"/>
                <w:szCs w:val="24"/>
              </w:rPr>
              <w:t>Mario Mari</w:t>
            </w:r>
          </w:p>
        </w:tc>
        <w:tc>
          <w:tcPr>
            <w:tcW w:w="993" w:type="dxa"/>
          </w:tcPr>
          <w:p w14:paraId="1D1A1BDE" w14:textId="3AC35388" w:rsidR="009C4F86" w:rsidRPr="00F93370" w:rsidRDefault="009C4F86" w:rsidP="009C4F86">
            <w:pPr>
              <w:jc w:val="both"/>
              <w:rPr>
                <w:rFonts w:ascii="Corbel" w:hAnsi="Corbel"/>
                <w:sz w:val="24"/>
                <w:szCs w:val="24"/>
              </w:rPr>
            </w:pPr>
            <w:r>
              <w:rPr>
                <w:rFonts w:ascii="Corbel" w:hAnsi="Corbel"/>
                <w:sz w:val="24"/>
                <w:szCs w:val="24"/>
              </w:rPr>
              <w:t>I</w:t>
            </w:r>
          </w:p>
        </w:tc>
      </w:tr>
      <w:tr w:rsidR="009C4F86" w:rsidRPr="00F93370" w14:paraId="527DCA16" w14:textId="77777777" w:rsidTr="0073675D">
        <w:tc>
          <w:tcPr>
            <w:tcW w:w="2660" w:type="dxa"/>
          </w:tcPr>
          <w:p w14:paraId="1208A80B" w14:textId="0A40FAEC" w:rsidR="009C4F86" w:rsidRPr="00F93370" w:rsidRDefault="009C4F86" w:rsidP="009C4F86">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1276" w:type="dxa"/>
          </w:tcPr>
          <w:p w14:paraId="7411BFA1" w14:textId="5B8DC3A9"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67F16EB5" w14:textId="77777777" w:rsidR="009C4F86" w:rsidRPr="00F93370" w:rsidRDefault="009C4F86" w:rsidP="009C4F86">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34311343" w14:textId="77777777" w:rsidR="009C4F86" w:rsidRPr="00F93370" w:rsidRDefault="009C4F86" w:rsidP="009C4F86">
            <w:pPr>
              <w:jc w:val="both"/>
              <w:rPr>
                <w:rFonts w:ascii="Corbel" w:hAnsi="Corbel"/>
                <w:sz w:val="24"/>
                <w:szCs w:val="24"/>
              </w:rPr>
            </w:pPr>
          </w:p>
        </w:tc>
        <w:tc>
          <w:tcPr>
            <w:tcW w:w="3118" w:type="dxa"/>
          </w:tcPr>
          <w:p w14:paraId="59BCAE55" w14:textId="72F5D384" w:rsidR="009C4F86" w:rsidRPr="00F93370" w:rsidRDefault="009C4F86" w:rsidP="009C4F86">
            <w:pPr>
              <w:jc w:val="both"/>
              <w:rPr>
                <w:rFonts w:ascii="Corbel" w:hAnsi="Corbel"/>
                <w:sz w:val="24"/>
                <w:szCs w:val="24"/>
              </w:rPr>
            </w:pPr>
            <w:r>
              <w:rPr>
                <w:rFonts w:ascii="Corbel" w:hAnsi="Corbel"/>
                <w:color w:val="000000"/>
                <w:sz w:val="24"/>
                <w:szCs w:val="24"/>
              </w:rPr>
              <w:t xml:space="preserve"> </w:t>
            </w:r>
            <w:proofErr w:type="spellStart"/>
            <w:r>
              <w:rPr>
                <w:rFonts w:ascii="Corbel" w:hAnsi="Corbel"/>
                <w:color w:val="000000"/>
                <w:sz w:val="24"/>
                <w:szCs w:val="24"/>
              </w:rPr>
              <w:t>Versiglioni</w:t>
            </w:r>
            <w:proofErr w:type="spellEnd"/>
          </w:p>
        </w:tc>
        <w:tc>
          <w:tcPr>
            <w:tcW w:w="993" w:type="dxa"/>
          </w:tcPr>
          <w:p w14:paraId="3678C72D" w14:textId="77ABB4E4" w:rsidR="009C4F86" w:rsidRPr="00F93370" w:rsidRDefault="009C4F86" w:rsidP="009C4F86">
            <w:pPr>
              <w:jc w:val="both"/>
              <w:rPr>
                <w:rFonts w:ascii="Corbel" w:hAnsi="Corbel"/>
                <w:sz w:val="24"/>
                <w:szCs w:val="24"/>
              </w:rPr>
            </w:pPr>
            <w:r>
              <w:rPr>
                <w:rFonts w:ascii="Corbel" w:hAnsi="Corbel"/>
                <w:sz w:val="24"/>
                <w:szCs w:val="24"/>
              </w:rPr>
              <w:t>I</w:t>
            </w:r>
          </w:p>
        </w:tc>
      </w:tr>
      <w:tr w:rsidR="009C4F86" w:rsidRPr="00F93370" w14:paraId="05DF36FA" w14:textId="77777777" w:rsidTr="0073675D">
        <w:tc>
          <w:tcPr>
            <w:tcW w:w="2660" w:type="dxa"/>
          </w:tcPr>
          <w:p w14:paraId="3EBE856F" w14:textId="2AE951CE" w:rsidR="009C4F86" w:rsidRPr="00F93370" w:rsidRDefault="009C4F86" w:rsidP="009C4F86">
            <w:pPr>
              <w:jc w:val="both"/>
              <w:rPr>
                <w:rFonts w:ascii="Corbel" w:hAnsi="Corbel"/>
                <w:sz w:val="24"/>
                <w:szCs w:val="24"/>
              </w:rPr>
            </w:pPr>
            <w:r>
              <w:rPr>
                <w:rFonts w:ascii="Corbel" w:hAnsi="Corbel"/>
                <w:sz w:val="24"/>
                <w:szCs w:val="24"/>
              </w:rPr>
              <w:t>Economia della tassazione</w:t>
            </w:r>
          </w:p>
        </w:tc>
        <w:tc>
          <w:tcPr>
            <w:tcW w:w="1276" w:type="dxa"/>
          </w:tcPr>
          <w:p w14:paraId="2E11CC31" w14:textId="2F7C0EB5"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7BD3379C"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71094445" w14:textId="77777777" w:rsidR="009C4F86" w:rsidRPr="00F93370" w:rsidRDefault="009C4F86" w:rsidP="009C4F86">
            <w:pPr>
              <w:jc w:val="both"/>
              <w:rPr>
                <w:rFonts w:ascii="Corbel" w:hAnsi="Corbel"/>
                <w:sz w:val="24"/>
                <w:szCs w:val="24"/>
              </w:rPr>
            </w:pPr>
          </w:p>
        </w:tc>
        <w:tc>
          <w:tcPr>
            <w:tcW w:w="3118" w:type="dxa"/>
          </w:tcPr>
          <w:p w14:paraId="0B8CFACA" w14:textId="1F0D543E" w:rsidR="009C4F86" w:rsidRPr="00F93370" w:rsidRDefault="00B82A25" w:rsidP="009C4F86">
            <w:pPr>
              <w:jc w:val="both"/>
              <w:rPr>
                <w:rFonts w:ascii="Corbel" w:hAnsi="Corbel"/>
                <w:sz w:val="24"/>
                <w:szCs w:val="24"/>
              </w:rPr>
            </w:pPr>
            <w:r>
              <w:rPr>
                <w:rFonts w:ascii="Corbel" w:hAnsi="Corbel"/>
                <w:sz w:val="24"/>
                <w:szCs w:val="24"/>
              </w:rPr>
              <w:t>Perugini</w:t>
            </w:r>
          </w:p>
        </w:tc>
        <w:tc>
          <w:tcPr>
            <w:tcW w:w="993" w:type="dxa"/>
          </w:tcPr>
          <w:p w14:paraId="3A7DC444" w14:textId="31F65C48" w:rsidR="009C4F86" w:rsidRPr="00F93370" w:rsidRDefault="00B82A25" w:rsidP="009C4F86">
            <w:pPr>
              <w:jc w:val="both"/>
              <w:rPr>
                <w:rFonts w:ascii="Corbel" w:hAnsi="Corbel"/>
                <w:sz w:val="24"/>
                <w:szCs w:val="24"/>
              </w:rPr>
            </w:pPr>
            <w:r>
              <w:rPr>
                <w:rFonts w:ascii="Corbel" w:hAnsi="Corbel"/>
                <w:sz w:val="24"/>
                <w:szCs w:val="24"/>
              </w:rPr>
              <w:t>I</w:t>
            </w:r>
          </w:p>
        </w:tc>
      </w:tr>
      <w:tr w:rsidR="009C4F86" w:rsidRPr="00F93370" w14:paraId="72E2B842" w14:textId="77777777" w:rsidTr="0073675D">
        <w:tc>
          <w:tcPr>
            <w:tcW w:w="2660" w:type="dxa"/>
          </w:tcPr>
          <w:p w14:paraId="5F4CD93A" w14:textId="581CB21B" w:rsidR="009C4F86" w:rsidRPr="00F93370" w:rsidRDefault="009C4F86" w:rsidP="009C4F86">
            <w:pPr>
              <w:jc w:val="both"/>
              <w:rPr>
                <w:rFonts w:ascii="Corbel" w:hAnsi="Corbel"/>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1276" w:type="dxa"/>
          </w:tcPr>
          <w:p w14:paraId="1FDB67D6" w14:textId="454CEF60"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3F2B52E9" w14:textId="77777777" w:rsidR="009C4F86" w:rsidRPr="00F93370" w:rsidRDefault="009C4F86" w:rsidP="009C4F86">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7C188A22" w14:textId="77777777" w:rsidR="009C4F86" w:rsidRPr="00F93370" w:rsidRDefault="009C4F86" w:rsidP="009C4F86">
            <w:pPr>
              <w:jc w:val="both"/>
              <w:rPr>
                <w:rFonts w:ascii="Corbel" w:hAnsi="Corbel"/>
                <w:sz w:val="24"/>
                <w:szCs w:val="24"/>
              </w:rPr>
            </w:pPr>
          </w:p>
        </w:tc>
        <w:tc>
          <w:tcPr>
            <w:tcW w:w="3118" w:type="dxa"/>
          </w:tcPr>
          <w:p w14:paraId="54784438" w14:textId="464934B3" w:rsidR="009C4F86" w:rsidRPr="00F93370" w:rsidRDefault="00B82A25" w:rsidP="009C4F86">
            <w:pPr>
              <w:jc w:val="both"/>
              <w:rPr>
                <w:rFonts w:ascii="Corbel" w:hAnsi="Corbel"/>
                <w:color w:val="000000"/>
                <w:sz w:val="24"/>
                <w:szCs w:val="24"/>
              </w:rPr>
            </w:pPr>
            <w:r>
              <w:rPr>
                <w:rFonts w:ascii="Corbel" w:hAnsi="Corbel"/>
                <w:color w:val="000000"/>
                <w:sz w:val="24"/>
                <w:szCs w:val="24"/>
              </w:rPr>
              <w:t>Nadotti</w:t>
            </w:r>
          </w:p>
        </w:tc>
        <w:tc>
          <w:tcPr>
            <w:tcW w:w="993" w:type="dxa"/>
          </w:tcPr>
          <w:p w14:paraId="24DDFA94" w14:textId="33BE43EB" w:rsidR="009C4F86" w:rsidRPr="00F93370" w:rsidRDefault="00B82A25" w:rsidP="009C4F86">
            <w:pPr>
              <w:jc w:val="both"/>
              <w:rPr>
                <w:rFonts w:ascii="Corbel" w:hAnsi="Corbel"/>
                <w:sz w:val="24"/>
                <w:szCs w:val="24"/>
              </w:rPr>
            </w:pPr>
            <w:r>
              <w:rPr>
                <w:rFonts w:ascii="Corbel" w:hAnsi="Corbel"/>
                <w:sz w:val="24"/>
                <w:szCs w:val="24"/>
              </w:rPr>
              <w:t>II</w:t>
            </w:r>
          </w:p>
        </w:tc>
      </w:tr>
      <w:tr w:rsidR="009C4F86" w:rsidRPr="00F93370" w14:paraId="5D2A5B38" w14:textId="77777777" w:rsidTr="0073675D">
        <w:tc>
          <w:tcPr>
            <w:tcW w:w="2660" w:type="dxa"/>
          </w:tcPr>
          <w:p w14:paraId="7EC3BA87" w14:textId="1F01DBED" w:rsidR="009C4F86" w:rsidRPr="00F93370" w:rsidRDefault="009C4F86" w:rsidP="009C4F86">
            <w:pPr>
              <w:jc w:val="both"/>
              <w:rPr>
                <w:rFonts w:ascii="Corbel" w:hAnsi="Corbel"/>
                <w:sz w:val="24"/>
                <w:szCs w:val="24"/>
              </w:rPr>
            </w:pPr>
            <w:r>
              <w:rPr>
                <w:rFonts w:ascii="Corbel" w:hAnsi="Corbel"/>
                <w:color w:val="000000"/>
                <w:sz w:val="24"/>
                <w:szCs w:val="24"/>
              </w:rPr>
              <w:t>Metodi statistici per l’analisi dei rischi aziendali</w:t>
            </w:r>
          </w:p>
        </w:tc>
        <w:tc>
          <w:tcPr>
            <w:tcW w:w="1276" w:type="dxa"/>
          </w:tcPr>
          <w:p w14:paraId="35D7C54E" w14:textId="03FB263D" w:rsidR="009C4F86" w:rsidRPr="00F93370" w:rsidRDefault="009C4F86" w:rsidP="009C4F86">
            <w:pPr>
              <w:jc w:val="both"/>
              <w:rPr>
                <w:rFonts w:ascii="Corbel" w:hAnsi="Corbel"/>
                <w:sz w:val="24"/>
                <w:szCs w:val="24"/>
              </w:rPr>
            </w:pPr>
            <w:r>
              <w:rPr>
                <w:rFonts w:ascii="Corbel" w:hAnsi="Corbel"/>
                <w:sz w:val="24"/>
                <w:szCs w:val="24"/>
              </w:rPr>
              <w:t>6</w:t>
            </w:r>
          </w:p>
        </w:tc>
        <w:tc>
          <w:tcPr>
            <w:tcW w:w="1559" w:type="dxa"/>
          </w:tcPr>
          <w:p w14:paraId="31B90958" w14:textId="77777777" w:rsidR="009C4F86" w:rsidRPr="00F93370" w:rsidRDefault="009C4F86" w:rsidP="009C4F86">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236B34B0" w14:textId="1EEC8A7E" w:rsidR="009C4F86" w:rsidRDefault="00B82A25" w:rsidP="009C4F86">
            <w:pPr>
              <w:jc w:val="both"/>
              <w:rPr>
                <w:rFonts w:ascii="Corbel" w:hAnsi="Corbel"/>
                <w:color w:val="000000"/>
                <w:sz w:val="24"/>
                <w:szCs w:val="24"/>
              </w:rPr>
            </w:pPr>
            <w:r>
              <w:rPr>
                <w:rFonts w:ascii="Corbel" w:hAnsi="Corbel"/>
                <w:color w:val="000000"/>
                <w:sz w:val="24"/>
                <w:szCs w:val="24"/>
              </w:rPr>
              <w:t>Bartolucci</w:t>
            </w:r>
          </w:p>
          <w:p w14:paraId="22A83DCD" w14:textId="1B804AD9" w:rsidR="00B82A25" w:rsidRPr="00F93370" w:rsidRDefault="00B82A25" w:rsidP="009C4F86">
            <w:pPr>
              <w:jc w:val="both"/>
              <w:rPr>
                <w:rFonts w:ascii="Corbel" w:hAnsi="Corbel"/>
                <w:sz w:val="24"/>
                <w:szCs w:val="24"/>
              </w:rPr>
            </w:pPr>
            <w:r>
              <w:rPr>
                <w:rFonts w:ascii="Corbel" w:hAnsi="Corbel"/>
                <w:color w:val="000000"/>
                <w:sz w:val="24"/>
                <w:szCs w:val="24"/>
              </w:rPr>
              <w:t>Stanghellini</w:t>
            </w:r>
          </w:p>
        </w:tc>
        <w:tc>
          <w:tcPr>
            <w:tcW w:w="993" w:type="dxa"/>
          </w:tcPr>
          <w:p w14:paraId="2B57AA3B" w14:textId="74070573" w:rsidR="009C4F86" w:rsidRPr="00F93370" w:rsidRDefault="0037056A" w:rsidP="009C4F86">
            <w:pPr>
              <w:jc w:val="both"/>
              <w:rPr>
                <w:rFonts w:ascii="Corbel" w:hAnsi="Corbel"/>
                <w:sz w:val="24"/>
                <w:szCs w:val="24"/>
              </w:rPr>
            </w:pPr>
            <w:r>
              <w:rPr>
                <w:rFonts w:ascii="Corbel" w:hAnsi="Corbel"/>
                <w:sz w:val="24"/>
                <w:szCs w:val="24"/>
              </w:rPr>
              <w:t>II</w:t>
            </w:r>
          </w:p>
        </w:tc>
      </w:tr>
      <w:tr w:rsidR="009C4F86" w:rsidRPr="00F93370" w14:paraId="43E921ED" w14:textId="77777777" w:rsidTr="0073675D">
        <w:tc>
          <w:tcPr>
            <w:tcW w:w="2660" w:type="dxa"/>
          </w:tcPr>
          <w:p w14:paraId="3CFA5F9E" w14:textId="42A6A809" w:rsidR="009C4F86" w:rsidRPr="00F93370" w:rsidRDefault="009C4F86" w:rsidP="009C4F86">
            <w:pPr>
              <w:spacing w:before="120"/>
              <w:jc w:val="both"/>
              <w:rPr>
                <w:rFonts w:ascii="Corbel" w:hAnsi="Corbel"/>
                <w:color w:val="000000"/>
                <w:sz w:val="24"/>
                <w:szCs w:val="24"/>
              </w:rPr>
            </w:pPr>
            <w:r>
              <w:rPr>
                <w:rFonts w:ascii="Corbel" w:hAnsi="Corbel"/>
                <w:sz w:val="24"/>
                <w:szCs w:val="24"/>
              </w:rPr>
              <w:t>Economia delle istituzioni e dei mercati regolati</w:t>
            </w:r>
          </w:p>
        </w:tc>
        <w:tc>
          <w:tcPr>
            <w:tcW w:w="1276" w:type="dxa"/>
          </w:tcPr>
          <w:p w14:paraId="6C32F5EE" w14:textId="125A7120" w:rsidR="009C4F86" w:rsidRPr="00F93370" w:rsidRDefault="009C4F86" w:rsidP="009C4F86">
            <w:pPr>
              <w:jc w:val="both"/>
              <w:rPr>
                <w:rFonts w:ascii="Corbel" w:hAnsi="Corbel"/>
                <w:sz w:val="24"/>
                <w:szCs w:val="24"/>
              </w:rPr>
            </w:pPr>
            <w:r>
              <w:rPr>
                <w:rFonts w:ascii="Corbel" w:hAnsi="Corbel"/>
                <w:sz w:val="24"/>
                <w:szCs w:val="24"/>
              </w:rPr>
              <w:t>6</w:t>
            </w:r>
          </w:p>
        </w:tc>
        <w:tc>
          <w:tcPr>
            <w:tcW w:w="1559" w:type="dxa"/>
          </w:tcPr>
          <w:p w14:paraId="7A119AE0"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106F877A" w14:textId="77777777" w:rsidR="009C4F86" w:rsidRPr="00F93370" w:rsidRDefault="009C4F86" w:rsidP="009C4F86">
            <w:pPr>
              <w:jc w:val="both"/>
              <w:rPr>
                <w:rFonts w:ascii="Corbel" w:hAnsi="Corbel"/>
                <w:sz w:val="24"/>
                <w:szCs w:val="24"/>
              </w:rPr>
            </w:pPr>
          </w:p>
        </w:tc>
        <w:tc>
          <w:tcPr>
            <w:tcW w:w="3118" w:type="dxa"/>
          </w:tcPr>
          <w:p w14:paraId="18546E9F" w14:textId="77777777" w:rsidR="00344C15" w:rsidRDefault="00344C15" w:rsidP="00344C15">
            <w:pPr>
              <w:jc w:val="both"/>
              <w:rPr>
                <w:rFonts w:ascii="Corbel" w:hAnsi="Corbel"/>
                <w:sz w:val="24"/>
                <w:szCs w:val="24"/>
              </w:rPr>
            </w:pPr>
            <w:r>
              <w:rPr>
                <w:rFonts w:ascii="Corbel" w:hAnsi="Corbel"/>
                <w:sz w:val="24"/>
                <w:szCs w:val="24"/>
              </w:rPr>
              <w:t>Abbritti-</w:t>
            </w:r>
            <w:proofErr w:type="spellStart"/>
            <w:r>
              <w:rPr>
                <w:rFonts w:ascii="Corbel" w:hAnsi="Corbel"/>
                <w:sz w:val="24"/>
                <w:szCs w:val="24"/>
              </w:rPr>
              <w:t>Polinori</w:t>
            </w:r>
            <w:proofErr w:type="spellEnd"/>
            <w:r>
              <w:rPr>
                <w:rFonts w:ascii="Corbel" w:hAnsi="Corbel"/>
                <w:sz w:val="24"/>
                <w:szCs w:val="24"/>
              </w:rPr>
              <w:t>-</w:t>
            </w:r>
            <w:proofErr w:type="spellStart"/>
            <w:r>
              <w:rPr>
                <w:rFonts w:ascii="Corbel" w:hAnsi="Corbel"/>
                <w:sz w:val="24"/>
                <w:szCs w:val="24"/>
              </w:rPr>
              <w:t>Bigerna</w:t>
            </w:r>
            <w:proofErr w:type="spellEnd"/>
          </w:p>
          <w:p w14:paraId="21AD0FCA" w14:textId="1D3FF54B" w:rsidR="00B82A25" w:rsidRPr="00F93370" w:rsidRDefault="00B82A25" w:rsidP="009C4F86">
            <w:pPr>
              <w:jc w:val="both"/>
              <w:rPr>
                <w:rFonts w:ascii="Corbel" w:hAnsi="Corbel"/>
                <w:sz w:val="24"/>
                <w:szCs w:val="24"/>
              </w:rPr>
            </w:pPr>
          </w:p>
        </w:tc>
        <w:tc>
          <w:tcPr>
            <w:tcW w:w="993" w:type="dxa"/>
          </w:tcPr>
          <w:p w14:paraId="07438244" w14:textId="3D4F7010" w:rsidR="009C4F86" w:rsidRPr="00F93370" w:rsidRDefault="0037056A" w:rsidP="009C4F86">
            <w:pPr>
              <w:jc w:val="both"/>
              <w:rPr>
                <w:rFonts w:ascii="Corbel" w:hAnsi="Corbel"/>
                <w:sz w:val="24"/>
                <w:szCs w:val="24"/>
              </w:rPr>
            </w:pPr>
            <w:r>
              <w:rPr>
                <w:rFonts w:ascii="Corbel" w:hAnsi="Corbel"/>
                <w:sz w:val="24"/>
                <w:szCs w:val="24"/>
              </w:rPr>
              <w:t>II</w:t>
            </w:r>
          </w:p>
        </w:tc>
      </w:tr>
    </w:tbl>
    <w:p w14:paraId="5D58AE28" w14:textId="77777777" w:rsidR="008D6240" w:rsidRPr="000F7E79" w:rsidRDefault="008D6240" w:rsidP="00102BD0">
      <w:pPr>
        <w:pStyle w:val="Corpotesto"/>
        <w:rPr>
          <w:rFonts w:ascii="Corbel" w:hAnsi="Corbel"/>
          <w:sz w:val="24"/>
          <w:szCs w:val="24"/>
        </w:rPr>
      </w:pPr>
    </w:p>
    <w:p w14:paraId="54F0CE2B" w14:textId="3431AD0F" w:rsidR="00ED06CE" w:rsidRPr="000F7E79" w:rsidRDefault="00ED06CE" w:rsidP="00ED06CE">
      <w:pPr>
        <w:pStyle w:val="Corpotesto"/>
        <w:rPr>
          <w:rFonts w:ascii="Corbel" w:hAnsi="Corbel"/>
          <w:sz w:val="24"/>
          <w:szCs w:val="24"/>
        </w:rPr>
      </w:pPr>
      <w:r>
        <w:rPr>
          <w:rFonts w:ascii="Corbel" w:hAnsi="Corbel"/>
          <w:sz w:val="24"/>
          <w:szCs w:val="24"/>
        </w:rPr>
        <w:t xml:space="preserve">Gli insegnamenti del primo anno (curriculum Accounting &amp; </w:t>
      </w:r>
      <w:r w:rsidR="00823AE9">
        <w:rPr>
          <w:rFonts w:ascii="Corbel" w:hAnsi="Corbel"/>
          <w:sz w:val="24"/>
          <w:szCs w:val="24"/>
        </w:rPr>
        <w:t>Management strategy</w:t>
      </w:r>
      <w:r>
        <w:rPr>
          <w:rFonts w:ascii="Corbel" w:hAnsi="Corbel"/>
          <w:sz w:val="24"/>
          <w:szCs w:val="24"/>
        </w:rPr>
        <w:t>) del Corso di Laurea Magistrale in Amministrazione, finanza e controllo</w:t>
      </w:r>
    </w:p>
    <w:p w14:paraId="10BEB951" w14:textId="77777777" w:rsidR="009C4F86" w:rsidRDefault="009C4F86" w:rsidP="00102BD0">
      <w:pPr>
        <w:pStyle w:val="Corpotesto"/>
        <w:rPr>
          <w:rFonts w:ascii="Corbel" w:hAnsi="Corbel"/>
          <w:sz w:val="24"/>
          <w:szCs w:val="24"/>
        </w:rPr>
      </w:pPr>
    </w:p>
    <w:p w14:paraId="1FCE9D43" w14:textId="77777777" w:rsidR="009C4F86" w:rsidRPr="000F7E79" w:rsidRDefault="009C4F86" w:rsidP="00102BD0">
      <w:pPr>
        <w:pStyle w:val="Corpotesto"/>
        <w:rPr>
          <w:rFonts w:ascii="Corbel" w:hAnsi="Corbel"/>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315694" w:rsidRPr="00F93370" w14:paraId="352F8C15" w14:textId="77777777" w:rsidTr="0073675D">
        <w:tc>
          <w:tcPr>
            <w:tcW w:w="2660" w:type="dxa"/>
            <w:shd w:val="clear" w:color="auto" w:fill="C0C0C0"/>
          </w:tcPr>
          <w:p w14:paraId="3A02A26B" w14:textId="439F564F" w:rsidR="00315694" w:rsidRPr="00F93370" w:rsidRDefault="00315694" w:rsidP="00315694">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121DA962" w14:textId="7FD52CB1" w:rsidR="00315694" w:rsidRPr="00F93370" w:rsidRDefault="00315694" w:rsidP="00315694">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16F7C528" w14:textId="6A3E4067" w:rsidR="00315694" w:rsidRPr="00F93370" w:rsidRDefault="00315694" w:rsidP="00315694">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4C63E052" w14:textId="77777777" w:rsidR="00315694" w:rsidRDefault="00315694" w:rsidP="00315694">
            <w:pPr>
              <w:jc w:val="both"/>
              <w:rPr>
                <w:rFonts w:ascii="Corbel" w:hAnsi="Corbel"/>
                <w:b/>
                <w:sz w:val="24"/>
                <w:szCs w:val="24"/>
              </w:rPr>
            </w:pPr>
            <w:r>
              <w:rPr>
                <w:rFonts w:ascii="Corbel" w:hAnsi="Corbel"/>
                <w:b/>
                <w:sz w:val="24"/>
                <w:szCs w:val="24"/>
              </w:rPr>
              <w:t>Docente</w:t>
            </w:r>
          </w:p>
          <w:p w14:paraId="3A535DFB" w14:textId="7139AB0C" w:rsidR="00315694" w:rsidRPr="00F93370" w:rsidRDefault="00315694" w:rsidP="00315694">
            <w:pPr>
              <w:jc w:val="both"/>
              <w:rPr>
                <w:rFonts w:ascii="Corbel" w:hAnsi="Corbel"/>
                <w:b/>
                <w:sz w:val="24"/>
                <w:szCs w:val="24"/>
              </w:rPr>
            </w:pPr>
          </w:p>
        </w:tc>
        <w:tc>
          <w:tcPr>
            <w:tcW w:w="993" w:type="dxa"/>
            <w:shd w:val="clear" w:color="auto" w:fill="C0C0C0"/>
          </w:tcPr>
          <w:p w14:paraId="2B4946D8" w14:textId="0862A536" w:rsidR="00315694" w:rsidRPr="00F93370" w:rsidRDefault="00315694" w:rsidP="00315694">
            <w:pPr>
              <w:jc w:val="both"/>
              <w:rPr>
                <w:rFonts w:ascii="Corbel" w:hAnsi="Corbel"/>
                <w:b/>
                <w:sz w:val="24"/>
                <w:szCs w:val="24"/>
              </w:rPr>
            </w:pPr>
            <w:r>
              <w:rPr>
                <w:rFonts w:ascii="Corbel" w:hAnsi="Corbel"/>
                <w:b/>
                <w:sz w:val="24"/>
                <w:szCs w:val="24"/>
              </w:rPr>
              <w:t>SEM</w:t>
            </w:r>
          </w:p>
        </w:tc>
      </w:tr>
      <w:tr w:rsidR="0037056A" w:rsidRPr="00F93370" w14:paraId="72E955EC" w14:textId="77777777" w:rsidTr="0073675D">
        <w:tc>
          <w:tcPr>
            <w:tcW w:w="2660" w:type="dxa"/>
          </w:tcPr>
          <w:p w14:paraId="7C1DE3A2" w14:textId="42B47495" w:rsidR="0037056A" w:rsidRPr="00F93370" w:rsidRDefault="0037056A" w:rsidP="0037056A">
            <w:pPr>
              <w:jc w:val="both"/>
              <w:rPr>
                <w:rFonts w:ascii="Corbel" w:hAnsi="Corbel"/>
                <w:sz w:val="24"/>
                <w:szCs w:val="24"/>
              </w:rPr>
            </w:pPr>
            <w:r>
              <w:rPr>
                <w:rFonts w:ascii="Corbel" w:hAnsi="Corbel"/>
                <w:color w:val="000000"/>
                <w:sz w:val="24"/>
                <w:szCs w:val="24"/>
              </w:rPr>
              <w:t>Bilancio e principi contabili internazionali</w:t>
            </w:r>
          </w:p>
        </w:tc>
        <w:tc>
          <w:tcPr>
            <w:tcW w:w="1276" w:type="dxa"/>
          </w:tcPr>
          <w:p w14:paraId="5ED08C40" w14:textId="1FE95A70" w:rsidR="0037056A" w:rsidRPr="00F93370" w:rsidRDefault="0037056A" w:rsidP="0037056A">
            <w:pPr>
              <w:jc w:val="both"/>
              <w:rPr>
                <w:rFonts w:ascii="Corbel" w:hAnsi="Corbel"/>
                <w:sz w:val="24"/>
                <w:szCs w:val="24"/>
              </w:rPr>
            </w:pPr>
            <w:r w:rsidRPr="00F93370">
              <w:rPr>
                <w:rFonts w:ascii="Corbel" w:hAnsi="Corbel"/>
                <w:sz w:val="24"/>
                <w:szCs w:val="24"/>
              </w:rPr>
              <w:t>9</w:t>
            </w:r>
          </w:p>
        </w:tc>
        <w:tc>
          <w:tcPr>
            <w:tcW w:w="1559" w:type="dxa"/>
          </w:tcPr>
          <w:p w14:paraId="563F3A27" w14:textId="77777777" w:rsidR="0037056A" w:rsidRPr="00F93370" w:rsidRDefault="0037056A" w:rsidP="0037056A">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23C3E0C8" w14:textId="77777777" w:rsidR="0037056A" w:rsidRPr="00F93370" w:rsidRDefault="0037056A" w:rsidP="0037056A">
            <w:pPr>
              <w:jc w:val="both"/>
              <w:rPr>
                <w:rFonts w:ascii="Corbel" w:hAnsi="Corbel"/>
                <w:sz w:val="24"/>
                <w:szCs w:val="24"/>
              </w:rPr>
            </w:pPr>
          </w:p>
        </w:tc>
        <w:tc>
          <w:tcPr>
            <w:tcW w:w="3118" w:type="dxa"/>
          </w:tcPr>
          <w:p w14:paraId="2C93101B" w14:textId="7B551621" w:rsidR="0037056A" w:rsidRPr="00F93370" w:rsidRDefault="0037056A" w:rsidP="0037056A">
            <w:pPr>
              <w:jc w:val="both"/>
              <w:rPr>
                <w:rFonts w:ascii="Corbel" w:hAnsi="Corbel"/>
                <w:sz w:val="24"/>
                <w:szCs w:val="24"/>
              </w:rPr>
            </w:pPr>
            <w:r>
              <w:rPr>
                <w:rFonts w:ascii="Corbel" w:hAnsi="Corbel"/>
                <w:color w:val="000000"/>
                <w:sz w:val="24"/>
                <w:szCs w:val="24"/>
              </w:rPr>
              <w:t>Mari</w:t>
            </w:r>
          </w:p>
        </w:tc>
        <w:tc>
          <w:tcPr>
            <w:tcW w:w="993" w:type="dxa"/>
          </w:tcPr>
          <w:p w14:paraId="20DDAAAC" w14:textId="64428006" w:rsidR="0037056A" w:rsidRPr="00F93370" w:rsidRDefault="0037056A" w:rsidP="0037056A">
            <w:pPr>
              <w:jc w:val="both"/>
              <w:rPr>
                <w:rFonts w:ascii="Corbel" w:hAnsi="Corbel"/>
                <w:sz w:val="24"/>
                <w:szCs w:val="24"/>
              </w:rPr>
            </w:pPr>
            <w:r>
              <w:rPr>
                <w:rFonts w:ascii="Corbel" w:hAnsi="Corbel"/>
                <w:sz w:val="24"/>
                <w:szCs w:val="24"/>
              </w:rPr>
              <w:t>I</w:t>
            </w:r>
          </w:p>
        </w:tc>
      </w:tr>
      <w:tr w:rsidR="00706734" w14:paraId="08E2BFFC" w14:textId="77777777" w:rsidTr="0073675D">
        <w:tc>
          <w:tcPr>
            <w:tcW w:w="2660" w:type="dxa"/>
          </w:tcPr>
          <w:p w14:paraId="7C922139" w14:textId="13170BB5" w:rsidR="00706734" w:rsidRPr="00F93370" w:rsidRDefault="00706734" w:rsidP="00706734">
            <w:pPr>
              <w:jc w:val="both"/>
              <w:rPr>
                <w:rFonts w:ascii="Corbel" w:hAnsi="Corbel"/>
                <w:sz w:val="24"/>
                <w:szCs w:val="24"/>
              </w:rPr>
            </w:pPr>
            <w:r>
              <w:rPr>
                <w:rFonts w:ascii="Corbel" w:hAnsi="Corbel"/>
                <w:color w:val="000000"/>
                <w:sz w:val="24"/>
                <w:szCs w:val="24"/>
              </w:rPr>
              <w:t>Contabilità per la direzione</w:t>
            </w:r>
          </w:p>
        </w:tc>
        <w:tc>
          <w:tcPr>
            <w:tcW w:w="1276" w:type="dxa"/>
          </w:tcPr>
          <w:p w14:paraId="7624758B" w14:textId="7628D885" w:rsidR="00706734" w:rsidRPr="00F93370" w:rsidRDefault="00706734" w:rsidP="00706734">
            <w:pPr>
              <w:jc w:val="both"/>
              <w:rPr>
                <w:rFonts w:ascii="Corbel" w:hAnsi="Corbel"/>
                <w:sz w:val="24"/>
                <w:szCs w:val="24"/>
              </w:rPr>
            </w:pPr>
            <w:r w:rsidRPr="00F93370">
              <w:rPr>
                <w:rFonts w:ascii="Corbel" w:hAnsi="Corbel"/>
                <w:sz w:val="24"/>
                <w:szCs w:val="24"/>
              </w:rPr>
              <w:t>6</w:t>
            </w:r>
          </w:p>
        </w:tc>
        <w:tc>
          <w:tcPr>
            <w:tcW w:w="1559" w:type="dxa"/>
          </w:tcPr>
          <w:p w14:paraId="1807683F" w14:textId="77777777" w:rsidR="00706734" w:rsidRPr="00F93370" w:rsidRDefault="00706734" w:rsidP="00706734">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70279105" w14:textId="77777777" w:rsidR="00706734" w:rsidRPr="00F93370" w:rsidRDefault="00706734" w:rsidP="00706734">
            <w:pPr>
              <w:jc w:val="both"/>
              <w:rPr>
                <w:rFonts w:ascii="Corbel" w:hAnsi="Corbel"/>
                <w:sz w:val="24"/>
                <w:szCs w:val="24"/>
              </w:rPr>
            </w:pPr>
          </w:p>
        </w:tc>
        <w:tc>
          <w:tcPr>
            <w:tcW w:w="3118" w:type="dxa"/>
          </w:tcPr>
          <w:p w14:paraId="38F36C1F" w14:textId="4F3DA527" w:rsidR="00706734" w:rsidRPr="00F93370" w:rsidRDefault="00706734" w:rsidP="00706734">
            <w:pPr>
              <w:jc w:val="both"/>
              <w:rPr>
                <w:rFonts w:ascii="Corbel" w:hAnsi="Corbel"/>
                <w:color w:val="000000"/>
                <w:sz w:val="24"/>
                <w:szCs w:val="24"/>
              </w:rPr>
            </w:pPr>
            <w:r>
              <w:rPr>
                <w:rFonts w:ascii="Corbel" w:hAnsi="Corbel"/>
                <w:color w:val="000000"/>
                <w:sz w:val="24"/>
                <w:szCs w:val="24"/>
              </w:rPr>
              <w:t>Santini</w:t>
            </w:r>
          </w:p>
        </w:tc>
        <w:tc>
          <w:tcPr>
            <w:tcW w:w="993" w:type="dxa"/>
          </w:tcPr>
          <w:p w14:paraId="6D87AC1D" w14:textId="62D03DE9" w:rsidR="00706734" w:rsidRDefault="00706734" w:rsidP="00706734">
            <w:pPr>
              <w:jc w:val="both"/>
              <w:rPr>
                <w:rFonts w:ascii="Corbel" w:hAnsi="Corbel"/>
                <w:sz w:val="24"/>
                <w:szCs w:val="24"/>
              </w:rPr>
            </w:pPr>
            <w:r>
              <w:rPr>
                <w:rFonts w:ascii="Corbel" w:hAnsi="Corbel"/>
                <w:sz w:val="24"/>
                <w:szCs w:val="24"/>
              </w:rPr>
              <w:t>I</w:t>
            </w:r>
          </w:p>
        </w:tc>
      </w:tr>
      <w:tr w:rsidR="008D6C2D" w:rsidRPr="00F93370" w14:paraId="0B4E40F4" w14:textId="77777777" w:rsidTr="0073675D">
        <w:tc>
          <w:tcPr>
            <w:tcW w:w="2660" w:type="dxa"/>
          </w:tcPr>
          <w:p w14:paraId="7DEBEC4D" w14:textId="788A0CF2" w:rsidR="008D6C2D" w:rsidRPr="00F93370" w:rsidRDefault="008D6C2D" w:rsidP="008D6C2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1276" w:type="dxa"/>
          </w:tcPr>
          <w:p w14:paraId="5ED54A4B" w14:textId="470ABC93" w:rsidR="008D6C2D" w:rsidRPr="00F93370" w:rsidRDefault="008D6C2D" w:rsidP="008D6C2D">
            <w:pPr>
              <w:jc w:val="both"/>
              <w:rPr>
                <w:rFonts w:ascii="Corbel" w:hAnsi="Corbel"/>
                <w:sz w:val="24"/>
                <w:szCs w:val="24"/>
              </w:rPr>
            </w:pPr>
            <w:r>
              <w:rPr>
                <w:rFonts w:ascii="Corbel" w:hAnsi="Corbel"/>
                <w:sz w:val="24"/>
                <w:szCs w:val="24"/>
              </w:rPr>
              <w:t>6</w:t>
            </w:r>
          </w:p>
          <w:p w14:paraId="3790170F" w14:textId="77777777" w:rsidR="008D6C2D" w:rsidRPr="00F93370" w:rsidRDefault="008D6C2D" w:rsidP="008D6C2D">
            <w:pPr>
              <w:jc w:val="both"/>
              <w:rPr>
                <w:rFonts w:ascii="Corbel" w:hAnsi="Corbel"/>
                <w:sz w:val="24"/>
                <w:szCs w:val="24"/>
              </w:rPr>
            </w:pPr>
          </w:p>
        </w:tc>
        <w:tc>
          <w:tcPr>
            <w:tcW w:w="1559" w:type="dxa"/>
          </w:tcPr>
          <w:p w14:paraId="2DD15EEF" w14:textId="77777777" w:rsidR="008D6C2D" w:rsidRPr="00F93370" w:rsidRDefault="008D6C2D" w:rsidP="008D6C2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5433D169" w14:textId="77777777" w:rsidR="008D6C2D" w:rsidRPr="00F93370" w:rsidRDefault="008D6C2D" w:rsidP="008D6C2D">
            <w:pPr>
              <w:jc w:val="both"/>
              <w:rPr>
                <w:rFonts w:ascii="Corbel" w:hAnsi="Corbel"/>
                <w:sz w:val="24"/>
                <w:szCs w:val="24"/>
              </w:rPr>
            </w:pPr>
          </w:p>
        </w:tc>
        <w:tc>
          <w:tcPr>
            <w:tcW w:w="3118" w:type="dxa"/>
          </w:tcPr>
          <w:p w14:paraId="62F59A22" w14:textId="5A906596" w:rsidR="008D6C2D" w:rsidRPr="00F93370" w:rsidRDefault="008D6C2D" w:rsidP="008D6C2D">
            <w:pPr>
              <w:jc w:val="both"/>
              <w:rPr>
                <w:rFonts w:ascii="Corbel" w:hAnsi="Corbel"/>
                <w:sz w:val="24"/>
                <w:szCs w:val="24"/>
              </w:rPr>
            </w:pPr>
            <w:r>
              <w:rPr>
                <w:rFonts w:ascii="Corbel" w:hAnsi="Corbel"/>
                <w:color w:val="000000"/>
                <w:sz w:val="24"/>
                <w:szCs w:val="24"/>
              </w:rPr>
              <w:t>Innocenti</w:t>
            </w:r>
          </w:p>
        </w:tc>
        <w:tc>
          <w:tcPr>
            <w:tcW w:w="993" w:type="dxa"/>
          </w:tcPr>
          <w:p w14:paraId="03270743" w14:textId="7068B6D2" w:rsidR="008D6C2D" w:rsidRPr="00F93370" w:rsidRDefault="008D6C2D" w:rsidP="008D6C2D">
            <w:pPr>
              <w:jc w:val="both"/>
              <w:rPr>
                <w:rFonts w:ascii="Corbel" w:hAnsi="Corbel"/>
                <w:sz w:val="24"/>
                <w:szCs w:val="24"/>
              </w:rPr>
            </w:pPr>
            <w:r>
              <w:rPr>
                <w:rFonts w:ascii="Corbel" w:hAnsi="Corbel"/>
                <w:sz w:val="24"/>
                <w:szCs w:val="24"/>
              </w:rPr>
              <w:t>I</w:t>
            </w:r>
          </w:p>
        </w:tc>
      </w:tr>
      <w:tr w:rsidR="00315694" w:rsidRPr="00F93370" w14:paraId="089F2568" w14:textId="77777777" w:rsidTr="0073675D">
        <w:tc>
          <w:tcPr>
            <w:tcW w:w="2660" w:type="dxa"/>
          </w:tcPr>
          <w:p w14:paraId="541E792E" w14:textId="4236760F" w:rsidR="00315694" w:rsidRPr="00F93370" w:rsidRDefault="00315694" w:rsidP="00315694">
            <w:pPr>
              <w:jc w:val="both"/>
              <w:rPr>
                <w:rFonts w:ascii="Corbel" w:hAnsi="Corbel"/>
                <w:sz w:val="24"/>
                <w:szCs w:val="24"/>
              </w:rPr>
            </w:pPr>
            <w:r>
              <w:rPr>
                <w:rFonts w:ascii="Corbel" w:hAnsi="Corbel"/>
                <w:color w:val="000000"/>
                <w:sz w:val="24"/>
                <w:szCs w:val="24"/>
              </w:rPr>
              <w:t>Responsabilità e reporting sociale ed ambientale</w:t>
            </w:r>
          </w:p>
        </w:tc>
        <w:tc>
          <w:tcPr>
            <w:tcW w:w="1276" w:type="dxa"/>
          </w:tcPr>
          <w:p w14:paraId="301BAE72" w14:textId="2138E3D6" w:rsidR="00315694" w:rsidRPr="00F93370" w:rsidRDefault="00315694" w:rsidP="00315694">
            <w:pPr>
              <w:jc w:val="both"/>
              <w:rPr>
                <w:rFonts w:ascii="Corbel" w:hAnsi="Corbel"/>
                <w:sz w:val="24"/>
                <w:szCs w:val="24"/>
              </w:rPr>
            </w:pPr>
            <w:r>
              <w:rPr>
                <w:rFonts w:ascii="Corbel" w:hAnsi="Corbel"/>
                <w:sz w:val="24"/>
                <w:szCs w:val="24"/>
              </w:rPr>
              <w:t>9</w:t>
            </w:r>
          </w:p>
          <w:p w14:paraId="310026AE" w14:textId="77777777" w:rsidR="00315694" w:rsidRPr="00F93370" w:rsidRDefault="00315694" w:rsidP="00315694">
            <w:pPr>
              <w:jc w:val="both"/>
              <w:rPr>
                <w:rFonts w:ascii="Corbel" w:hAnsi="Corbel"/>
                <w:sz w:val="24"/>
                <w:szCs w:val="24"/>
              </w:rPr>
            </w:pPr>
          </w:p>
        </w:tc>
        <w:tc>
          <w:tcPr>
            <w:tcW w:w="1559" w:type="dxa"/>
          </w:tcPr>
          <w:p w14:paraId="6DD89DD3" w14:textId="77777777" w:rsidR="00315694" w:rsidRPr="00F93370" w:rsidRDefault="00315694" w:rsidP="00315694">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2A2BA5D5" w14:textId="77777777" w:rsidR="00315694" w:rsidRPr="00F93370" w:rsidRDefault="00315694" w:rsidP="00315694">
            <w:pPr>
              <w:jc w:val="both"/>
              <w:rPr>
                <w:rFonts w:ascii="Corbel" w:hAnsi="Corbel"/>
                <w:sz w:val="24"/>
                <w:szCs w:val="24"/>
              </w:rPr>
            </w:pPr>
          </w:p>
        </w:tc>
        <w:tc>
          <w:tcPr>
            <w:tcW w:w="3118" w:type="dxa"/>
          </w:tcPr>
          <w:p w14:paraId="6785B1B8" w14:textId="6E2076B1" w:rsidR="00315694" w:rsidRPr="00F93370" w:rsidRDefault="00D332C9" w:rsidP="00315694">
            <w:pPr>
              <w:jc w:val="both"/>
              <w:rPr>
                <w:rFonts w:ascii="Corbel" w:hAnsi="Corbel"/>
                <w:color w:val="000000"/>
                <w:sz w:val="24"/>
                <w:szCs w:val="24"/>
              </w:rPr>
            </w:pPr>
            <w:proofErr w:type="spellStart"/>
            <w:r>
              <w:rPr>
                <w:rFonts w:ascii="Corbel" w:hAnsi="Corbel"/>
                <w:color w:val="000000"/>
                <w:sz w:val="24"/>
                <w:szCs w:val="24"/>
              </w:rPr>
              <w:t>Picciaia</w:t>
            </w:r>
            <w:proofErr w:type="spellEnd"/>
          </w:p>
        </w:tc>
        <w:tc>
          <w:tcPr>
            <w:tcW w:w="993" w:type="dxa"/>
          </w:tcPr>
          <w:p w14:paraId="0EFFDBC7" w14:textId="16197101" w:rsidR="00315694" w:rsidRPr="00F93370" w:rsidRDefault="00315694" w:rsidP="00315694">
            <w:pPr>
              <w:jc w:val="both"/>
              <w:rPr>
                <w:rFonts w:ascii="Corbel" w:hAnsi="Corbel"/>
                <w:sz w:val="24"/>
                <w:szCs w:val="24"/>
              </w:rPr>
            </w:pPr>
            <w:r>
              <w:rPr>
                <w:rFonts w:ascii="Corbel" w:hAnsi="Corbel"/>
                <w:sz w:val="24"/>
                <w:szCs w:val="24"/>
              </w:rPr>
              <w:t>II</w:t>
            </w:r>
          </w:p>
        </w:tc>
      </w:tr>
      <w:tr w:rsidR="0037056A" w:rsidRPr="00F93370" w14:paraId="4693CF69" w14:textId="77777777" w:rsidTr="0073675D">
        <w:tc>
          <w:tcPr>
            <w:tcW w:w="2660" w:type="dxa"/>
          </w:tcPr>
          <w:p w14:paraId="5C6ABE87" w14:textId="32F53A79" w:rsidR="0037056A" w:rsidRPr="00F93370" w:rsidRDefault="0037056A" w:rsidP="0037056A">
            <w:pPr>
              <w:jc w:val="both"/>
              <w:rPr>
                <w:rFonts w:ascii="Corbel" w:hAnsi="Corbel"/>
                <w:sz w:val="24"/>
                <w:szCs w:val="24"/>
              </w:rPr>
            </w:pPr>
            <w:r>
              <w:rPr>
                <w:rFonts w:ascii="Corbel" w:hAnsi="Corbel"/>
                <w:color w:val="000000"/>
                <w:sz w:val="24"/>
                <w:szCs w:val="24"/>
              </w:rPr>
              <w:t>Metodi statistici per l’analisi dei rischi aziendali</w:t>
            </w:r>
          </w:p>
        </w:tc>
        <w:tc>
          <w:tcPr>
            <w:tcW w:w="1276" w:type="dxa"/>
          </w:tcPr>
          <w:p w14:paraId="061C2048" w14:textId="62DA3EFA" w:rsidR="0037056A" w:rsidRPr="00F93370" w:rsidRDefault="0037056A" w:rsidP="0037056A">
            <w:pPr>
              <w:jc w:val="both"/>
              <w:rPr>
                <w:rFonts w:ascii="Corbel" w:hAnsi="Corbel"/>
                <w:sz w:val="24"/>
                <w:szCs w:val="24"/>
              </w:rPr>
            </w:pPr>
            <w:r>
              <w:rPr>
                <w:rFonts w:ascii="Corbel" w:hAnsi="Corbel"/>
                <w:sz w:val="24"/>
                <w:szCs w:val="24"/>
              </w:rPr>
              <w:t>6</w:t>
            </w:r>
          </w:p>
        </w:tc>
        <w:tc>
          <w:tcPr>
            <w:tcW w:w="1559" w:type="dxa"/>
          </w:tcPr>
          <w:p w14:paraId="000F1877" w14:textId="781C8D22" w:rsidR="0037056A" w:rsidRPr="00F93370" w:rsidRDefault="0037056A" w:rsidP="0037056A">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5E2A4A72" w14:textId="76861534" w:rsidR="0037056A" w:rsidRPr="000F4FE4" w:rsidRDefault="0037056A" w:rsidP="0037056A">
            <w:pPr>
              <w:jc w:val="both"/>
              <w:rPr>
                <w:rFonts w:ascii="Corbel" w:hAnsi="Corbel"/>
                <w:color w:val="000000"/>
                <w:sz w:val="24"/>
                <w:szCs w:val="24"/>
              </w:rPr>
            </w:pPr>
            <w:r>
              <w:rPr>
                <w:rFonts w:ascii="Corbel" w:hAnsi="Corbel"/>
                <w:color w:val="000000"/>
                <w:sz w:val="24"/>
                <w:szCs w:val="24"/>
              </w:rPr>
              <w:t>Bartolucci</w:t>
            </w:r>
            <w:r w:rsidR="000F4FE4">
              <w:rPr>
                <w:rFonts w:ascii="Corbel" w:hAnsi="Corbel"/>
                <w:color w:val="000000"/>
                <w:sz w:val="24"/>
                <w:szCs w:val="24"/>
              </w:rPr>
              <w:t xml:space="preserve">- </w:t>
            </w:r>
            <w:r>
              <w:rPr>
                <w:rFonts w:ascii="Corbel" w:hAnsi="Corbel"/>
                <w:color w:val="000000"/>
                <w:sz w:val="24"/>
                <w:szCs w:val="24"/>
              </w:rPr>
              <w:t>Stanghellini</w:t>
            </w:r>
          </w:p>
        </w:tc>
        <w:tc>
          <w:tcPr>
            <w:tcW w:w="993" w:type="dxa"/>
          </w:tcPr>
          <w:p w14:paraId="1776E09E" w14:textId="2FC85975" w:rsidR="0037056A" w:rsidRPr="00F93370" w:rsidRDefault="0037056A" w:rsidP="0037056A">
            <w:pPr>
              <w:jc w:val="both"/>
              <w:rPr>
                <w:rFonts w:ascii="Corbel" w:hAnsi="Corbel"/>
                <w:sz w:val="24"/>
                <w:szCs w:val="24"/>
              </w:rPr>
            </w:pPr>
            <w:r>
              <w:rPr>
                <w:rFonts w:ascii="Corbel" w:hAnsi="Corbel"/>
                <w:sz w:val="24"/>
                <w:szCs w:val="24"/>
              </w:rPr>
              <w:t>II</w:t>
            </w:r>
          </w:p>
        </w:tc>
      </w:tr>
      <w:tr w:rsidR="0037056A" w:rsidRPr="00F93370" w14:paraId="6E752ADC" w14:textId="77777777" w:rsidTr="0073675D">
        <w:tc>
          <w:tcPr>
            <w:tcW w:w="2660" w:type="dxa"/>
          </w:tcPr>
          <w:p w14:paraId="2F88C9F5" w14:textId="489F0B96" w:rsidR="0037056A" w:rsidRPr="00F93370" w:rsidRDefault="0037056A" w:rsidP="0037056A">
            <w:pPr>
              <w:spacing w:before="120"/>
              <w:jc w:val="both"/>
              <w:rPr>
                <w:rFonts w:ascii="Corbel" w:hAnsi="Corbel"/>
                <w:color w:val="000000"/>
                <w:sz w:val="24"/>
                <w:szCs w:val="24"/>
              </w:rPr>
            </w:pPr>
            <w:r>
              <w:rPr>
                <w:rFonts w:ascii="Corbel" w:hAnsi="Corbel"/>
                <w:sz w:val="24"/>
                <w:szCs w:val="24"/>
              </w:rPr>
              <w:t>Economia delle istituzioni e dei mercati regolati</w:t>
            </w:r>
          </w:p>
        </w:tc>
        <w:tc>
          <w:tcPr>
            <w:tcW w:w="1276" w:type="dxa"/>
          </w:tcPr>
          <w:p w14:paraId="2DB89B8A" w14:textId="5A4BD6B7" w:rsidR="0037056A" w:rsidRPr="00F93370" w:rsidRDefault="0037056A" w:rsidP="0037056A">
            <w:pPr>
              <w:jc w:val="both"/>
              <w:rPr>
                <w:rFonts w:ascii="Corbel" w:hAnsi="Corbel"/>
                <w:sz w:val="24"/>
                <w:szCs w:val="24"/>
              </w:rPr>
            </w:pPr>
            <w:r>
              <w:rPr>
                <w:rFonts w:ascii="Corbel" w:hAnsi="Corbel"/>
                <w:sz w:val="24"/>
                <w:szCs w:val="24"/>
              </w:rPr>
              <w:t>6</w:t>
            </w:r>
          </w:p>
        </w:tc>
        <w:tc>
          <w:tcPr>
            <w:tcW w:w="1559" w:type="dxa"/>
          </w:tcPr>
          <w:p w14:paraId="2A790299" w14:textId="77777777" w:rsidR="0037056A" w:rsidRPr="00F93370" w:rsidRDefault="0037056A" w:rsidP="0037056A">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43721B28" w14:textId="77777777" w:rsidR="0037056A" w:rsidRPr="00F93370" w:rsidRDefault="0037056A" w:rsidP="0037056A">
            <w:pPr>
              <w:jc w:val="both"/>
              <w:rPr>
                <w:rFonts w:ascii="Corbel" w:hAnsi="Corbel"/>
                <w:sz w:val="24"/>
                <w:szCs w:val="24"/>
              </w:rPr>
            </w:pPr>
          </w:p>
        </w:tc>
        <w:tc>
          <w:tcPr>
            <w:tcW w:w="3118" w:type="dxa"/>
          </w:tcPr>
          <w:p w14:paraId="7A248D1E" w14:textId="77777777" w:rsidR="00344C15" w:rsidRDefault="00344C15" w:rsidP="00344C15">
            <w:pPr>
              <w:jc w:val="both"/>
              <w:rPr>
                <w:rFonts w:ascii="Corbel" w:hAnsi="Corbel"/>
                <w:sz w:val="24"/>
                <w:szCs w:val="24"/>
              </w:rPr>
            </w:pPr>
            <w:r>
              <w:rPr>
                <w:rFonts w:ascii="Corbel" w:hAnsi="Corbel"/>
                <w:sz w:val="24"/>
                <w:szCs w:val="24"/>
              </w:rPr>
              <w:t>Abbritti-</w:t>
            </w:r>
            <w:proofErr w:type="spellStart"/>
            <w:r>
              <w:rPr>
                <w:rFonts w:ascii="Corbel" w:hAnsi="Corbel"/>
                <w:sz w:val="24"/>
                <w:szCs w:val="24"/>
              </w:rPr>
              <w:t>Polinori</w:t>
            </w:r>
            <w:proofErr w:type="spellEnd"/>
            <w:r>
              <w:rPr>
                <w:rFonts w:ascii="Corbel" w:hAnsi="Corbel"/>
                <w:sz w:val="24"/>
                <w:szCs w:val="24"/>
              </w:rPr>
              <w:t>-</w:t>
            </w:r>
            <w:proofErr w:type="spellStart"/>
            <w:r>
              <w:rPr>
                <w:rFonts w:ascii="Corbel" w:hAnsi="Corbel"/>
                <w:sz w:val="24"/>
                <w:szCs w:val="24"/>
              </w:rPr>
              <w:t>Bigerna</w:t>
            </w:r>
            <w:proofErr w:type="spellEnd"/>
          </w:p>
          <w:p w14:paraId="0B88B83C" w14:textId="74801B1B" w:rsidR="0037056A" w:rsidRPr="00F93370" w:rsidRDefault="0037056A" w:rsidP="0037056A">
            <w:pPr>
              <w:jc w:val="both"/>
              <w:rPr>
                <w:rFonts w:ascii="Corbel" w:hAnsi="Corbel"/>
                <w:sz w:val="24"/>
                <w:szCs w:val="24"/>
              </w:rPr>
            </w:pPr>
          </w:p>
        </w:tc>
        <w:tc>
          <w:tcPr>
            <w:tcW w:w="993" w:type="dxa"/>
          </w:tcPr>
          <w:p w14:paraId="17107C17" w14:textId="2BACDDB9" w:rsidR="0037056A" w:rsidRPr="00F93370" w:rsidRDefault="0037056A" w:rsidP="0037056A">
            <w:pPr>
              <w:jc w:val="both"/>
              <w:rPr>
                <w:rFonts w:ascii="Corbel" w:hAnsi="Corbel"/>
                <w:sz w:val="24"/>
                <w:szCs w:val="24"/>
              </w:rPr>
            </w:pPr>
            <w:r>
              <w:rPr>
                <w:rFonts w:ascii="Corbel" w:hAnsi="Corbel"/>
                <w:sz w:val="24"/>
                <w:szCs w:val="24"/>
              </w:rPr>
              <w:t>II</w:t>
            </w:r>
          </w:p>
        </w:tc>
      </w:tr>
      <w:tr w:rsidR="00560DA4" w:rsidRPr="00F93370" w14:paraId="11567C38" w14:textId="77777777" w:rsidTr="0073675D">
        <w:tc>
          <w:tcPr>
            <w:tcW w:w="2660" w:type="dxa"/>
          </w:tcPr>
          <w:p w14:paraId="703C5A57" w14:textId="3BA65845" w:rsidR="00560DA4" w:rsidRDefault="00560DA4" w:rsidP="00560DA4">
            <w:pPr>
              <w:spacing w:before="120"/>
              <w:jc w:val="both"/>
              <w:rPr>
                <w:rFonts w:ascii="Corbel" w:hAnsi="Corbel"/>
                <w:sz w:val="24"/>
                <w:szCs w:val="24"/>
              </w:rPr>
            </w:pPr>
            <w:r>
              <w:rPr>
                <w:rFonts w:ascii="Corbel" w:hAnsi="Corbel"/>
                <w:color w:val="000000"/>
                <w:sz w:val="24"/>
                <w:szCs w:val="24"/>
              </w:rPr>
              <w:lastRenderedPageBreak/>
              <w:t>Laboratorio di Contabilità per la direzione</w:t>
            </w:r>
          </w:p>
        </w:tc>
        <w:tc>
          <w:tcPr>
            <w:tcW w:w="1276" w:type="dxa"/>
          </w:tcPr>
          <w:p w14:paraId="5662AE78" w14:textId="77952CE0" w:rsidR="00560DA4" w:rsidRDefault="00560DA4" w:rsidP="00560DA4">
            <w:pPr>
              <w:jc w:val="both"/>
              <w:rPr>
                <w:rFonts w:ascii="Corbel" w:hAnsi="Corbel"/>
                <w:sz w:val="24"/>
                <w:szCs w:val="24"/>
              </w:rPr>
            </w:pPr>
            <w:r>
              <w:rPr>
                <w:rFonts w:ascii="Corbel" w:hAnsi="Corbel"/>
                <w:sz w:val="24"/>
                <w:szCs w:val="24"/>
              </w:rPr>
              <w:t>3</w:t>
            </w:r>
          </w:p>
        </w:tc>
        <w:tc>
          <w:tcPr>
            <w:tcW w:w="1559" w:type="dxa"/>
          </w:tcPr>
          <w:p w14:paraId="22CC1CF8" w14:textId="3AD0DF50" w:rsidR="00560DA4" w:rsidRPr="00F93370" w:rsidRDefault="00560DA4" w:rsidP="00560DA4">
            <w:pPr>
              <w:jc w:val="both"/>
              <w:rPr>
                <w:rFonts w:ascii="Corbel" w:hAnsi="Corbel"/>
                <w:sz w:val="24"/>
                <w:szCs w:val="24"/>
              </w:rPr>
            </w:pPr>
            <w:r>
              <w:rPr>
                <w:rFonts w:ascii="Corbel" w:hAnsi="Corbel"/>
                <w:sz w:val="24"/>
                <w:szCs w:val="24"/>
              </w:rPr>
              <w:t>NN</w:t>
            </w:r>
          </w:p>
        </w:tc>
        <w:tc>
          <w:tcPr>
            <w:tcW w:w="3118" w:type="dxa"/>
          </w:tcPr>
          <w:p w14:paraId="0B8014BD" w14:textId="68283C26" w:rsidR="00560DA4" w:rsidRDefault="00344C15" w:rsidP="00560DA4">
            <w:pPr>
              <w:jc w:val="both"/>
              <w:rPr>
                <w:rFonts w:ascii="Corbel" w:hAnsi="Corbel"/>
                <w:sz w:val="24"/>
                <w:szCs w:val="24"/>
              </w:rPr>
            </w:pPr>
            <w:r>
              <w:rPr>
                <w:rFonts w:ascii="Corbel" w:hAnsi="Corbel"/>
                <w:sz w:val="24"/>
                <w:szCs w:val="24"/>
              </w:rPr>
              <w:t>David Bianconi</w:t>
            </w:r>
          </w:p>
        </w:tc>
        <w:tc>
          <w:tcPr>
            <w:tcW w:w="993" w:type="dxa"/>
          </w:tcPr>
          <w:p w14:paraId="4BA84471" w14:textId="5C43D4A6" w:rsidR="00560DA4" w:rsidRDefault="006F5B21" w:rsidP="00560DA4">
            <w:pPr>
              <w:jc w:val="both"/>
              <w:rPr>
                <w:rFonts w:ascii="Corbel" w:hAnsi="Corbel"/>
                <w:sz w:val="24"/>
                <w:szCs w:val="24"/>
              </w:rPr>
            </w:pPr>
            <w:r>
              <w:rPr>
                <w:rFonts w:ascii="Corbel" w:hAnsi="Corbel"/>
                <w:sz w:val="24"/>
                <w:szCs w:val="24"/>
              </w:rPr>
              <w:t>II</w:t>
            </w:r>
          </w:p>
        </w:tc>
      </w:tr>
    </w:tbl>
    <w:p w14:paraId="4FCF7ECB" w14:textId="77777777" w:rsidR="008D6240" w:rsidRPr="000F7E79" w:rsidRDefault="008D6240" w:rsidP="00102BD0">
      <w:pPr>
        <w:pStyle w:val="Corpotesto"/>
        <w:rPr>
          <w:rFonts w:ascii="Corbel" w:hAnsi="Corbel"/>
          <w:sz w:val="24"/>
          <w:szCs w:val="24"/>
        </w:rPr>
      </w:pPr>
    </w:p>
    <w:p w14:paraId="51814B98" w14:textId="249DE2CB" w:rsidR="008D6240" w:rsidRDefault="00ED06CE" w:rsidP="00102BD0">
      <w:pPr>
        <w:pStyle w:val="Corpotesto"/>
        <w:rPr>
          <w:rFonts w:ascii="Corbel" w:hAnsi="Corbel"/>
          <w:sz w:val="24"/>
          <w:szCs w:val="24"/>
        </w:rPr>
      </w:pPr>
      <w:r>
        <w:rPr>
          <w:rFonts w:ascii="Corbel" w:hAnsi="Corbel"/>
          <w:sz w:val="24"/>
          <w:szCs w:val="24"/>
        </w:rPr>
        <w:t xml:space="preserve">Gli insegnamenti del primo anno (curriculum Accounting &amp; </w:t>
      </w:r>
      <w:r w:rsidR="00D8242F">
        <w:rPr>
          <w:rFonts w:ascii="Corbel" w:hAnsi="Corbel"/>
          <w:sz w:val="24"/>
          <w:szCs w:val="24"/>
        </w:rPr>
        <w:t>F</w:t>
      </w:r>
      <w:r w:rsidR="00B041AB">
        <w:rPr>
          <w:rFonts w:ascii="Corbel" w:hAnsi="Corbel"/>
          <w:sz w:val="24"/>
          <w:szCs w:val="24"/>
        </w:rPr>
        <w:t>inance</w:t>
      </w:r>
      <w:r>
        <w:rPr>
          <w:rFonts w:ascii="Corbel" w:hAnsi="Corbel"/>
          <w:sz w:val="24"/>
          <w:szCs w:val="24"/>
        </w:rPr>
        <w:t>) del Corso di Laurea Magistrale in Amministrazione, finanza e controllo</w:t>
      </w:r>
    </w:p>
    <w:p w14:paraId="1780469D" w14:textId="77777777" w:rsidR="007E435B" w:rsidRDefault="007E435B"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B64F67" w:rsidRPr="00F93370" w14:paraId="0D0947DE" w14:textId="77777777" w:rsidTr="00DA43C7">
        <w:tc>
          <w:tcPr>
            <w:tcW w:w="2660" w:type="dxa"/>
            <w:shd w:val="clear" w:color="auto" w:fill="C0C0C0"/>
          </w:tcPr>
          <w:p w14:paraId="09D75E21" w14:textId="2282669F" w:rsidR="00B64F67" w:rsidRPr="00F93370" w:rsidRDefault="00B64F67" w:rsidP="00B64F67">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2642CCE4" w14:textId="5EE94ABB" w:rsidR="00B64F67" w:rsidRPr="00F93370" w:rsidRDefault="00B64F67" w:rsidP="00B64F67">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6BBB0371" w14:textId="02FB82CF" w:rsidR="00B64F67" w:rsidRPr="00F93370" w:rsidRDefault="00B64F67" w:rsidP="00B64F67">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D1359C6" w14:textId="77777777" w:rsidR="00B64F67" w:rsidRDefault="00B64F67" w:rsidP="00B64F67">
            <w:pPr>
              <w:jc w:val="both"/>
              <w:rPr>
                <w:rFonts w:ascii="Corbel" w:hAnsi="Corbel"/>
                <w:b/>
                <w:sz w:val="24"/>
                <w:szCs w:val="24"/>
              </w:rPr>
            </w:pPr>
            <w:r>
              <w:rPr>
                <w:rFonts w:ascii="Corbel" w:hAnsi="Corbel"/>
                <w:b/>
                <w:sz w:val="24"/>
                <w:szCs w:val="24"/>
              </w:rPr>
              <w:t>Docente</w:t>
            </w:r>
          </w:p>
          <w:p w14:paraId="0080043C" w14:textId="05D5FB38" w:rsidR="00B64F67" w:rsidRPr="00F93370" w:rsidRDefault="00B64F67" w:rsidP="00B64F67">
            <w:pPr>
              <w:jc w:val="both"/>
              <w:rPr>
                <w:rFonts w:ascii="Corbel" w:hAnsi="Corbel"/>
                <w:b/>
                <w:sz w:val="24"/>
                <w:szCs w:val="24"/>
              </w:rPr>
            </w:pPr>
          </w:p>
        </w:tc>
        <w:tc>
          <w:tcPr>
            <w:tcW w:w="738" w:type="dxa"/>
            <w:shd w:val="clear" w:color="auto" w:fill="C0C0C0"/>
          </w:tcPr>
          <w:p w14:paraId="4A2F20C7" w14:textId="34F6F488" w:rsidR="00B64F67" w:rsidRPr="00F93370" w:rsidRDefault="00B64F67" w:rsidP="00B64F67">
            <w:pPr>
              <w:jc w:val="both"/>
              <w:rPr>
                <w:rFonts w:ascii="Corbel" w:hAnsi="Corbel"/>
                <w:b/>
                <w:sz w:val="24"/>
                <w:szCs w:val="24"/>
              </w:rPr>
            </w:pPr>
            <w:r>
              <w:rPr>
                <w:rFonts w:ascii="Corbel" w:hAnsi="Corbel"/>
                <w:b/>
                <w:sz w:val="24"/>
                <w:szCs w:val="24"/>
              </w:rPr>
              <w:t>SEM</w:t>
            </w:r>
          </w:p>
        </w:tc>
      </w:tr>
      <w:tr w:rsidR="00B64F67" w:rsidRPr="00F93370" w14:paraId="261B4149" w14:textId="77777777" w:rsidTr="00DA43C7">
        <w:tc>
          <w:tcPr>
            <w:tcW w:w="2660" w:type="dxa"/>
          </w:tcPr>
          <w:p w14:paraId="3816B8DC" w14:textId="2E60CCC2" w:rsidR="00B64F67" w:rsidRPr="00F93370" w:rsidRDefault="00B64F67" w:rsidP="00B64F67">
            <w:pPr>
              <w:jc w:val="both"/>
              <w:rPr>
                <w:rFonts w:ascii="Corbel" w:hAnsi="Corbel"/>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1276" w:type="dxa"/>
          </w:tcPr>
          <w:p w14:paraId="5EF3B5FA" w14:textId="7C7C8002" w:rsidR="00B64F67" w:rsidRPr="00F93370" w:rsidRDefault="00B64F67" w:rsidP="00B64F67">
            <w:pPr>
              <w:jc w:val="both"/>
              <w:rPr>
                <w:rFonts w:ascii="Corbel" w:hAnsi="Corbel"/>
                <w:sz w:val="24"/>
                <w:szCs w:val="24"/>
              </w:rPr>
            </w:pPr>
            <w:r w:rsidRPr="00F93370">
              <w:rPr>
                <w:rFonts w:ascii="Corbel" w:hAnsi="Corbel"/>
                <w:sz w:val="24"/>
                <w:szCs w:val="24"/>
              </w:rPr>
              <w:t>9</w:t>
            </w:r>
          </w:p>
        </w:tc>
        <w:tc>
          <w:tcPr>
            <w:tcW w:w="1559" w:type="dxa"/>
          </w:tcPr>
          <w:p w14:paraId="46991F72" w14:textId="77777777" w:rsidR="00B64F67" w:rsidRPr="00F93370" w:rsidRDefault="00B64F67" w:rsidP="00B64F67">
            <w:pPr>
              <w:jc w:val="both"/>
              <w:rPr>
                <w:rFonts w:ascii="Corbel" w:hAnsi="Corbel"/>
                <w:sz w:val="24"/>
                <w:szCs w:val="24"/>
              </w:rPr>
            </w:pPr>
            <w:r w:rsidRPr="00F93370">
              <w:rPr>
                <w:rFonts w:ascii="Corbel" w:hAnsi="Corbel"/>
                <w:sz w:val="24"/>
                <w:szCs w:val="24"/>
              </w:rPr>
              <w:t>SECS-P/11</w:t>
            </w:r>
          </w:p>
        </w:tc>
        <w:tc>
          <w:tcPr>
            <w:tcW w:w="3118" w:type="dxa"/>
          </w:tcPr>
          <w:p w14:paraId="7B583A44" w14:textId="301FA551" w:rsidR="00B64F67" w:rsidRPr="005D4F63" w:rsidRDefault="005E6762" w:rsidP="00B64F67">
            <w:pPr>
              <w:jc w:val="both"/>
              <w:rPr>
                <w:rFonts w:ascii="Corbel" w:hAnsi="Corbel"/>
                <w:sz w:val="24"/>
                <w:szCs w:val="24"/>
              </w:rPr>
            </w:pPr>
            <w:r>
              <w:rPr>
                <w:rFonts w:ascii="Corbel" w:hAnsi="Corbel"/>
                <w:sz w:val="24"/>
                <w:szCs w:val="24"/>
              </w:rPr>
              <w:t xml:space="preserve"> Burchi</w:t>
            </w:r>
          </w:p>
        </w:tc>
        <w:tc>
          <w:tcPr>
            <w:tcW w:w="738" w:type="dxa"/>
          </w:tcPr>
          <w:p w14:paraId="02C04B74" w14:textId="4FCA62E9" w:rsidR="00B64F67" w:rsidRPr="00F93370" w:rsidRDefault="00177D14" w:rsidP="00B64F67">
            <w:pPr>
              <w:jc w:val="both"/>
              <w:rPr>
                <w:rFonts w:ascii="Corbel" w:hAnsi="Corbel"/>
                <w:sz w:val="24"/>
                <w:szCs w:val="24"/>
              </w:rPr>
            </w:pPr>
            <w:r>
              <w:rPr>
                <w:rFonts w:ascii="Corbel" w:hAnsi="Corbel"/>
                <w:sz w:val="24"/>
                <w:szCs w:val="24"/>
              </w:rPr>
              <w:t>I</w:t>
            </w:r>
          </w:p>
        </w:tc>
      </w:tr>
      <w:tr w:rsidR="00B64F67" w:rsidRPr="00F93370" w14:paraId="40656518" w14:textId="77777777" w:rsidTr="00DA43C7">
        <w:tc>
          <w:tcPr>
            <w:tcW w:w="2660" w:type="dxa"/>
          </w:tcPr>
          <w:p w14:paraId="7EA4646F" w14:textId="431B0996" w:rsidR="00B64F67" w:rsidRPr="00F93370" w:rsidRDefault="00B64F67" w:rsidP="00B64F67">
            <w:pPr>
              <w:jc w:val="both"/>
              <w:rPr>
                <w:rFonts w:ascii="Corbel" w:hAnsi="Corbel"/>
                <w:sz w:val="24"/>
                <w:szCs w:val="24"/>
              </w:rPr>
            </w:pPr>
            <w:proofErr w:type="spellStart"/>
            <w:r>
              <w:rPr>
                <w:rFonts w:ascii="Corbel" w:hAnsi="Corbel"/>
                <w:w w:val="115"/>
                <w:sz w:val="24"/>
                <w:szCs w:val="24"/>
              </w:rPr>
              <w:t>Wealth</w:t>
            </w:r>
            <w:proofErr w:type="spellEnd"/>
            <w:r>
              <w:rPr>
                <w:rFonts w:ascii="Corbel" w:hAnsi="Corbel"/>
                <w:w w:val="115"/>
                <w:sz w:val="24"/>
                <w:szCs w:val="24"/>
              </w:rPr>
              <w:t xml:space="preserve"> management</w:t>
            </w:r>
          </w:p>
        </w:tc>
        <w:tc>
          <w:tcPr>
            <w:tcW w:w="1276" w:type="dxa"/>
          </w:tcPr>
          <w:p w14:paraId="4594F6D2" w14:textId="4F47CA75" w:rsidR="00B64F67" w:rsidRPr="00F93370" w:rsidRDefault="00B64F67" w:rsidP="00B64F67">
            <w:pPr>
              <w:jc w:val="both"/>
              <w:rPr>
                <w:rFonts w:ascii="Corbel" w:hAnsi="Corbel"/>
                <w:sz w:val="24"/>
                <w:szCs w:val="24"/>
              </w:rPr>
            </w:pPr>
            <w:r w:rsidRPr="00F93370">
              <w:rPr>
                <w:rFonts w:ascii="Corbel" w:hAnsi="Corbel"/>
                <w:sz w:val="24"/>
                <w:szCs w:val="24"/>
              </w:rPr>
              <w:t>6</w:t>
            </w:r>
          </w:p>
        </w:tc>
        <w:tc>
          <w:tcPr>
            <w:tcW w:w="1559" w:type="dxa"/>
          </w:tcPr>
          <w:p w14:paraId="7ECDA4A9" w14:textId="77777777" w:rsidR="00B64F67" w:rsidRPr="00F93370" w:rsidRDefault="00B64F67" w:rsidP="00B64F67">
            <w:pPr>
              <w:jc w:val="both"/>
              <w:rPr>
                <w:rFonts w:ascii="Corbel" w:hAnsi="Corbel"/>
                <w:sz w:val="24"/>
                <w:szCs w:val="24"/>
              </w:rPr>
            </w:pPr>
            <w:r w:rsidRPr="00F93370">
              <w:rPr>
                <w:rFonts w:ascii="Corbel" w:hAnsi="Corbel"/>
                <w:sz w:val="24"/>
                <w:szCs w:val="24"/>
              </w:rPr>
              <w:t>SECS-P/11</w:t>
            </w:r>
          </w:p>
        </w:tc>
        <w:tc>
          <w:tcPr>
            <w:tcW w:w="3118" w:type="dxa"/>
          </w:tcPr>
          <w:p w14:paraId="3232E773" w14:textId="32385329" w:rsidR="00B64F67" w:rsidRPr="005D4F63" w:rsidRDefault="00344C15" w:rsidP="00B64F67">
            <w:pPr>
              <w:jc w:val="both"/>
              <w:rPr>
                <w:rFonts w:ascii="Corbel" w:hAnsi="Corbel"/>
                <w:sz w:val="24"/>
                <w:szCs w:val="24"/>
              </w:rPr>
            </w:pPr>
            <w:r>
              <w:rPr>
                <w:rFonts w:ascii="Corbel" w:hAnsi="Corbel"/>
                <w:sz w:val="24"/>
                <w:szCs w:val="24"/>
              </w:rPr>
              <w:t>Docente da nominare</w:t>
            </w:r>
          </w:p>
        </w:tc>
        <w:tc>
          <w:tcPr>
            <w:tcW w:w="738" w:type="dxa"/>
          </w:tcPr>
          <w:p w14:paraId="65E5EA96" w14:textId="644FA3D3" w:rsidR="00B64F67" w:rsidRPr="00F93370" w:rsidRDefault="00177D14" w:rsidP="00B64F67">
            <w:pPr>
              <w:jc w:val="both"/>
              <w:rPr>
                <w:rFonts w:ascii="Corbel" w:hAnsi="Corbel"/>
                <w:sz w:val="24"/>
                <w:szCs w:val="24"/>
              </w:rPr>
            </w:pPr>
            <w:r>
              <w:rPr>
                <w:rFonts w:ascii="Corbel" w:hAnsi="Corbel"/>
                <w:sz w:val="24"/>
                <w:szCs w:val="24"/>
              </w:rPr>
              <w:t>I</w:t>
            </w:r>
            <w:r w:rsidR="00927932">
              <w:rPr>
                <w:rFonts w:ascii="Corbel" w:hAnsi="Corbel"/>
                <w:sz w:val="24"/>
                <w:szCs w:val="24"/>
              </w:rPr>
              <w:t>I</w:t>
            </w:r>
          </w:p>
        </w:tc>
      </w:tr>
      <w:tr w:rsidR="005E6762" w:rsidRPr="00F93370" w14:paraId="72776F19" w14:textId="77777777" w:rsidTr="00DA43C7">
        <w:tc>
          <w:tcPr>
            <w:tcW w:w="2660" w:type="dxa"/>
          </w:tcPr>
          <w:p w14:paraId="11EFE76F" w14:textId="77777777" w:rsidR="005E6762" w:rsidRDefault="005E6762" w:rsidP="005E6762">
            <w:pPr>
              <w:jc w:val="both"/>
              <w:rPr>
                <w:rFonts w:ascii="Corbel" w:hAnsi="Corbel"/>
                <w:color w:val="000000"/>
                <w:sz w:val="24"/>
                <w:szCs w:val="24"/>
              </w:rPr>
            </w:pPr>
            <w:r>
              <w:rPr>
                <w:rFonts w:ascii="Corbel" w:hAnsi="Corbel"/>
                <w:color w:val="000000"/>
                <w:sz w:val="24"/>
                <w:szCs w:val="24"/>
              </w:rPr>
              <w:t>Advanced management accounting</w:t>
            </w:r>
          </w:p>
          <w:p w14:paraId="0CE41314" w14:textId="7F4B9714" w:rsidR="005E6762" w:rsidRPr="00F93370" w:rsidRDefault="005E6762" w:rsidP="005E6762">
            <w:pPr>
              <w:jc w:val="both"/>
              <w:rPr>
                <w:rFonts w:ascii="Corbel" w:hAnsi="Corbel"/>
                <w:sz w:val="24"/>
                <w:szCs w:val="24"/>
              </w:rPr>
            </w:pPr>
          </w:p>
        </w:tc>
        <w:tc>
          <w:tcPr>
            <w:tcW w:w="1276" w:type="dxa"/>
          </w:tcPr>
          <w:p w14:paraId="24BC9313" w14:textId="6C044317" w:rsidR="005E6762" w:rsidRPr="00F93370" w:rsidRDefault="005E6762" w:rsidP="005E6762">
            <w:pPr>
              <w:jc w:val="both"/>
              <w:rPr>
                <w:rFonts w:ascii="Corbel" w:hAnsi="Corbel"/>
                <w:sz w:val="24"/>
                <w:szCs w:val="24"/>
              </w:rPr>
            </w:pPr>
            <w:r>
              <w:rPr>
                <w:rFonts w:ascii="Corbel" w:hAnsi="Corbel"/>
                <w:sz w:val="24"/>
                <w:szCs w:val="24"/>
              </w:rPr>
              <w:t>6</w:t>
            </w:r>
          </w:p>
        </w:tc>
        <w:tc>
          <w:tcPr>
            <w:tcW w:w="1559" w:type="dxa"/>
          </w:tcPr>
          <w:p w14:paraId="71630B34" w14:textId="77777777" w:rsidR="005E6762" w:rsidRPr="00F93370" w:rsidRDefault="005E6762" w:rsidP="005E6762">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118" w:type="dxa"/>
          </w:tcPr>
          <w:p w14:paraId="600ACA43" w14:textId="7E0A2A35" w:rsidR="005E6762" w:rsidRPr="00F93370" w:rsidRDefault="005E6762" w:rsidP="005E6762">
            <w:pPr>
              <w:jc w:val="both"/>
              <w:rPr>
                <w:rFonts w:ascii="Corbel" w:hAnsi="Corbel"/>
                <w:sz w:val="24"/>
                <w:szCs w:val="24"/>
              </w:rPr>
            </w:pPr>
            <w:r>
              <w:rPr>
                <w:rFonts w:ascii="Corbel" w:hAnsi="Corbel"/>
                <w:color w:val="000000"/>
                <w:sz w:val="24"/>
                <w:szCs w:val="24"/>
              </w:rPr>
              <w:t xml:space="preserve"> Santini</w:t>
            </w:r>
          </w:p>
        </w:tc>
        <w:tc>
          <w:tcPr>
            <w:tcW w:w="738" w:type="dxa"/>
          </w:tcPr>
          <w:p w14:paraId="18FE650D" w14:textId="5B078D7F" w:rsidR="005E6762" w:rsidRPr="00F93370" w:rsidRDefault="005E6762" w:rsidP="005E6762">
            <w:pPr>
              <w:jc w:val="both"/>
              <w:rPr>
                <w:rFonts w:ascii="Corbel" w:hAnsi="Corbel"/>
                <w:sz w:val="24"/>
                <w:szCs w:val="24"/>
              </w:rPr>
            </w:pPr>
            <w:r>
              <w:rPr>
                <w:rFonts w:ascii="Corbel" w:hAnsi="Corbel"/>
                <w:sz w:val="24"/>
                <w:szCs w:val="24"/>
              </w:rPr>
              <w:t>I</w:t>
            </w:r>
          </w:p>
        </w:tc>
      </w:tr>
      <w:tr w:rsidR="00B64F67" w:rsidRPr="00F93370" w14:paraId="7CEB3832" w14:textId="77777777" w:rsidTr="00DA43C7">
        <w:tc>
          <w:tcPr>
            <w:tcW w:w="2660" w:type="dxa"/>
          </w:tcPr>
          <w:p w14:paraId="39A40011" w14:textId="0BBD7D82" w:rsidR="00B64F67" w:rsidRPr="00F93370" w:rsidRDefault="00B64F67" w:rsidP="00B64F67">
            <w:pPr>
              <w:jc w:val="both"/>
              <w:rPr>
                <w:rFonts w:ascii="Corbel" w:hAnsi="Corbel"/>
                <w:sz w:val="24"/>
                <w:szCs w:val="24"/>
              </w:rPr>
            </w:pPr>
            <w:r>
              <w:rPr>
                <w:rFonts w:ascii="Corbel" w:hAnsi="Corbel"/>
                <w:sz w:val="24"/>
                <w:szCs w:val="24"/>
              </w:rPr>
              <w:t>Asset pricing</w:t>
            </w:r>
          </w:p>
        </w:tc>
        <w:tc>
          <w:tcPr>
            <w:tcW w:w="1276" w:type="dxa"/>
          </w:tcPr>
          <w:p w14:paraId="63A3694F" w14:textId="016675F8"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0F0BF370" w14:textId="77777777" w:rsidR="00B64F67" w:rsidRPr="00F93370" w:rsidRDefault="00B64F67" w:rsidP="00B64F67">
            <w:pPr>
              <w:jc w:val="both"/>
              <w:rPr>
                <w:rFonts w:ascii="Corbel" w:hAnsi="Corbel"/>
                <w:sz w:val="24"/>
                <w:szCs w:val="24"/>
              </w:rPr>
            </w:pPr>
            <w:r w:rsidRPr="00F93370">
              <w:rPr>
                <w:rFonts w:ascii="Corbel" w:hAnsi="Corbel"/>
                <w:sz w:val="24"/>
                <w:szCs w:val="24"/>
              </w:rPr>
              <w:t>SECS-S/0</w:t>
            </w:r>
            <w:r>
              <w:rPr>
                <w:rFonts w:ascii="Corbel" w:hAnsi="Corbel"/>
                <w:sz w:val="24"/>
                <w:szCs w:val="24"/>
              </w:rPr>
              <w:t>6</w:t>
            </w:r>
          </w:p>
        </w:tc>
        <w:tc>
          <w:tcPr>
            <w:tcW w:w="3118" w:type="dxa"/>
          </w:tcPr>
          <w:p w14:paraId="5886CD34" w14:textId="3BF69EFC" w:rsidR="00B64F67" w:rsidRPr="005D4F63" w:rsidRDefault="0029289C" w:rsidP="00B64F67">
            <w:pPr>
              <w:jc w:val="both"/>
              <w:rPr>
                <w:rFonts w:ascii="Corbel" w:hAnsi="Corbel"/>
                <w:sz w:val="24"/>
                <w:szCs w:val="24"/>
              </w:rPr>
            </w:pPr>
            <w:proofErr w:type="spellStart"/>
            <w:r>
              <w:rPr>
                <w:rFonts w:ascii="Corbel" w:hAnsi="Corbel"/>
                <w:sz w:val="24"/>
                <w:szCs w:val="24"/>
              </w:rPr>
              <w:t>Figà</w:t>
            </w:r>
            <w:proofErr w:type="spellEnd"/>
            <w:r>
              <w:rPr>
                <w:rFonts w:ascii="Corbel" w:hAnsi="Corbel"/>
                <w:sz w:val="24"/>
                <w:szCs w:val="24"/>
              </w:rPr>
              <w:t xml:space="preserve"> Talamanca</w:t>
            </w:r>
          </w:p>
        </w:tc>
        <w:tc>
          <w:tcPr>
            <w:tcW w:w="738" w:type="dxa"/>
          </w:tcPr>
          <w:p w14:paraId="467B229A" w14:textId="53736B6C" w:rsidR="00B64F67" w:rsidRPr="00F93370" w:rsidRDefault="00177D14" w:rsidP="00B64F67">
            <w:pPr>
              <w:jc w:val="both"/>
              <w:rPr>
                <w:rFonts w:ascii="Corbel" w:hAnsi="Corbel"/>
                <w:sz w:val="24"/>
                <w:szCs w:val="24"/>
              </w:rPr>
            </w:pPr>
            <w:r>
              <w:rPr>
                <w:rFonts w:ascii="Corbel" w:hAnsi="Corbel"/>
                <w:sz w:val="24"/>
                <w:szCs w:val="24"/>
              </w:rPr>
              <w:t>II</w:t>
            </w:r>
          </w:p>
        </w:tc>
      </w:tr>
      <w:tr w:rsidR="00B64F67" w14:paraId="0EB07585" w14:textId="77777777" w:rsidTr="00DA43C7">
        <w:tc>
          <w:tcPr>
            <w:tcW w:w="2660" w:type="dxa"/>
          </w:tcPr>
          <w:p w14:paraId="66D7D697" w14:textId="1B1EB8B0" w:rsidR="00B64F67" w:rsidRDefault="00B64F67" w:rsidP="00B64F67">
            <w:pPr>
              <w:spacing w:before="120" w:line="240" w:lineRule="atLeast"/>
              <w:rPr>
                <w:rFonts w:ascii="Corbel" w:hAnsi="Corbel"/>
                <w:sz w:val="24"/>
                <w:szCs w:val="24"/>
              </w:rPr>
            </w:pPr>
            <w:r w:rsidRPr="00815158">
              <w:rPr>
                <w:rFonts w:ascii="Corbel" w:hAnsi="Corbel"/>
                <w:sz w:val="24"/>
                <w:szCs w:val="24"/>
              </w:rPr>
              <w:t xml:space="preserve">Business </w:t>
            </w:r>
            <w:proofErr w:type="spellStart"/>
            <w:r w:rsidRPr="00815158">
              <w:rPr>
                <w:rFonts w:ascii="Corbel" w:hAnsi="Corbel"/>
                <w:sz w:val="24"/>
                <w:szCs w:val="24"/>
              </w:rPr>
              <w:t>Statistics</w:t>
            </w:r>
            <w:proofErr w:type="spellEnd"/>
          </w:p>
        </w:tc>
        <w:tc>
          <w:tcPr>
            <w:tcW w:w="1276" w:type="dxa"/>
          </w:tcPr>
          <w:p w14:paraId="01504596" w14:textId="6BEC5831"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7F8A4017" w14:textId="77777777" w:rsidR="00B64F67" w:rsidRPr="00F93370" w:rsidRDefault="00B64F67" w:rsidP="00B64F67">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118" w:type="dxa"/>
          </w:tcPr>
          <w:p w14:paraId="75C99FD3" w14:textId="6A6437D0" w:rsidR="005E6762" w:rsidRPr="000F4FE4" w:rsidRDefault="005E6762" w:rsidP="00B64F67">
            <w:pPr>
              <w:jc w:val="both"/>
              <w:rPr>
                <w:rFonts w:ascii="Corbel" w:hAnsi="Corbel"/>
                <w:sz w:val="24"/>
                <w:szCs w:val="24"/>
              </w:rPr>
            </w:pPr>
            <w:r>
              <w:rPr>
                <w:rFonts w:ascii="Corbel" w:hAnsi="Corbel"/>
                <w:sz w:val="24"/>
                <w:szCs w:val="24"/>
              </w:rPr>
              <w:t xml:space="preserve"> </w:t>
            </w:r>
            <w:proofErr w:type="spellStart"/>
            <w:r>
              <w:rPr>
                <w:rFonts w:ascii="Corbel" w:hAnsi="Corbel"/>
                <w:sz w:val="24"/>
                <w:szCs w:val="24"/>
              </w:rPr>
              <w:t>Guardabascio</w:t>
            </w:r>
            <w:proofErr w:type="spellEnd"/>
            <w:r w:rsidR="000F4FE4">
              <w:rPr>
                <w:rFonts w:ascii="Corbel" w:hAnsi="Corbel"/>
                <w:sz w:val="24"/>
                <w:szCs w:val="24"/>
              </w:rPr>
              <w:t xml:space="preserve">- </w:t>
            </w:r>
            <w:proofErr w:type="spellStart"/>
            <w:r>
              <w:rPr>
                <w:rFonts w:ascii="Corbel" w:hAnsi="Corbel"/>
                <w:sz w:val="24"/>
                <w:szCs w:val="24"/>
              </w:rPr>
              <w:t>Aristei</w:t>
            </w:r>
            <w:proofErr w:type="spellEnd"/>
          </w:p>
        </w:tc>
        <w:tc>
          <w:tcPr>
            <w:tcW w:w="738" w:type="dxa"/>
          </w:tcPr>
          <w:p w14:paraId="53055591" w14:textId="539E7D70" w:rsidR="00B64F67" w:rsidRDefault="00177D14" w:rsidP="00B64F67">
            <w:pPr>
              <w:jc w:val="both"/>
              <w:rPr>
                <w:rFonts w:ascii="Corbel" w:hAnsi="Corbel"/>
                <w:sz w:val="24"/>
                <w:szCs w:val="24"/>
              </w:rPr>
            </w:pPr>
            <w:r>
              <w:rPr>
                <w:rFonts w:ascii="Corbel" w:hAnsi="Corbel"/>
                <w:sz w:val="24"/>
                <w:szCs w:val="24"/>
              </w:rPr>
              <w:t>I</w:t>
            </w:r>
          </w:p>
        </w:tc>
      </w:tr>
      <w:tr w:rsidR="00B64F67" w:rsidRPr="00F93370" w14:paraId="68B34D0C" w14:textId="77777777" w:rsidTr="00DA43C7">
        <w:tc>
          <w:tcPr>
            <w:tcW w:w="2660" w:type="dxa"/>
          </w:tcPr>
          <w:p w14:paraId="22991AA1" w14:textId="08BD74AA" w:rsidR="00B64F67" w:rsidRPr="00F93370" w:rsidRDefault="00B64F67" w:rsidP="00B64F67">
            <w:pPr>
              <w:spacing w:before="120" w:line="240" w:lineRule="atLeast"/>
              <w:rPr>
                <w:rFonts w:ascii="Corbel" w:hAnsi="Corbel"/>
                <w:color w:val="000000"/>
                <w:sz w:val="24"/>
                <w:szCs w:val="24"/>
              </w:rPr>
            </w:pPr>
            <w:proofErr w:type="spellStart"/>
            <w:r>
              <w:rPr>
                <w:rFonts w:ascii="Corbel" w:hAnsi="Corbel"/>
                <w:w w:val="115"/>
                <w:sz w:val="24"/>
                <w:szCs w:val="24"/>
              </w:rPr>
              <w:t>Economics</w:t>
            </w:r>
            <w:proofErr w:type="spellEnd"/>
            <w:r>
              <w:rPr>
                <w:rFonts w:ascii="Corbel" w:hAnsi="Corbel"/>
                <w:w w:val="115"/>
                <w:sz w:val="24"/>
                <w:szCs w:val="24"/>
              </w:rPr>
              <w:t xml:space="preserve"> of international business</w:t>
            </w:r>
          </w:p>
        </w:tc>
        <w:tc>
          <w:tcPr>
            <w:tcW w:w="1276" w:type="dxa"/>
          </w:tcPr>
          <w:p w14:paraId="669F4583" w14:textId="573831A0"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073AA72F" w14:textId="77777777" w:rsidR="00B64F67" w:rsidRPr="00F93370" w:rsidRDefault="00B64F67" w:rsidP="00B64F67">
            <w:pPr>
              <w:jc w:val="both"/>
              <w:rPr>
                <w:rFonts w:ascii="Corbel" w:hAnsi="Corbel"/>
                <w:sz w:val="24"/>
                <w:szCs w:val="24"/>
              </w:rPr>
            </w:pPr>
            <w:r w:rsidRPr="00F93370">
              <w:rPr>
                <w:rFonts w:ascii="Corbel" w:hAnsi="Corbel"/>
                <w:sz w:val="24"/>
                <w:szCs w:val="24"/>
              </w:rPr>
              <w:t>SECS-P/0</w:t>
            </w:r>
            <w:r>
              <w:rPr>
                <w:rFonts w:ascii="Corbel" w:hAnsi="Corbel"/>
                <w:sz w:val="24"/>
                <w:szCs w:val="24"/>
              </w:rPr>
              <w:t>6</w:t>
            </w:r>
          </w:p>
          <w:p w14:paraId="702C5B76" w14:textId="77777777" w:rsidR="00B64F67" w:rsidRPr="00F93370" w:rsidRDefault="00B64F67" w:rsidP="00B64F67">
            <w:pPr>
              <w:jc w:val="both"/>
              <w:rPr>
                <w:rFonts w:ascii="Corbel" w:hAnsi="Corbel"/>
                <w:sz w:val="24"/>
                <w:szCs w:val="24"/>
              </w:rPr>
            </w:pPr>
          </w:p>
        </w:tc>
        <w:tc>
          <w:tcPr>
            <w:tcW w:w="3118" w:type="dxa"/>
          </w:tcPr>
          <w:p w14:paraId="70BDB035" w14:textId="33529F52" w:rsidR="00B64F67" w:rsidRPr="005A116B" w:rsidRDefault="005E6762" w:rsidP="00B64F67">
            <w:pPr>
              <w:jc w:val="both"/>
              <w:rPr>
                <w:rFonts w:ascii="Corbel" w:hAnsi="Corbel"/>
                <w:sz w:val="24"/>
                <w:szCs w:val="24"/>
              </w:rPr>
            </w:pPr>
            <w:r>
              <w:rPr>
                <w:rFonts w:ascii="Corbel" w:hAnsi="Corbel"/>
                <w:w w:val="115"/>
                <w:sz w:val="24"/>
                <w:szCs w:val="24"/>
              </w:rPr>
              <w:t>Castellani</w:t>
            </w:r>
          </w:p>
        </w:tc>
        <w:tc>
          <w:tcPr>
            <w:tcW w:w="738" w:type="dxa"/>
          </w:tcPr>
          <w:p w14:paraId="381DC249" w14:textId="2AC6B6C6" w:rsidR="00B64F67" w:rsidRPr="00F93370" w:rsidRDefault="00177D14" w:rsidP="00B64F67">
            <w:pPr>
              <w:jc w:val="both"/>
              <w:rPr>
                <w:rFonts w:ascii="Corbel" w:hAnsi="Corbel"/>
                <w:sz w:val="24"/>
                <w:szCs w:val="24"/>
              </w:rPr>
            </w:pPr>
            <w:r>
              <w:rPr>
                <w:rFonts w:ascii="Corbel" w:hAnsi="Corbel"/>
                <w:sz w:val="24"/>
                <w:szCs w:val="24"/>
              </w:rPr>
              <w:t>II</w:t>
            </w:r>
          </w:p>
        </w:tc>
      </w:tr>
      <w:tr w:rsidR="005E6762" w14:paraId="26128726" w14:textId="77777777" w:rsidTr="00DA43C7">
        <w:tc>
          <w:tcPr>
            <w:tcW w:w="2660" w:type="dxa"/>
          </w:tcPr>
          <w:p w14:paraId="419FC018" w14:textId="67EF9485" w:rsidR="005E6762" w:rsidRDefault="005E6762" w:rsidP="005E6762">
            <w:pPr>
              <w:spacing w:before="120" w:line="240" w:lineRule="atLeast"/>
              <w:rPr>
                <w:rFonts w:ascii="Corbel" w:hAnsi="Corbel"/>
                <w:color w:val="000000"/>
                <w:sz w:val="24"/>
                <w:szCs w:val="24"/>
              </w:rPr>
            </w:pPr>
            <w:r w:rsidRPr="00815158">
              <w:rPr>
                <w:rFonts w:ascii="Corbel" w:hAnsi="Corbel"/>
                <w:color w:val="000000"/>
                <w:sz w:val="24"/>
                <w:szCs w:val="24"/>
              </w:rPr>
              <w:t xml:space="preserve">Lab.  </w:t>
            </w:r>
            <w:r>
              <w:rPr>
                <w:rFonts w:ascii="Corbel" w:hAnsi="Corbel"/>
                <w:color w:val="000000"/>
                <w:sz w:val="24"/>
                <w:szCs w:val="24"/>
              </w:rPr>
              <w:t>of</w:t>
            </w:r>
            <w:r w:rsidRPr="00815158">
              <w:rPr>
                <w:rFonts w:ascii="Corbel" w:hAnsi="Corbel"/>
                <w:color w:val="000000"/>
                <w:sz w:val="24"/>
                <w:szCs w:val="24"/>
              </w:rPr>
              <w:t xml:space="preserve"> </w:t>
            </w:r>
            <w:proofErr w:type="spellStart"/>
            <w:r w:rsidRPr="00815158">
              <w:rPr>
                <w:rFonts w:ascii="Corbel" w:hAnsi="Corbel"/>
                <w:color w:val="000000"/>
                <w:sz w:val="24"/>
                <w:szCs w:val="24"/>
              </w:rPr>
              <w:t>entrepreneurial</w:t>
            </w:r>
            <w:proofErr w:type="spellEnd"/>
            <w:r w:rsidRPr="00815158">
              <w:rPr>
                <w:rFonts w:ascii="Corbel" w:hAnsi="Corbel"/>
                <w:color w:val="000000"/>
                <w:sz w:val="24"/>
                <w:szCs w:val="24"/>
              </w:rPr>
              <w:t xml:space="preserve"> </w:t>
            </w:r>
            <w:proofErr w:type="spellStart"/>
            <w:r w:rsidRPr="00815158">
              <w:rPr>
                <w:rFonts w:ascii="Corbel" w:hAnsi="Corbel"/>
                <w:color w:val="000000"/>
                <w:sz w:val="24"/>
                <w:szCs w:val="24"/>
              </w:rPr>
              <w:t>finance</w:t>
            </w:r>
            <w:proofErr w:type="spellEnd"/>
          </w:p>
        </w:tc>
        <w:tc>
          <w:tcPr>
            <w:tcW w:w="1276" w:type="dxa"/>
          </w:tcPr>
          <w:p w14:paraId="2899206D" w14:textId="21D4A862" w:rsidR="005E6762" w:rsidRPr="00F93370" w:rsidRDefault="005E6762" w:rsidP="005E6762">
            <w:pPr>
              <w:jc w:val="both"/>
              <w:rPr>
                <w:rFonts w:ascii="Corbel" w:hAnsi="Corbel"/>
                <w:sz w:val="24"/>
                <w:szCs w:val="24"/>
              </w:rPr>
            </w:pPr>
            <w:r>
              <w:rPr>
                <w:rFonts w:ascii="Corbel" w:hAnsi="Corbel"/>
                <w:sz w:val="24"/>
                <w:szCs w:val="24"/>
              </w:rPr>
              <w:t>3</w:t>
            </w:r>
          </w:p>
        </w:tc>
        <w:tc>
          <w:tcPr>
            <w:tcW w:w="1559" w:type="dxa"/>
          </w:tcPr>
          <w:p w14:paraId="157DC8EC" w14:textId="3DB1D0D1" w:rsidR="005E6762" w:rsidRPr="00F93370" w:rsidRDefault="005E6762" w:rsidP="005E6762">
            <w:pPr>
              <w:jc w:val="both"/>
              <w:rPr>
                <w:rFonts w:ascii="Corbel" w:hAnsi="Corbel"/>
                <w:sz w:val="24"/>
                <w:szCs w:val="24"/>
              </w:rPr>
            </w:pPr>
            <w:r>
              <w:rPr>
                <w:rFonts w:ascii="Corbel" w:hAnsi="Corbel"/>
                <w:sz w:val="24"/>
                <w:szCs w:val="24"/>
              </w:rPr>
              <w:t>NN</w:t>
            </w:r>
          </w:p>
        </w:tc>
        <w:tc>
          <w:tcPr>
            <w:tcW w:w="3118" w:type="dxa"/>
          </w:tcPr>
          <w:p w14:paraId="1591B89D" w14:textId="47F58AB0" w:rsidR="005E6762" w:rsidRPr="00815158" w:rsidRDefault="0029289C" w:rsidP="005E6762">
            <w:pPr>
              <w:jc w:val="both"/>
              <w:rPr>
                <w:rFonts w:ascii="Corbel" w:hAnsi="Corbel"/>
                <w:color w:val="000000"/>
                <w:sz w:val="24"/>
                <w:szCs w:val="24"/>
              </w:rPr>
            </w:pPr>
            <w:r>
              <w:rPr>
                <w:rFonts w:ascii="Corbel" w:hAnsi="Corbel"/>
                <w:color w:val="000000"/>
                <w:sz w:val="24"/>
                <w:szCs w:val="24"/>
              </w:rPr>
              <w:t>Burchi</w:t>
            </w:r>
          </w:p>
        </w:tc>
        <w:tc>
          <w:tcPr>
            <w:tcW w:w="738" w:type="dxa"/>
          </w:tcPr>
          <w:p w14:paraId="12641F54" w14:textId="57042D5E" w:rsidR="005E6762" w:rsidRDefault="005E6762" w:rsidP="005E6762">
            <w:pPr>
              <w:jc w:val="both"/>
              <w:rPr>
                <w:rFonts w:ascii="Corbel" w:hAnsi="Corbel"/>
                <w:sz w:val="24"/>
                <w:szCs w:val="24"/>
              </w:rPr>
            </w:pPr>
            <w:r>
              <w:rPr>
                <w:rFonts w:ascii="Corbel" w:hAnsi="Corbel"/>
                <w:sz w:val="24"/>
                <w:szCs w:val="24"/>
              </w:rPr>
              <w:t>II</w:t>
            </w:r>
          </w:p>
        </w:tc>
      </w:tr>
      <w:tr w:rsidR="005E6762" w:rsidRPr="00F93370" w14:paraId="07CA10B9" w14:textId="77777777" w:rsidTr="00DA43C7">
        <w:tc>
          <w:tcPr>
            <w:tcW w:w="2660" w:type="dxa"/>
          </w:tcPr>
          <w:p w14:paraId="409C6C0F" w14:textId="77777777" w:rsidR="005E6762" w:rsidRDefault="005E6762" w:rsidP="005E6762">
            <w:pPr>
              <w:jc w:val="both"/>
              <w:rPr>
                <w:rFonts w:ascii="Corbel" w:hAnsi="Corbel"/>
                <w:color w:val="000000"/>
                <w:sz w:val="24"/>
                <w:szCs w:val="24"/>
              </w:rPr>
            </w:pPr>
            <w:r>
              <w:rPr>
                <w:rFonts w:ascii="Corbel" w:hAnsi="Corbel"/>
                <w:color w:val="000000"/>
                <w:sz w:val="24"/>
                <w:szCs w:val="24"/>
              </w:rPr>
              <w:t>Lab. Advanced management accounting</w:t>
            </w:r>
          </w:p>
          <w:p w14:paraId="2FD78809" w14:textId="6D21B151" w:rsidR="005E6762" w:rsidRPr="00F93370" w:rsidRDefault="005E6762" w:rsidP="005E6762">
            <w:pPr>
              <w:spacing w:before="120" w:line="240" w:lineRule="atLeast"/>
              <w:rPr>
                <w:rFonts w:ascii="Corbel" w:hAnsi="Corbel"/>
                <w:sz w:val="24"/>
                <w:szCs w:val="24"/>
              </w:rPr>
            </w:pPr>
          </w:p>
        </w:tc>
        <w:tc>
          <w:tcPr>
            <w:tcW w:w="1276" w:type="dxa"/>
          </w:tcPr>
          <w:p w14:paraId="7A8A82D4" w14:textId="764C8899" w:rsidR="005E6762" w:rsidRPr="00F93370" w:rsidRDefault="005E6762" w:rsidP="005E6762">
            <w:pPr>
              <w:jc w:val="both"/>
              <w:rPr>
                <w:rFonts w:ascii="Corbel" w:hAnsi="Corbel"/>
                <w:sz w:val="24"/>
                <w:szCs w:val="24"/>
              </w:rPr>
            </w:pPr>
            <w:r>
              <w:rPr>
                <w:rFonts w:ascii="Corbel" w:hAnsi="Corbel"/>
                <w:sz w:val="24"/>
                <w:szCs w:val="24"/>
              </w:rPr>
              <w:t>3</w:t>
            </w:r>
          </w:p>
        </w:tc>
        <w:tc>
          <w:tcPr>
            <w:tcW w:w="1559" w:type="dxa"/>
          </w:tcPr>
          <w:p w14:paraId="2EC9FCBF" w14:textId="6FE3BE73" w:rsidR="005E6762" w:rsidRPr="00F93370" w:rsidRDefault="005E6762" w:rsidP="005E6762">
            <w:pPr>
              <w:jc w:val="both"/>
              <w:rPr>
                <w:rFonts w:ascii="Corbel" w:hAnsi="Corbel"/>
                <w:sz w:val="24"/>
                <w:szCs w:val="24"/>
              </w:rPr>
            </w:pPr>
            <w:r>
              <w:rPr>
                <w:rFonts w:ascii="Corbel" w:hAnsi="Corbel"/>
                <w:sz w:val="24"/>
                <w:szCs w:val="24"/>
              </w:rPr>
              <w:t>NN</w:t>
            </w:r>
          </w:p>
        </w:tc>
        <w:tc>
          <w:tcPr>
            <w:tcW w:w="3118" w:type="dxa"/>
          </w:tcPr>
          <w:p w14:paraId="15F1FD70" w14:textId="1C6C59A5" w:rsidR="005E6762" w:rsidRDefault="005E6762" w:rsidP="005E6762">
            <w:pPr>
              <w:jc w:val="both"/>
              <w:rPr>
                <w:rFonts w:ascii="Corbel" w:hAnsi="Corbel"/>
                <w:color w:val="000000"/>
                <w:sz w:val="24"/>
                <w:szCs w:val="24"/>
              </w:rPr>
            </w:pPr>
          </w:p>
          <w:p w14:paraId="7F946130" w14:textId="039FDDF5" w:rsidR="005E6762" w:rsidRPr="00F93370" w:rsidRDefault="00C7574D" w:rsidP="005E6762">
            <w:pPr>
              <w:jc w:val="both"/>
              <w:rPr>
                <w:rFonts w:ascii="Corbel" w:hAnsi="Corbel"/>
                <w:sz w:val="24"/>
                <w:szCs w:val="24"/>
              </w:rPr>
            </w:pPr>
            <w:r>
              <w:rPr>
                <w:rFonts w:ascii="Corbel" w:hAnsi="Corbel"/>
                <w:sz w:val="24"/>
                <w:szCs w:val="24"/>
              </w:rPr>
              <w:t>Docente da nominare</w:t>
            </w:r>
          </w:p>
        </w:tc>
        <w:tc>
          <w:tcPr>
            <w:tcW w:w="738" w:type="dxa"/>
          </w:tcPr>
          <w:p w14:paraId="7A6174C8" w14:textId="5A117EA3" w:rsidR="005E6762" w:rsidRPr="00F93370" w:rsidRDefault="005E6762" w:rsidP="005E6762">
            <w:pPr>
              <w:jc w:val="both"/>
              <w:rPr>
                <w:rFonts w:ascii="Corbel" w:hAnsi="Corbel"/>
                <w:sz w:val="24"/>
                <w:szCs w:val="24"/>
              </w:rPr>
            </w:pPr>
            <w:r>
              <w:rPr>
                <w:rFonts w:ascii="Corbel" w:hAnsi="Corbel"/>
                <w:sz w:val="24"/>
                <w:szCs w:val="24"/>
              </w:rPr>
              <w:t>II</w:t>
            </w:r>
          </w:p>
        </w:tc>
      </w:tr>
    </w:tbl>
    <w:p w14:paraId="3B0DC6F5" w14:textId="77777777" w:rsidR="007E435B" w:rsidRDefault="007E435B" w:rsidP="00102BD0">
      <w:pPr>
        <w:pStyle w:val="Corpotesto"/>
        <w:rPr>
          <w:rFonts w:ascii="Corbel" w:hAnsi="Corbel"/>
          <w:sz w:val="24"/>
          <w:szCs w:val="24"/>
        </w:rPr>
      </w:pPr>
    </w:p>
    <w:p w14:paraId="61A41B6D" w14:textId="58123E3E" w:rsidR="00ED06CE" w:rsidRPr="000F7E79" w:rsidRDefault="00ED06CE" w:rsidP="00ED06CE">
      <w:pPr>
        <w:pStyle w:val="Corpotesto"/>
        <w:rPr>
          <w:rFonts w:ascii="Corbel" w:hAnsi="Corbel"/>
          <w:sz w:val="24"/>
          <w:szCs w:val="24"/>
        </w:rPr>
      </w:pPr>
      <w:r>
        <w:rPr>
          <w:rFonts w:ascii="Corbel" w:hAnsi="Corbel"/>
          <w:sz w:val="24"/>
          <w:szCs w:val="24"/>
        </w:rPr>
        <w:t xml:space="preserve">Gli insegnamenti del primo anno (curriculum Accounting &amp; </w:t>
      </w:r>
      <w:proofErr w:type="spellStart"/>
      <w:r w:rsidR="00D8242F">
        <w:rPr>
          <w:rFonts w:ascii="Corbel" w:hAnsi="Corbel"/>
          <w:sz w:val="24"/>
          <w:szCs w:val="24"/>
        </w:rPr>
        <w:t>L</w:t>
      </w:r>
      <w:r w:rsidR="00823AE9">
        <w:rPr>
          <w:rFonts w:ascii="Corbel" w:hAnsi="Corbel"/>
          <w:sz w:val="24"/>
          <w:szCs w:val="24"/>
        </w:rPr>
        <w:t>aw</w:t>
      </w:r>
      <w:proofErr w:type="spellEnd"/>
      <w:r>
        <w:rPr>
          <w:rFonts w:ascii="Corbel" w:hAnsi="Corbel"/>
          <w:sz w:val="24"/>
          <w:szCs w:val="24"/>
        </w:rPr>
        <w:t>) del Corso di Laurea Magistrale in Amministrazione, finanza e controllo</w:t>
      </w:r>
    </w:p>
    <w:p w14:paraId="1B420DFF" w14:textId="77777777" w:rsidR="007E435B" w:rsidRDefault="007E435B" w:rsidP="00102BD0">
      <w:pPr>
        <w:pStyle w:val="Corpotesto"/>
        <w:rPr>
          <w:rFonts w:ascii="Corbel" w:hAnsi="Corbel"/>
          <w:sz w:val="24"/>
          <w:szCs w:val="24"/>
        </w:rPr>
      </w:pPr>
    </w:p>
    <w:p w14:paraId="6A063297" w14:textId="77777777" w:rsidR="007E435B" w:rsidRDefault="007E435B"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6F5B21" w:rsidRPr="00F93370" w14:paraId="6ECAACF8" w14:textId="77777777" w:rsidTr="00DA43C7">
        <w:tc>
          <w:tcPr>
            <w:tcW w:w="2660" w:type="dxa"/>
            <w:shd w:val="clear" w:color="auto" w:fill="C0C0C0"/>
          </w:tcPr>
          <w:p w14:paraId="45BBC04B" w14:textId="47CD000C" w:rsidR="006F5B21" w:rsidRPr="00F93370" w:rsidRDefault="006F5B21" w:rsidP="006F5B21">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4ECCD00B" w14:textId="5724CB7F" w:rsidR="006F5B21" w:rsidRPr="00F93370" w:rsidRDefault="006F5B21" w:rsidP="006F5B21">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225604D3" w14:textId="3EA42953" w:rsidR="006F5B21" w:rsidRPr="00F93370" w:rsidRDefault="006F5B21" w:rsidP="006F5B21">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CF4315A" w14:textId="77777777" w:rsidR="006F5B21" w:rsidRDefault="006F5B21" w:rsidP="006F5B21">
            <w:pPr>
              <w:jc w:val="both"/>
              <w:rPr>
                <w:rFonts w:ascii="Corbel" w:hAnsi="Corbel"/>
                <w:b/>
                <w:sz w:val="24"/>
                <w:szCs w:val="24"/>
              </w:rPr>
            </w:pPr>
            <w:r>
              <w:rPr>
                <w:rFonts w:ascii="Corbel" w:hAnsi="Corbel"/>
                <w:b/>
                <w:sz w:val="24"/>
                <w:szCs w:val="24"/>
              </w:rPr>
              <w:t>Docente</w:t>
            </w:r>
          </w:p>
          <w:p w14:paraId="5903C96C" w14:textId="3AD232D0" w:rsidR="006F5B21" w:rsidRPr="00F93370" w:rsidRDefault="006F5B21" w:rsidP="006F5B21">
            <w:pPr>
              <w:jc w:val="both"/>
              <w:rPr>
                <w:rFonts w:ascii="Corbel" w:hAnsi="Corbel"/>
                <w:b/>
                <w:sz w:val="24"/>
                <w:szCs w:val="24"/>
              </w:rPr>
            </w:pPr>
          </w:p>
        </w:tc>
        <w:tc>
          <w:tcPr>
            <w:tcW w:w="738" w:type="dxa"/>
            <w:shd w:val="clear" w:color="auto" w:fill="C0C0C0"/>
          </w:tcPr>
          <w:p w14:paraId="01532BF9" w14:textId="7C8C90E6" w:rsidR="006F5B21" w:rsidRPr="00F93370" w:rsidRDefault="006F5B21" w:rsidP="006F5B21">
            <w:pPr>
              <w:jc w:val="both"/>
              <w:rPr>
                <w:rFonts w:ascii="Corbel" w:hAnsi="Corbel"/>
                <w:b/>
                <w:sz w:val="24"/>
                <w:szCs w:val="24"/>
              </w:rPr>
            </w:pPr>
            <w:r>
              <w:rPr>
                <w:rFonts w:ascii="Corbel" w:hAnsi="Corbel"/>
                <w:b/>
                <w:sz w:val="24"/>
                <w:szCs w:val="24"/>
              </w:rPr>
              <w:t>SEM</w:t>
            </w:r>
          </w:p>
        </w:tc>
      </w:tr>
      <w:tr w:rsidR="00172099" w:rsidRPr="00F93370" w14:paraId="3E93C814" w14:textId="77777777" w:rsidTr="00DA43C7">
        <w:tc>
          <w:tcPr>
            <w:tcW w:w="2660" w:type="dxa"/>
          </w:tcPr>
          <w:p w14:paraId="705AAB2A" w14:textId="01DCB107" w:rsidR="00172099" w:rsidRPr="00F93370" w:rsidRDefault="00172099" w:rsidP="00172099">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1276" w:type="dxa"/>
          </w:tcPr>
          <w:p w14:paraId="0A801770" w14:textId="77777777" w:rsidR="00172099" w:rsidRPr="00F93370" w:rsidRDefault="00172099" w:rsidP="00172099">
            <w:pPr>
              <w:jc w:val="both"/>
              <w:rPr>
                <w:rFonts w:ascii="Corbel" w:hAnsi="Corbel"/>
                <w:sz w:val="24"/>
                <w:szCs w:val="24"/>
              </w:rPr>
            </w:pPr>
            <w:r>
              <w:rPr>
                <w:rFonts w:ascii="Corbel" w:hAnsi="Corbel"/>
                <w:sz w:val="24"/>
                <w:szCs w:val="24"/>
              </w:rPr>
              <w:t>6</w:t>
            </w:r>
          </w:p>
          <w:p w14:paraId="0A16C99A" w14:textId="77777777" w:rsidR="00172099" w:rsidRPr="00F93370" w:rsidRDefault="00172099" w:rsidP="00172099">
            <w:pPr>
              <w:jc w:val="both"/>
              <w:rPr>
                <w:rFonts w:ascii="Corbel" w:hAnsi="Corbel"/>
                <w:sz w:val="24"/>
                <w:szCs w:val="24"/>
              </w:rPr>
            </w:pPr>
          </w:p>
        </w:tc>
        <w:tc>
          <w:tcPr>
            <w:tcW w:w="1559" w:type="dxa"/>
          </w:tcPr>
          <w:p w14:paraId="6F0FD883" w14:textId="77777777" w:rsidR="00172099" w:rsidRPr="00F93370" w:rsidRDefault="00172099" w:rsidP="00172099">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7BC3FED8" w14:textId="77777777" w:rsidR="00172099" w:rsidRPr="00F93370" w:rsidRDefault="00172099" w:rsidP="00172099">
            <w:pPr>
              <w:jc w:val="both"/>
              <w:rPr>
                <w:rFonts w:ascii="Corbel" w:hAnsi="Corbel"/>
                <w:sz w:val="24"/>
                <w:szCs w:val="24"/>
              </w:rPr>
            </w:pPr>
          </w:p>
        </w:tc>
        <w:tc>
          <w:tcPr>
            <w:tcW w:w="3118" w:type="dxa"/>
          </w:tcPr>
          <w:p w14:paraId="29149550" w14:textId="2848A71F" w:rsidR="00172099" w:rsidRPr="00F93370" w:rsidRDefault="00172099" w:rsidP="00172099">
            <w:pPr>
              <w:jc w:val="both"/>
              <w:rPr>
                <w:rFonts w:ascii="Corbel" w:hAnsi="Corbel"/>
                <w:sz w:val="24"/>
                <w:szCs w:val="24"/>
              </w:rPr>
            </w:pPr>
            <w:r>
              <w:rPr>
                <w:rFonts w:ascii="Corbel" w:hAnsi="Corbel"/>
                <w:color w:val="000000"/>
                <w:sz w:val="24"/>
                <w:szCs w:val="24"/>
              </w:rPr>
              <w:t>Innocenti</w:t>
            </w:r>
          </w:p>
        </w:tc>
        <w:tc>
          <w:tcPr>
            <w:tcW w:w="738" w:type="dxa"/>
          </w:tcPr>
          <w:p w14:paraId="15B0E6D2" w14:textId="766AA908" w:rsidR="00172099" w:rsidRPr="00F93370" w:rsidRDefault="00172099" w:rsidP="00172099">
            <w:pPr>
              <w:jc w:val="both"/>
              <w:rPr>
                <w:rFonts w:ascii="Corbel" w:hAnsi="Corbel"/>
                <w:sz w:val="24"/>
                <w:szCs w:val="24"/>
              </w:rPr>
            </w:pPr>
            <w:r>
              <w:rPr>
                <w:rFonts w:ascii="Corbel" w:hAnsi="Corbel"/>
                <w:sz w:val="24"/>
                <w:szCs w:val="24"/>
              </w:rPr>
              <w:t>I</w:t>
            </w:r>
          </w:p>
        </w:tc>
      </w:tr>
      <w:tr w:rsidR="00172099" w:rsidRPr="00F93370" w14:paraId="6C236C13" w14:textId="77777777" w:rsidTr="00DA43C7">
        <w:tc>
          <w:tcPr>
            <w:tcW w:w="2660" w:type="dxa"/>
          </w:tcPr>
          <w:p w14:paraId="466F6D2C" w14:textId="76F0E8FA" w:rsidR="00172099" w:rsidRPr="00F93370" w:rsidRDefault="00172099" w:rsidP="00172099">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1276" w:type="dxa"/>
          </w:tcPr>
          <w:p w14:paraId="3AACD328" w14:textId="1326B330" w:rsidR="00172099" w:rsidRPr="00F93370" w:rsidRDefault="00172099" w:rsidP="00172099">
            <w:pPr>
              <w:jc w:val="both"/>
              <w:rPr>
                <w:rFonts w:ascii="Corbel" w:hAnsi="Corbel"/>
                <w:sz w:val="24"/>
                <w:szCs w:val="24"/>
              </w:rPr>
            </w:pPr>
            <w:r>
              <w:rPr>
                <w:rFonts w:ascii="Corbel" w:hAnsi="Corbel"/>
                <w:sz w:val="24"/>
                <w:szCs w:val="24"/>
              </w:rPr>
              <w:t>9</w:t>
            </w:r>
          </w:p>
        </w:tc>
        <w:tc>
          <w:tcPr>
            <w:tcW w:w="1559" w:type="dxa"/>
          </w:tcPr>
          <w:p w14:paraId="4EB4EF5C" w14:textId="77777777" w:rsidR="00172099" w:rsidRPr="00F93370" w:rsidRDefault="00172099" w:rsidP="00172099">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540ECA96" w14:textId="77777777" w:rsidR="00172099" w:rsidRPr="00F93370" w:rsidRDefault="00172099" w:rsidP="00172099">
            <w:pPr>
              <w:jc w:val="both"/>
              <w:rPr>
                <w:rFonts w:ascii="Corbel" w:hAnsi="Corbel"/>
                <w:sz w:val="24"/>
                <w:szCs w:val="24"/>
              </w:rPr>
            </w:pPr>
          </w:p>
        </w:tc>
        <w:tc>
          <w:tcPr>
            <w:tcW w:w="3118" w:type="dxa"/>
          </w:tcPr>
          <w:p w14:paraId="567EC9E3" w14:textId="007D13A1" w:rsidR="00172099" w:rsidRPr="00F93370" w:rsidRDefault="00172099" w:rsidP="00172099">
            <w:pPr>
              <w:jc w:val="both"/>
              <w:rPr>
                <w:rFonts w:ascii="Corbel" w:hAnsi="Corbel"/>
                <w:sz w:val="24"/>
                <w:szCs w:val="24"/>
              </w:rPr>
            </w:pPr>
            <w:r>
              <w:rPr>
                <w:rFonts w:ascii="Corbel" w:hAnsi="Corbel"/>
                <w:color w:val="000000"/>
                <w:sz w:val="24"/>
                <w:szCs w:val="24"/>
              </w:rPr>
              <w:t xml:space="preserve"> </w:t>
            </w:r>
            <w:proofErr w:type="spellStart"/>
            <w:r>
              <w:rPr>
                <w:rFonts w:ascii="Corbel" w:hAnsi="Corbel"/>
                <w:color w:val="000000"/>
                <w:sz w:val="24"/>
                <w:szCs w:val="24"/>
              </w:rPr>
              <w:t>Versiglioni</w:t>
            </w:r>
            <w:proofErr w:type="spellEnd"/>
          </w:p>
        </w:tc>
        <w:tc>
          <w:tcPr>
            <w:tcW w:w="738" w:type="dxa"/>
          </w:tcPr>
          <w:p w14:paraId="5913EACC" w14:textId="401AC1B6" w:rsidR="00172099" w:rsidRPr="00F93370" w:rsidRDefault="00172099" w:rsidP="00172099">
            <w:pPr>
              <w:jc w:val="both"/>
              <w:rPr>
                <w:rFonts w:ascii="Corbel" w:hAnsi="Corbel"/>
                <w:sz w:val="24"/>
                <w:szCs w:val="24"/>
              </w:rPr>
            </w:pPr>
            <w:r>
              <w:rPr>
                <w:rFonts w:ascii="Corbel" w:hAnsi="Corbel"/>
                <w:sz w:val="24"/>
                <w:szCs w:val="24"/>
              </w:rPr>
              <w:t>I</w:t>
            </w:r>
          </w:p>
        </w:tc>
      </w:tr>
      <w:tr w:rsidR="00CE55A8" w:rsidRPr="00F93370" w14:paraId="7222153C" w14:textId="77777777" w:rsidTr="00DA43C7">
        <w:tc>
          <w:tcPr>
            <w:tcW w:w="2660" w:type="dxa"/>
          </w:tcPr>
          <w:p w14:paraId="25F5F82F" w14:textId="3934F2FE" w:rsidR="00CE55A8" w:rsidRPr="00F93370" w:rsidRDefault="00CE55A8" w:rsidP="00CE55A8">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commerciale progredito</w:t>
            </w:r>
          </w:p>
        </w:tc>
        <w:tc>
          <w:tcPr>
            <w:tcW w:w="1276" w:type="dxa"/>
          </w:tcPr>
          <w:p w14:paraId="519C4426" w14:textId="3F5ADD07" w:rsidR="00CE55A8" w:rsidRPr="00F93370" w:rsidRDefault="00CE55A8" w:rsidP="00CE55A8">
            <w:pPr>
              <w:jc w:val="both"/>
              <w:rPr>
                <w:rFonts w:ascii="Corbel" w:hAnsi="Corbel"/>
                <w:sz w:val="24"/>
                <w:szCs w:val="24"/>
              </w:rPr>
            </w:pPr>
            <w:r>
              <w:rPr>
                <w:rFonts w:ascii="Corbel" w:hAnsi="Corbel"/>
                <w:sz w:val="24"/>
                <w:szCs w:val="24"/>
              </w:rPr>
              <w:t>6</w:t>
            </w:r>
          </w:p>
        </w:tc>
        <w:tc>
          <w:tcPr>
            <w:tcW w:w="1559" w:type="dxa"/>
          </w:tcPr>
          <w:p w14:paraId="72EF38BF" w14:textId="77777777" w:rsidR="00CE55A8" w:rsidRPr="00F93370" w:rsidRDefault="00CE55A8" w:rsidP="00CE55A8">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5E60FA82" w14:textId="77777777" w:rsidR="00CE55A8" w:rsidRPr="00F93370" w:rsidRDefault="00CE55A8" w:rsidP="00CE55A8">
            <w:pPr>
              <w:jc w:val="both"/>
              <w:rPr>
                <w:rFonts w:ascii="Corbel" w:hAnsi="Corbel"/>
                <w:sz w:val="24"/>
                <w:szCs w:val="24"/>
              </w:rPr>
            </w:pPr>
          </w:p>
        </w:tc>
        <w:tc>
          <w:tcPr>
            <w:tcW w:w="3118" w:type="dxa"/>
          </w:tcPr>
          <w:p w14:paraId="5BEAA2E1" w14:textId="6FCF0609" w:rsidR="00CE55A8" w:rsidRDefault="00AC09EA" w:rsidP="00CE55A8">
            <w:pPr>
              <w:jc w:val="both"/>
              <w:rPr>
                <w:rFonts w:ascii="Corbel" w:hAnsi="Corbel"/>
                <w:color w:val="000000"/>
                <w:sz w:val="24"/>
                <w:szCs w:val="24"/>
              </w:rPr>
            </w:pPr>
            <w:r>
              <w:rPr>
                <w:rFonts w:ascii="Corbel" w:hAnsi="Corbel"/>
                <w:color w:val="000000"/>
                <w:sz w:val="24"/>
                <w:szCs w:val="24"/>
              </w:rPr>
              <w:t xml:space="preserve"> </w:t>
            </w:r>
            <w:r w:rsidR="00344C15">
              <w:rPr>
                <w:rFonts w:ascii="Corbel" w:hAnsi="Corbel"/>
                <w:color w:val="000000"/>
                <w:sz w:val="24"/>
                <w:szCs w:val="24"/>
              </w:rPr>
              <w:t xml:space="preserve">Mutuato (vedere Diritto industriale e della </w:t>
            </w:r>
            <w:proofErr w:type="spellStart"/>
            <w:r w:rsidR="00344C15">
              <w:rPr>
                <w:rFonts w:ascii="Corbel" w:hAnsi="Corbel"/>
                <w:color w:val="000000"/>
                <w:sz w:val="24"/>
                <w:szCs w:val="24"/>
              </w:rPr>
              <w:t>prop.intel.le</w:t>
            </w:r>
            <w:proofErr w:type="spellEnd"/>
          </w:p>
          <w:p w14:paraId="497748A2" w14:textId="04E878E9" w:rsidR="00EF0A4D" w:rsidRPr="00F93370" w:rsidRDefault="00EF0A4D" w:rsidP="00CE55A8">
            <w:pPr>
              <w:jc w:val="both"/>
              <w:rPr>
                <w:rFonts w:ascii="Corbel" w:hAnsi="Corbel"/>
                <w:sz w:val="24"/>
                <w:szCs w:val="24"/>
              </w:rPr>
            </w:pPr>
          </w:p>
        </w:tc>
        <w:tc>
          <w:tcPr>
            <w:tcW w:w="738" w:type="dxa"/>
          </w:tcPr>
          <w:p w14:paraId="002A4EEA" w14:textId="6AC3AF1D" w:rsidR="00CE55A8" w:rsidRPr="00F93370" w:rsidRDefault="00CE55A8" w:rsidP="00CE55A8">
            <w:pPr>
              <w:jc w:val="both"/>
              <w:rPr>
                <w:rFonts w:ascii="Corbel" w:hAnsi="Corbel"/>
                <w:sz w:val="24"/>
                <w:szCs w:val="24"/>
              </w:rPr>
            </w:pPr>
            <w:r>
              <w:rPr>
                <w:rFonts w:ascii="Corbel" w:hAnsi="Corbel"/>
                <w:sz w:val="24"/>
                <w:szCs w:val="24"/>
              </w:rPr>
              <w:t>I</w:t>
            </w:r>
          </w:p>
        </w:tc>
      </w:tr>
      <w:tr w:rsidR="00CE55A8" w:rsidRPr="00F93370" w14:paraId="5E67A46B" w14:textId="77777777" w:rsidTr="00DA43C7">
        <w:tc>
          <w:tcPr>
            <w:tcW w:w="2660" w:type="dxa"/>
          </w:tcPr>
          <w:p w14:paraId="2095A1C6" w14:textId="21F9A29B" w:rsidR="00CE55A8" w:rsidRPr="00F93370" w:rsidRDefault="00CE55A8" w:rsidP="00CE55A8">
            <w:pPr>
              <w:jc w:val="both"/>
              <w:rPr>
                <w:rFonts w:ascii="Corbel" w:hAnsi="Corbel"/>
                <w:sz w:val="24"/>
                <w:szCs w:val="24"/>
              </w:rPr>
            </w:pPr>
            <w:r>
              <w:rPr>
                <w:rFonts w:ascii="Corbel" w:hAnsi="Corbel"/>
                <w:color w:val="000000"/>
                <w:sz w:val="24"/>
                <w:szCs w:val="24"/>
              </w:rPr>
              <w:t>Responsabilità e reporting sociale ed ambientale</w:t>
            </w:r>
          </w:p>
        </w:tc>
        <w:tc>
          <w:tcPr>
            <w:tcW w:w="1276" w:type="dxa"/>
          </w:tcPr>
          <w:p w14:paraId="00DFC817" w14:textId="77777777" w:rsidR="00CE55A8" w:rsidRPr="00F93370" w:rsidRDefault="00CE55A8" w:rsidP="00CE55A8">
            <w:pPr>
              <w:jc w:val="both"/>
              <w:rPr>
                <w:rFonts w:ascii="Corbel" w:hAnsi="Corbel"/>
                <w:sz w:val="24"/>
                <w:szCs w:val="24"/>
              </w:rPr>
            </w:pPr>
            <w:r>
              <w:rPr>
                <w:rFonts w:ascii="Corbel" w:hAnsi="Corbel"/>
                <w:sz w:val="24"/>
                <w:szCs w:val="24"/>
              </w:rPr>
              <w:t>9</w:t>
            </w:r>
          </w:p>
          <w:p w14:paraId="750698FF" w14:textId="77777777" w:rsidR="00CE55A8" w:rsidRPr="00F93370" w:rsidRDefault="00CE55A8" w:rsidP="00CE55A8">
            <w:pPr>
              <w:jc w:val="both"/>
              <w:rPr>
                <w:rFonts w:ascii="Corbel" w:hAnsi="Corbel"/>
                <w:sz w:val="24"/>
                <w:szCs w:val="24"/>
              </w:rPr>
            </w:pPr>
          </w:p>
        </w:tc>
        <w:tc>
          <w:tcPr>
            <w:tcW w:w="1559" w:type="dxa"/>
          </w:tcPr>
          <w:p w14:paraId="240BBB2D" w14:textId="77777777" w:rsidR="00CE55A8" w:rsidRPr="00F93370" w:rsidRDefault="00CE55A8" w:rsidP="00CE55A8">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3BEF655B" w14:textId="77777777" w:rsidR="00CE55A8" w:rsidRPr="00F93370" w:rsidRDefault="00CE55A8" w:rsidP="00CE55A8">
            <w:pPr>
              <w:jc w:val="both"/>
              <w:rPr>
                <w:rFonts w:ascii="Corbel" w:hAnsi="Corbel"/>
                <w:sz w:val="24"/>
                <w:szCs w:val="24"/>
              </w:rPr>
            </w:pPr>
          </w:p>
        </w:tc>
        <w:tc>
          <w:tcPr>
            <w:tcW w:w="3118" w:type="dxa"/>
          </w:tcPr>
          <w:p w14:paraId="6A103A42" w14:textId="527D76D6" w:rsidR="00CE55A8" w:rsidRPr="00F93370" w:rsidRDefault="00CE55A8" w:rsidP="00CE55A8">
            <w:pPr>
              <w:jc w:val="both"/>
              <w:rPr>
                <w:rFonts w:ascii="Corbel" w:hAnsi="Corbel"/>
                <w:color w:val="000000"/>
                <w:sz w:val="24"/>
                <w:szCs w:val="24"/>
              </w:rPr>
            </w:pPr>
            <w:r>
              <w:rPr>
                <w:rFonts w:ascii="Corbel" w:hAnsi="Corbel"/>
                <w:color w:val="000000"/>
                <w:sz w:val="24"/>
                <w:szCs w:val="24"/>
              </w:rPr>
              <w:t xml:space="preserve">Francesca </w:t>
            </w:r>
            <w:proofErr w:type="spellStart"/>
            <w:r>
              <w:rPr>
                <w:rFonts w:ascii="Corbel" w:hAnsi="Corbel"/>
                <w:color w:val="000000"/>
                <w:sz w:val="24"/>
                <w:szCs w:val="24"/>
              </w:rPr>
              <w:t>Picciaia</w:t>
            </w:r>
            <w:proofErr w:type="spellEnd"/>
          </w:p>
        </w:tc>
        <w:tc>
          <w:tcPr>
            <w:tcW w:w="738" w:type="dxa"/>
          </w:tcPr>
          <w:p w14:paraId="0B97ECE4" w14:textId="17B07FDE" w:rsidR="00CE55A8" w:rsidRPr="00F93370" w:rsidRDefault="00CE55A8" w:rsidP="00CE55A8">
            <w:pPr>
              <w:jc w:val="both"/>
              <w:rPr>
                <w:rFonts w:ascii="Corbel" w:hAnsi="Corbel"/>
                <w:sz w:val="24"/>
                <w:szCs w:val="24"/>
              </w:rPr>
            </w:pPr>
            <w:r>
              <w:rPr>
                <w:rFonts w:ascii="Corbel" w:hAnsi="Corbel"/>
                <w:sz w:val="24"/>
                <w:szCs w:val="24"/>
              </w:rPr>
              <w:t>II</w:t>
            </w:r>
          </w:p>
        </w:tc>
      </w:tr>
      <w:tr w:rsidR="005258B7" w:rsidRPr="00F93370" w14:paraId="277FCE30" w14:textId="77777777" w:rsidTr="00DA43C7">
        <w:tc>
          <w:tcPr>
            <w:tcW w:w="2660" w:type="dxa"/>
          </w:tcPr>
          <w:p w14:paraId="491B828C" w14:textId="1FC450AF" w:rsidR="005258B7" w:rsidRPr="00F93370" w:rsidRDefault="005258B7" w:rsidP="005258B7">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consumi</w:t>
            </w:r>
          </w:p>
        </w:tc>
        <w:tc>
          <w:tcPr>
            <w:tcW w:w="1276" w:type="dxa"/>
          </w:tcPr>
          <w:p w14:paraId="32487A80" w14:textId="495817F3" w:rsidR="005258B7" w:rsidRPr="00F93370" w:rsidRDefault="005258B7" w:rsidP="005258B7">
            <w:pPr>
              <w:jc w:val="both"/>
              <w:rPr>
                <w:rFonts w:ascii="Corbel" w:hAnsi="Corbel"/>
                <w:sz w:val="24"/>
                <w:szCs w:val="24"/>
              </w:rPr>
            </w:pPr>
            <w:r>
              <w:rPr>
                <w:rFonts w:ascii="Corbel" w:hAnsi="Corbel"/>
                <w:sz w:val="24"/>
                <w:szCs w:val="24"/>
              </w:rPr>
              <w:t>9</w:t>
            </w:r>
          </w:p>
        </w:tc>
        <w:tc>
          <w:tcPr>
            <w:tcW w:w="1559" w:type="dxa"/>
          </w:tcPr>
          <w:p w14:paraId="21903D32" w14:textId="77777777" w:rsidR="005258B7" w:rsidRPr="00F93370" w:rsidRDefault="005258B7" w:rsidP="005258B7">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01</w:t>
            </w:r>
          </w:p>
          <w:p w14:paraId="35885F96" w14:textId="77777777" w:rsidR="005258B7" w:rsidRPr="00F93370" w:rsidRDefault="005258B7" w:rsidP="005258B7">
            <w:pPr>
              <w:jc w:val="both"/>
              <w:rPr>
                <w:rFonts w:ascii="Corbel" w:hAnsi="Corbel"/>
                <w:sz w:val="24"/>
                <w:szCs w:val="24"/>
              </w:rPr>
            </w:pPr>
          </w:p>
        </w:tc>
        <w:tc>
          <w:tcPr>
            <w:tcW w:w="3118" w:type="dxa"/>
          </w:tcPr>
          <w:p w14:paraId="747B589D" w14:textId="77777777" w:rsidR="005258B7" w:rsidRDefault="005258B7" w:rsidP="005258B7">
            <w:pPr>
              <w:jc w:val="both"/>
              <w:rPr>
                <w:rFonts w:ascii="Corbel" w:hAnsi="Corbel"/>
                <w:color w:val="000000"/>
                <w:sz w:val="24"/>
                <w:szCs w:val="24"/>
              </w:rPr>
            </w:pPr>
            <w:r>
              <w:rPr>
                <w:rFonts w:ascii="Corbel" w:hAnsi="Corbel"/>
                <w:color w:val="000000"/>
                <w:sz w:val="24"/>
                <w:szCs w:val="24"/>
              </w:rPr>
              <w:t>Lorenzo Mezzasoma</w:t>
            </w:r>
          </w:p>
          <w:p w14:paraId="4BC7CEB7" w14:textId="2EE2DD0D" w:rsidR="005258B7" w:rsidRPr="00F93370" w:rsidRDefault="00716109" w:rsidP="005258B7">
            <w:pPr>
              <w:jc w:val="both"/>
              <w:rPr>
                <w:rFonts w:ascii="Corbel" w:hAnsi="Corbel"/>
                <w:sz w:val="24"/>
                <w:szCs w:val="24"/>
              </w:rPr>
            </w:pPr>
            <w:r>
              <w:rPr>
                <w:rFonts w:ascii="Corbel" w:hAnsi="Corbel"/>
                <w:color w:val="000000"/>
                <w:sz w:val="24"/>
                <w:szCs w:val="24"/>
              </w:rPr>
              <w:t>Monica Pucci</w:t>
            </w:r>
          </w:p>
        </w:tc>
        <w:tc>
          <w:tcPr>
            <w:tcW w:w="738" w:type="dxa"/>
          </w:tcPr>
          <w:p w14:paraId="4B52186C" w14:textId="3A0D7962" w:rsidR="005258B7" w:rsidRPr="00F93370" w:rsidRDefault="00ED06CE" w:rsidP="005258B7">
            <w:pPr>
              <w:jc w:val="both"/>
              <w:rPr>
                <w:rFonts w:ascii="Corbel" w:hAnsi="Corbel"/>
                <w:sz w:val="24"/>
                <w:szCs w:val="24"/>
              </w:rPr>
            </w:pPr>
            <w:r>
              <w:rPr>
                <w:rFonts w:ascii="Corbel" w:hAnsi="Corbel"/>
                <w:sz w:val="24"/>
                <w:szCs w:val="24"/>
              </w:rPr>
              <w:t>II</w:t>
            </w:r>
          </w:p>
        </w:tc>
      </w:tr>
    </w:tbl>
    <w:p w14:paraId="5FD07A14" w14:textId="77777777" w:rsidR="007E435B" w:rsidRDefault="007E435B" w:rsidP="00102BD0">
      <w:pPr>
        <w:pStyle w:val="Corpotesto"/>
        <w:rPr>
          <w:rFonts w:ascii="Corbel" w:hAnsi="Corbel"/>
          <w:sz w:val="24"/>
          <w:szCs w:val="24"/>
        </w:rPr>
      </w:pPr>
    </w:p>
    <w:p w14:paraId="342374AD" w14:textId="006BD6AF" w:rsidR="007E435B" w:rsidRPr="0073675D" w:rsidRDefault="006C6BB0" w:rsidP="00A61FCB">
      <w:pPr>
        <w:pStyle w:val="NormaleWeb"/>
        <w:suppressAutoHyphens w:val="0"/>
        <w:spacing w:beforeAutospacing="1" w:afterAutospacing="1"/>
        <w:jc w:val="both"/>
        <w:rPr>
          <w:rFonts w:ascii="Corbel" w:hAnsi="Corbel"/>
          <w:color w:val="000000"/>
        </w:rPr>
      </w:pPr>
      <w:r w:rsidRPr="0098444B">
        <w:rPr>
          <w:rFonts w:ascii="Corbel" w:hAnsi="Corbel"/>
        </w:rPr>
        <w:t xml:space="preserve">Gli insegnamenti del primo anno (curriculum </w:t>
      </w:r>
      <w:r w:rsidR="00041EA5" w:rsidRPr="0098444B">
        <w:rPr>
          <w:rFonts w:ascii="Corbel" w:hAnsi="Corbel"/>
          <w:color w:val="000000"/>
        </w:rPr>
        <w:t>Indirizzo</w:t>
      </w:r>
      <w:r w:rsidR="00041EA5" w:rsidRPr="0073675D">
        <w:rPr>
          <w:rFonts w:ascii="Corbel" w:hAnsi="Corbel"/>
          <w:color w:val="000000"/>
        </w:rPr>
        <w:t xml:space="preserve"> in Data Science for Finance and Insurance</w:t>
      </w:r>
      <w:r w:rsidR="0098444B" w:rsidRPr="0073675D">
        <w:rPr>
          <w:rFonts w:ascii="Corbel" w:hAnsi="Corbel"/>
          <w:color w:val="000000"/>
        </w:rPr>
        <w:t>)</w:t>
      </w:r>
      <w:r w:rsidR="00041EA5" w:rsidRPr="0073675D">
        <w:rPr>
          <w:rFonts w:ascii="Corbel" w:hAnsi="Corbel"/>
          <w:color w:val="000000"/>
        </w:rPr>
        <w:t xml:space="preserve"> </w:t>
      </w:r>
      <w:r w:rsidRPr="0098444B">
        <w:rPr>
          <w:rFonts w:ascii="Corbel" w:hAnsi="Corbel"/>
        </w:rPr>
        <w:t xml:space="preserve">del Corso di Laurea Magistrale in </w:t>
      </w:r>
      <w:r w:rsidR="009221FD">
        <w:rPr>
          <w:rFonts w:ascii="Corbel" w:hAnsi="Corbel"/>
        </w:rPr>
        <w:t xml:space="preserve">Quantitative Finance and Data Science for </w:t>
      </w:r>
      <w:proofErr w:type="spellStart"/>
      <w:r w:rsidR="009221FD">
        <w:rPr>
          <w:rFonts w:ascii="Corbel" w:hAnsi="Corbel"/>
        </w:rPr>
        <w:t>Economics</w:t>
      </w:r>
      <w:proofErr w:type="spellEnd"/>
    </w:p>
    <w:tbl>
      <w:tblPr>
        <w:tblW w:w="8998" w:type="dxa"/>
        <w:jc w:val="center"/>
        <w:tblLayout w:type="fixed"/>
        <w:tblLook w:val="01E0" w:firstRow="1" w:lastRow="1" w:firstColumn="1" w:lastColumn="1" w:noHBand="0" w:noVBand="0"/>
      </w:tblPr>
      <w:tblGrid>
        <w:gridCol w:w="1980"/>
        <w:gridCol w:w="1417"/>
        <w:gridCol w:w="1774"/>
        <w:gridCol w:w="3118"/>
        <w:gridCol w:w="709"/>
      </w:tblGrid>
      <w:tr w:rsidR="00D70696" w:rsidRPr="00EB7DFB" w14:paraId="4E96060B" w14:textId="77777777" w:rsidTr="00D70696">
        <w:trPr>
          <w:trHeight w:hRule="exact" w:val="626"/>
          <w:jc w:val="center"/>
        </w:trPr>
        <w:tc>
          <w:tcPr>
            <w:tcW w:w="1980" w:type="dxa"/>
            <w:tcBorders>
              <w:top w:val="single" w:sz="4" w:space="0" w:color="auto"/>
              <w:left w:val="single" w:sz="4" w:space="0" w:color="auto"/>
              <w:bottom w:val="single" w:sz="4" w:space="0" w:color="auto"/>
              <w:right w:val="single" w:sz="4" w:space="0" w:color="auto"/>
            </w:tcBorders>
            <w:shd w:val="clear" w:color="auto" w:fill="CCFFFF"/>
          </w:tcPr>
          <w:p w14:paraId="7975B9C2" w14:textId="2789A655" w:rsidR="00D70696" w:rsidRPr="00EB7DFB" w:rsidRDefault="00D70696" w:rsidP="00D70696">
            <w:pPr>
              <w:rPr>
                <w:rFonts w:ascii="Corbel" w:hAnsi="Corbel" w:cs="Verdana"/>
                <w:color w:val="000000"/>
                <w:sz w:val="24"/>
                <w:szCs w:val="24"/>
              </w:rPr>
            </w:pPr>
            <w:r w:rsidRPr="00F93370">
              <w:rPr>
                <w:rFonts w:ascii="Corbel" w:hAnsi="Corbel"/>
                <w:b/>
                <w:sz w:val="24"/>
                <w:szCs w:val="24"/>
              </w:rPr>
              <w:t xml:space="preserve">Denominazione insegnamento </w:t>
            </w:r>
          </w:p>
        </w:tc>
        <w:tc>
          <w:tcPr>
            <w:tcW w:w="1417" w:type="dxa"/>
            <w:tcBorders>
              <w:top w:val="single" w:sz="4" w:space="0" w:color="auto"/>
              <w:left w:val="single" w:sz="4" w:space="0" w:color="auto"/>
              <w:bottom w:val="single" w:sz="4" w:space="0" w:color="auto"/>
              <w:right w:val="single" w:sz="4" w:space="0" w:color="auto"/>
            </w:tcBorders>
            <w:shd w:val="clear" w:color="auto" w:fill="CCFFFF"/>
          </w:tcPr>
          <w:p w14:paraId="34645312" w14:textId="4436BA11" w:rsidR="00D70696" w:rsidRPr="00EB7DFB" w:rsidRDefault="00D70696" w:rsidP="00D70696">
            <w:pPr>
              <w:rPr>
                <w:rFonts w:ascii="Corbel" w:hAnsi="Corbel" w:cs="Verdana"/>
                <w:color w:val="000000"/>
                <w:sz w:val="24"/>
                <w:szCs w:val="24"/>
              </w:rPr>
            </w:pPr>
            <w:r w:rsidRPr="00F93370">
              <w:rPr>
                <w:rFonts w:ascii="Corbel" w:hAnsi="Corbel"/>
                <w:b/>
                <w:sz w:val="24"/>
                <w:szCs w:val="24"/>
              </w:rPr>
              <w:t>CFU</w:t>
            </w:r>
          </w:p>
        </w:tc>
        <w:tc>
          <w:tcPr>
            <w:tcW w:w="1774" w:type="dxa"/>
            <w:tcBorders>
              <w:top w:val="single" w:sz="4" w:space="0" w:color="auto"/>
              <w:left w:val="single" w:sz="4" w:space="0" w:color="auto"/>
              <w:bottom w:val="single" w:sz="4" w:space="0" w:color="auto"/>
              <w:right w:val="single" w:sz="4" w:space="0" w:color="auto"/>
            </w:tcBorders>
            <w:shd w:val="clear" w:color="auto" w:fill="CCFFFF"/>
          </w:tcPr>
          <w:p w14:paraId="07D39C4E" w14:textId="76ABB0C2" w:rsidR="00D70696" w:rsidRPr="00EB7DFB" w:rsidRDefault="00D70696" w:rsidP="00D70696">
            <w:pPr>
              <w:rPr>
                <w:rFonts w:ascii="Corbel" w:hAnsi="Corbel" w:cs="Verdana"/>
                <w:color w:val="000000"/>
                <w:sz w:val="24"/>
                <w:szCs w:val="24"/>
              </w:rPr>
            </w:pPr>
            <w:r w:rsidRPr="00F93370">
              <w:rPr>
                <w:rFonts w:ascii="Corbel" w:hAnsi="Corbel"/>
                <w:b/>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451C779" w14:textId="77777777" w:rsidR="00D70696" w:rsidRDefault="00D70696" w:rsidP="00D70696">
            <w:pPr>
              <w:jc w:val="both"/>
              <w:rPr>
                <w:rFonts w:ascii="Corbel" w:hAnsi="Corbel"/>
                <w:b/>
                <w:sz w:val="24"/>
                <w:szCs w:val="24"/>
              </w:rPr>
            </w:pPr>
            <w:r>
              <w:rPr>
                <w:rFonts w:ascii="Corbel" w:hAnsi="Corbel"/>
                <w:b/>
                <w:sz w:val="24"/>
                <w:szCs w:val="24"/>
              </w:rPr>
              <w:t>Docente</w:t>
            </w:r>
          </w:p>
          <w:p w14:paraId="5C2009BE" w14:textId="33A8F87E" w:rsidR="00D70696" w:rsidRPr="00EB7DFB" w:rsidRDefault="00D70696" w:rsidP="00D70696">
            <w:pPr>
              <w:rPr>
                <w:rFonts w:ascii="Corbel" w:hAnsi="Corbel" w:cs="Verdana"/>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4229AB5" w14:textId="3DE299DB" w:rsidR="00D70696" w:rsidRPr="00EB7DFB" w:rsidRDefault="00D70696" w:rsidP="00D70696">
            <w:pPr>
              <w:rPr>
                <w:rFonts w:ascii="Corbel" w:hAnsi="Corbel" w:cs="Verdana"/>
                <w:color w:val="000000"/>
                <w:sz w:val="24"/>
                <w:szCs w:val="24"/>
              </w:rPr>
            </w:pPr>
            <w:r>
              <w:rPr>
                <w:rFonts w:ascii="Corbel" w:hAnsi="Corbel"/>
                <w:b/>
                <w:sz w:val="24"/>
                <w:szCs w:val="24"/>
              </w:rPr>
              <w:t>SEM</w:t>
            </w:r>
          </w:p>
        </w:tc>
      </w:tr>
      <w:tr w:rsidR="00623690" w:rsidRPr="00EB7DFB" w14:paraId="6C102104"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26"/>
          <w:jc w:val="center"/>
        </w:trPr>
        <w:tc>
          <w:tcPr>
            <w:tcW w:w="1980" w:type="dxa"/>
            <w:tcBorders>
              <w:top w:val="single" w:sz="4" w:space="0" w:color="auto"/>
            </w:tcBorders>
          </w:tcPr>
          <w:p w14:paraId="6C72AA3C" w14:textId="4CB1628F" w:rsidR="00623690" w:rsidRPr="0073675D" w:rsidRDefault="00623690" w:rsidP="00623690">
            <w:pPr>
              <w:rPr>
                <w:rFonts w:ascii="Corbel" w:hAnsi="Corbel" w:cs="Verdana"/>
                <w:color w:val="000000"/>
                <w:sz w:val="24"/>
                <w:szCs w:val="24"/>
                <w:lang w:val="en-US"/>
              </w:rPr>
            </w:pPr>
            <w:r w:rsidRPr="00EB7DFB">
              <w:rPr>
                <w:rFonts w:ascii="Corbel" w:hAnsi="Corbel" w:cs="Verdana"/>
                <w:color w:val="000000"/>
                <w:sz w:val="24"/>
                <w:szCs w:val="24"/>
                <w:lang w:val="en-GB"/>
              </w:rPr>
              <w:t>Mathematical methods for risk management</w:t>
            </w:r>
          </w:p>
        </w:tc>
        <w:tc>
          <w:tcPr>
            <w:tcW w:w="1417" w:type="dxa"/>
            <w:tcBorders>
              <w:top w:val="single" w:sz="4" w:space="0" w:color="auto"/>
            </w:tcBorders>
          </w:tcPr>
          <w:p w14:paraId="05F9C2A0" w14:textId="340F3FAE" w:rsidR="00623690" w:rsidRPr="00EB7DFB" w:rsidRDefault="00623690" w:rsidP="00623690">
            <w:pPr>
              <w:rPr>
                <w:rFonts w:ascii="Corbel" w:hAnsi="Corbel" w:cs="Verdana"/>
                <w:color w:val="000000"/>
                <w:sz w:val="24"/>
                <w:szCs w:val="24"/>
              </w:rPr>
            </w:pPr>
            <w:r w:rsidRPr="00EB7DFB">
              <w:rPr>
                <w:rFonts w:ascii="Corbel" w:hAnsi="Corbel" w:cs="Verdana"/>
                <w:color w:val="000000"/>
                <w:sz w:val="24"/>
                <w:szCs w:val="24"/>
              </w:rPr>
              <w:t>9</w:t>
            </w:r>
          </w:p>
        </w:tc>
        <w:tc>
          <w:tcPr>
            <w:tcW w:w="1774" w:type="dxa"/>
            <w:tcBorders>
              <w:top w:val="single" w:sz="4" w:space="0" w:color="auto"/>
            </w:tcBorders>
          </w:tcPr>
          <w:p w14:paraId="59AC2D4B" w14:textId="77777777" w:rsidR="00623690" w:rsidRPr="00EB7DFB" w:rsidRDefault="00623690" w:rsidP="00623690">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3D5286CA" w14:textId="285FCE4F" w:rsidR="00623690" w:rsidRPr="00EB7DFB" w:rsidRDefault="00344C15" w:rsidP="00623690">
            <w:pPr>
              <w:rPr>
                <w:rFonts w:ascii="Corbel" w:hAnsi="Corbel" w:cs="Verdana"/>
                <w:color w:val="000000"/>
                <w:spacing w:val="-10"/>
                <w:sz w:val="24"/>
                <w:szCs w:val="24"/>
                <w:lang w:val="en-GB"/>
              </w:rPr>
            </w:pPr>
            <w:r>
              <w:rPr>
                <w:rFonts w:ascii="Corbel" w:hAnsi="Corbel" w:cs="Verdana"/>
                <w:color w:val="000000"/>
                <w:sz w:val="24"/>
                <w:szCs w:val="24"/>
                <w:lang w:val="en-GB"/>
              </w:rPr>
              <w:t>Daniele Angelini</w:t>
            </w:r>
          </w:p>
        </w:tc>
        <w:tc>
          <w:tcPr>
            <w:tcW w:w="709" w:type="dxa"/>
            <w:tcBorders>
              <w:top w:val="single" w:sz="4" w:space="0" w:color="auto"/>
            </w:tcBorders>
          </w:tcPr>
          <w:p w14:paraId="2209C67B" w14:textId="1204240A" w:rsidR="00623690" w:rsidRPr="00EB7DFB" w:rsidRDefault="00623690" w:rsidP="00623690">
            <w:pPr>
              <w:rPr>
                <w:rFonts w:ascii="Corbel" w:hAnsi="Corbel" w:cs="Verdana"/>
                <w:color w:val="000000"/>
                <w:sz w:val="24"/>
                <w:szCs w:val="24"/>
              </w:rPr>
            </w:pPr>
            <w:r>
              <w:rPr>
                <w:rFonts w:ascii="Corbel" w:hAnsi="Corbel" w:cs="Verdana"/>
                <w:color w:val="000000"/>
                <w:sz w:val="24"/>
                <w:szCs w:val="24"/>
              </w:rPr>
              <w:t>I</w:t>
            </w:r>
          </w:p>
        </w:tc>
      </w:tr>
      <w:tr w:rsidR="000F4FE4" w:rsidRPr="00EB7DFB" w14:paraId="0BB0A661"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41CF8978" w14:textId="7BD3B96E" w:rsidR="000F4FE4" w:rsidRPr="00EB7DFB" w:rsidRDefault="000F4FE4" w:rsidP="000F4FE4">
            <w:pPr>
              <w:rPr>
                <w:rFonts w:ascii="Corbel" w:hAnsi="Corbel" w:cs="Verdana"/>
                <w:color w:val="000000"/>
                <w:sz w:val="24"/>
                <w:szCs w:val="24"/>
              </w:rPr>
            </w:pPr>
            <w:r w:rsidRPr="00EB7DFB">
              <w:rPr>
                <w:rFonts w:ascii="Corbel" w:hAnsi="Corbel" w:cs="Verdana"/>
                <w:color w:val="000000"/>
                <w:sz w:val="24"/>
                <w:szCs w:val="24"/>
                <w:lang w:val="en-GB"/>
              </w:rPr>
              <w:t>Asset pricing</w:t>
            </w:r>
          </w:p>
        </w:tc>
        <w:tc>
          <w:tcPr>
            <w:tcW w:w="1417" w:type="dxa"/>
          </w:tcPr>
          <w:p w14:paraId="51D9938A" w14:textId="60AE81F9" w:rsidR="000F4FE4" w:rsidRPr="00EB7DFB" w:rsidRDefault="000F4FE4" w:rsidP="000F4FE4">
            <w:pPr>
              <w:rPr>
                <w:rFonts w:ascii="Corbel" w:hAnsi="Corbel" w:cs="Verdana"/>
                <w:color w:val="000000"/>
                <w:sz w:val="24"/>
                <w:szCs w:val="24"/>
              </w:rPr>
            </w:pPr>
            <w:r w:rsidRPr="00EB7DFB">
              <w:rPr>
                <w:rFonts w:ascii="Corbel" w:hAnsi="Corbel" w:cs="Verdana"/>
                <w:color w:val="000000"/>
                <w:sz w:val="24"/>
                <w:szCs w:val="24"/>
              </w:rPr>
              <w:t>9</w:t>
            </w:r>
          </w:p>
        </w:tc>
        <w:tc>
          <w:tcPr>
            <w:tcW w:w="1774" w:type="dxa"/>
          </w:tcPr>
          <w:p w14:paraId="22FDF1E5" w14:textId="77777777" w:rsidR="000F4FE4" w:rsidRPr="00EB7DFB" w:rsidRDefault="000F4FE4" w:rsidP="000F4FE4">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0335B317" w14:textId="35B783E1" w:rsidR="000F4FE4" w:rsidRPr="00EB7DFB" w:rsidRDefault="000F4FE4" w:rsidP="000F4FE4">
            <w:pPr>
              <w:rPr>
                <w:rFonts w:ascii="Corbel" w:hAnsi="Corbel" w:cs="Verdana"/>
                <w:color w:val="000000"/>
                <w:sz w:val="24"/>
                <w:szCs w:val="24"/>
                <w:lang w:val="en-GB"/>
              </w:rPr>
            </w:pPr>
            <w:proofErr w:type="spellStart"/>
            <w:r>
              <w:rPr>
                <w:rFonts w:ascii="Corbel" w:hAnsi="Corbel"/>
                <w:sz w:val="24"/>
                <w:szCs w:val="24"/>
              </w:rPr>
              <w:t>Figà</w:t>
            </w:r>
            <w:proofErr w:type="spellEnd"/>
            <w:r>
              <w:rPr>
                <w:rFonts w:ascii="Corbel" w:hAnsi="Corbel"/>
                <w:sz w:val="24"/>
                <w:szCs w:val="24"/>
              </w:rPr>
              <w:t xml:space="preserve"> Talamanca</w:t>
            </w:r>
          </w:p>
        </w:tc>
        <w:tc>
          <w:tcPr>
            <w:tcW w:w="709" w:type="dxa"/>
          </w:tcPr>
          <w:p w14:paraId="3E24251D" w14:textId="6A561D9C" w:rsidR="000F4FE4" w:rsidRPr="00EB7DFB" w:rsidRDefault="000F4FE4" w:rsidP="000F4FE4">
            <w:pPr>
              <w:rPr>
                <w:rFonts w:ascii="Corbel" w:hAnsi="Corbel" w:cs="Verdana"/>
                <w:color w:val="000000"/>
                <w:sz w:val="24"/>
                <w:szCs w:val="24"/>
              </w:rPr>
            </w:pPr>
            <w:r>
              <w:rPr>
                <w:rFonts w:ascii="Corbel" w:hAnsi="Corbel" w:cs="Verdana"/>
                <w:color w:val="000000"/>
                <w:sz w:val="24"/>
                <w:szCs w:val="24"/>
              </w:rPr>
              <w:t>II</w:t>
            </w:r>
          </w:p>
        </w:tc>
      </w:tr>
      <w:tr w:rsidR="00395389" w:rsidRPr="00EB7DFB" w14:paraId="31DA88D7"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2EB7D61" w14:textId="12BA87D0" w:rsidR="00395389" w:rsidRPr="0073675D" w:rsidRDefault="00395389" w:rsidP="00395389">
            <w:pPr>
              <w:rPr>
                <w:rFonts w:ascii="Corbel" w:hAnsi="Corbel" w:cs="Verdana"/>
                <w:color w:val="000000"/>
                <w:sz w:val="24"/>
                <w:szCs w:val="24"/>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tc>
        <w:tc>
          <w:tcPr>
            <w:tcW w:w="1417" w:type="dxa"/>
          </w:tcPr>
          <w:p w14:paraId="6F35B72B" w14:textId="6D578E90" w:rsidR="00395389" w:rsidRPr="00EB7DFB" w:rsidRDefault="00395389" w:rsidP="00395389">
            <w:pPr>
              <w:rPr>
                <w:rFonts w:ascii="Corbel" w:hAnsi="Corbel" w:cs="Verdana"/>
                <w:color w:val="000000"/>
                <w:sz w:val="24"/>
                <w:szCs w:val="24"/>
              </w:rPr>
            </w:pPr>
            <w:r w:rsidRPr="00EB7DFB">
              <w:rPr>
                <w:rFonts w:ascii="Corbel" w:hAnsi="Corbel" w:cs="Verdana"/>
                <w:color w:val="000000"/>
                <w:sz w:val="24"/>
                <w:szCs w:val="24"/>
              </w:rPr>
              <w:t>6</w:t>
            </w:r>
          </w:p>
        </w:tc>
        <w:tc>
          <w:tcPr>
            <w:tcW w:w="1774" w:type="dxa"/>
          </w:tcPr>
          <w:p w14:paraId="7AC0F104" w14:textId="77777777" w:rsidR="00395389" w:rsidRPr="00EB7DFB" w:rsidRDefault="00395389" w:rsidP="00395389">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56EB2528" w14:textId="7D6CB421" w:rsidR="00395389" w:rsidRPr="00EB7DFB" w:rsidRDefault="00344C15" w:rsidP="00395389">
            <w:pPr>
              <w:rPr>
                <w:rFonts w:ascii="Corbel" w:hAnsi="Corbel" w:cs="Verdana"/>
                <w:color w:val="000000"/>
                <w:sz w:val="24"/>
                <w:szCs w:val="24"/>
                <w:lang w:val="en-US"/>
              </w:rPr>
            </w:pPr>
            <w:r>
              <w:rPr>
                <w:rFonts w:ascii="Corbel" w:hAnsi="Corbel" w:cs="Verdana"/>
                <w:color w:val="000000"/>
                <w:sz w:val="24"/>
                <w:szCs w:val="24"/>
                <w:lang w:val="en-GB"/>
              </w:rPr>
              <w:t>Simone del Sarto</w:t>
            </w:r>
          </w:p>
        </w:tc>
        <w:tc>
          <w:tcPr>
            <w:tcW w:w="709" w:type="dxa"/>
          </w:tcPr>
          <w:p w14:paraId="15FD4F5E" w14:textId="23406A15" w:rsidR="00395389" w:rsidRPr="00EB7DFB" w:rsidRDefault="00395389" w:rsidP="00395389">
            <w:pPr>
              <w:rPr>
                <w:rFonts w:ascii="Corbel" w:hAnsi="Corbel" w:cs="Verdana"/>
                <w:color w:val="000000"/>
                <w:sz w:val="24"/>
                <w:szCs w:val="24"/>
              </w:rPr>
            </w:pPr>
            <w:r>
              <w:rPr>
                <w:rFonts w:ascii="Corbel" w:hAnsi="Corbel" w:cs="Verdana"/>
                <w:color w:val="000000"/>
                <w:sz w:val="24"/>
                <w:szCs w:val="24"/>
              </w:rPr>
              <w:t>I</w:t>
            </w:r>
          </w:p>
        </w:tc>
      </w:tr>
      <w:tr w:rsidR="000F4FE4" w:rsidRPr="00EB7DFB" w14:paraId="2CC18D0C"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2E449982" w14:textId="77777777" w:rsidR="000F4FE4" w:rsidRDefault="000F4FE4" w:rsidP="000F4FE4">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p w14:paraId="27C062B8" w14:textId="26E89B94" w:rsidR="000F4FE4" w:rsidRPr="0073675D" w:rsidRDefault="000F4FE4" w:rsidP="000F4FE4">
            <w:pPr>
              <w:rPr>
                <w:rFonts w:ascii="Corbel" w:hAnsi="Corbel" w:cs="Verdana"/>
                <w:color w:val="000000"/>
                <w:sz w:val="24"/>
                <w:szCs w:val="24"/>
                <w:lang w:val="en-US"/>
              </w:rPr>
            </w:pPr>
            <w:r w:rsidRPr="0073675D">
              <w:rPr>
                <w:rFonts w:ascii="Corbel" w:hAnsi="Corbel" w:cs="Verdana"/>
                <w:color w:val="000000"/>
                <w:sz w:val="24"/>
                <w:szCs w:val="24"/>
                <w:lang w:val="en-US"/>
              </w:rPr>
              <w:t>(</w:t>
            </w:r>
            <w:proofErr w:type="spellStart"/>
            <w:r w:rsidRPr="0073675D">
              <w:rPr>
                <w:rFonts w:ascii="Corbel" w:hAnsi="Corbel" w:cs="Verdana"/>
                <w:color w:val="000000"/>
                <w:sz w:val="24"/>
                <w:szCs w:val="24"/>
                <w:lang w:val="en-US"/>
              </w:rPr>
              <w:t>mutuato</w:t>
            </w:r>
            <w:proofErr w:type="spellEnd"/>
            <w:r w:rsidRPr="0073675D">
              <w:rPr>
                <w:rFonts w:ascii="Corbel" w:hAnsi="Corbel" w:cs="Verdana"/>
                <w:color w:val="000000"/>
                <w:sz w:val="24"/>
                <w:szCs w:val="24"/>
                <w:lang w:val="en-US"/>
              </w:rPr>
              <w:t xml:space="preserve"> da Wealth management)</w:t>
            </w:r>
          </w:p>
        </w:tc>
        <w:tc>
          <w:tcPr>
            <w:tcW w:w="1417" w:type="dxa"/>
          </w:tcPr>
          <w:p w14:paraId="1A97F2AE" w14:textId="040CAC04" w:rsidR="000F4FE4" w:rsidRPr="00EB7DFB" w:rsidRDefault="000F4FE4" w:rsidP="000F4FE4">
            <w:pPr>
              <w:rPr>
                <w:rFonts w:ascii="Corbel" w:hAnsi="Corbel" w:cs="Verdana"/>
                <w:color w:val="000000"/>
                <w:sz w:val="24"/>
                <w:szCs w:val="24"/>
              </w:rPr>
            </w:pPr>
            <w:r w:rsidRPr="00EB7DFB">
              <w:rPr>
                <w:rFonts w:ascii="Corbel" w:hAnsi="Corbel" w:cs="Verdana"/>
                <w:color w:val="000000"/>
                <w:sz w:val="24"/>
                <w:szCs w:val="24"/>
              </w:rPr>
              <w:t>6</w:t>
            </w:r>
          </w:p>
        </w:tc>
        <w:tc>
          <w:tcPr>
            <w:tcW w:w="1774" w:type="dxa"/>
          </w:tcPr>
          <w:p w14:paraId="5245BBC6" w14:textId="77777777" w:rsidR="000F4FE4" w:rsidRPr="00EB7DFB" w:rsidRDefault="000F4FE4" w:rsidP="000F4FE4">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58418E78" w14:textId="4D64D6F3" w:rsidR="000F4FE4" w:rsidRPr="00EB7DFB" w:rsidRDefault="00CF48D9" w:rsidP="000F4FE4">
            <w:pPr>
              <w:rPr>
                <w:rFonts w:ascii="Corbel" w:hAnsi="Corbel" w:cs="Verdana"/>
                <w:color w:val="000000"/>
                <w:spacing w:val="-10"/>
                <w:sz w:val="24"/>
                <w:szCs w:val="24"/>
                <w:lang w:val="en-US"/>
              </w:rPr>
            </w:pPr>
            <w:r>
              <w:rPr>
                <w:rFonts w:ascii="Corbel" w:hAnsi="Corbel"/>
                <w:w w:val="115"/>
                <w:sz w:val="24"/>
                <w:szCs w:val="24"/>
              </w:rPr>
              <w:t>Da nominare</w:t>
            </w:r>
          </w:p>
        </w:tc>
        <w:tc>
          <w:tcPr>
            <w:tcW w:w="709" w:type="dxa"/>
          </w:tcPr>
          <w:p w14:paraId="66036EE1" w14:textId="646D682C" w:rsidR="000F4FE4" w:rsidRPr="00EB7DFB" w:rsidRDefault="000F4FE4" w:rsidP="000F4FE4">
            <w:pPr>
              <w:rPr>
                <w:rFonts w:ascii="Corbel" w:hAnsi="Corbel" w:cs="Verdana"/>
                <w:color w:val="000000"/>
                <w:sz w:val="24"/>
                <w:szCs w:val="24"/>
              </w:rPr>
            </w:pPr>
            <w:r>
              <w:rPr>
                <w:rFonts w:ascii="Corbel" w:hAnsi="Corbel" w:cs="Verdana"/>
                <w:color w:val="000000"/>
                <w:sz w:val="24"/>
                <w:szCs w:val="24"/>
              </w:rPr>
              <w:t>II</w:t>
            </w:r>
          </w:p>
        </w:tc>
      </w:tr>
      <w:tr w:rsidR="00141CBA" w:rsidRPr="00EB7DFB" w14:paraId="241F47EF"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84CE100" w14:textId="29725414" w:rsidR="00141CBA" w:rsidRPr="00EB7DFB" w:rsidRDefault="00141CBA" w:rsidP="00141CBA">
            <w:pPr>
              <w:rPr>
                <w:rFonts w:ascii="Corbel" w:hAnsi="Corbel" w:cs="Verdana"/>
                <w:color w:val="000000"/>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1417" w:type="dxa"/>
          </w:tcPr>
          <w:p w14:paraId="58607618" w14:textId="02C7A969" w:rsidR="00141CBA" w:rsidRPr="00EB7DFB" w:rsidRDefault="00141CBA" w:rsidP="00141CBA">
            <w:pPr>
              <w:rPr>
                <w:rFonts w:ascii="Corbel" w:hAnsi="Corbel" w:cs="Verdana"/>
                <w:color w:val="000000"/>
                <w:sz w:val="24"/>
                <w:szCs w:val="24"/>
              </w:rPr>
            </w:pPr>
            <w:r>
              <w:rPr>
                <w:rFonts w:ascii="Corbel" w:hAnsi="Corbel"/>
                <w:sz w:val="24"/>
                <w:szCs w:val="24"/>
              </w:rPr>
              <w:t>9</w:t>
            </w:r>
          </w:p>
        </w:tc>
        <w:tc>
          <w:tcPr>
            <w:tcW w:w="1774" w:type="dxa"/>
          </w:tcPr>
          <w:p w14:paraId="079F604C" w14:textId="33BD6509" w:rsidR="00141CBA" w:rsidRPr="00EB7DFB" w:rsidRDefault="00141CBA" w:rsidP="00141CBA">
            <w:pPr>
              <w:rPr>
                <w:rFonts w:ascii="Corbel" w:hAnsi="Corbel" w:cs="Verdana"/>
                <w:color w:val="000000"/>
                <w:sz w:val="24"/>
                <w:szCs w:val="24"/>
              </w:rPr>
            </w:pPr>
            <w:r w:rsidRPr="00F93370">
              <w:rPr>
                <w:rFonts w:ascii="Corbel" w:hAnsi="Corbel"/>
                <w:sz w:val="24"/>
                <w:szCs w:val="24"/>
              </w:rPr>
              <w:t>SECS-P/11</w:t>
            </w:r>
          </w:p>
        </w:tc>
        <w:tc>
          <w:tcPr>
            <w:tcW w:w="3118" w:type="dxa"/>
          </w:tcPr>
          <w:p w14:paraId="4BD83D31" w14:textId="2DDE958B" w:rsidR="00141CBA" w:rsidRPr="00EB7DFB" w:rsidRDefault="00141CBA" w:rsidP="00141CBA">
            <w:pPr>
              <w:rPr>
                <w:rFonts w:ascii="Corbel" w:hAnsi="Corbel" w:cs="Verdana"/>
                <w:color w:val="000000"/>
                <w:spacing w:val="-10"/>
                <w:sz w:val="24"/>
                <w:szCs w:val="24"/>
                <w:lang w:val="en-US"/>
              </w:rPr>
            </w:pPr>
            <w:r>
              <w:rPr>
                <w:rFonts w:ascii="Corbel" w:hAnsi="Corbel"/>
                <w:sz w:val="24"/>
                <w:szCs w:val="24"/>
              </w:rPr>
              <w:t>Burchi</w:t>
            </w:r>
          </w:p>
        </w:tc>
        <w:tc>
          <w:tcPr>
            <w:tcW w:w="709" w:type="dxa"/>
          </w:tcPr>
          <w:p w14:paraId="41B050F9" w14:textId="46CDCF05" w:rsidR="00141CBA" w:rsidRPr="00EB7DFB" w:rsidRDefault="00141CBA" w:rsidP="00141CBA">
            <w:pPr>
              <w:rPr>
                <w:rFonts w:ascii="Corbel" w:hAnsi="Corbel" w:cs="Verdana"/>
                <w:color w:val="000000"/>
                <w:sz w:val="24"/>
                <w:szCs w:val="24"/>
              </w:rPr>
            </w:pPr>
            <w:r>
              <w:rPr>
                <w:rFonts w:ascii="Corbel" w:hAnsi="Corbel"/>
                <w:sz w:val="24"/>
                <w:szCs w:val="24"/>
              </w:rPr>
              <w:t>I</w:t>
            </w:r>
          </w:p>
        </w:tc>
      </w:tr>
      <w:tr w:rsidR="00141CBA" w:rsidRPr="00EB7DFB" w14:paraId="6C7A15C7"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5F176FBE" w14:textId="2AC431C0" w:rsidR="00141CBA" w:rsidRPr="00EB7DFB" w:rsidRDefault="00141CBA" w:rsidP="00141CBA">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1417" w:type="dxa"/>
          </w:tcPr>
          <w:p w14:paraId="2126B6A6" w14:textId="7E5A53B6"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6</w:t>
            </w:r>
          </w:p>
        </w:tc>
        <w:tc>
          <w:tcPr>
            <w:tcW w:w="1774" w:type="dxa"/>
          </w:tcPr>
          <w:p w14:paraId="6539C3FC" w14:textId="77777777"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742097E6" w14:textId="7F043D34" w:rsidR="00141CBA" w:rsidRPr="00EB7DFB" w:rsidRDefault="00141CBA" w:rsidP="00141CBA">
            <w:pPr>
              <w:rPr>
                <w:rFonts w:ascii="Corbel" w:hAnsi="Corbel" w:cs="Verdana"/>
                <w:i/>
                <w:color w:val="000000"/>
                <w:szCs w:val="22"/>
              </w:rPr>
            </w:pPr>
            <w:r>
              <w:rPr>
                <w:rFonts w:ascii="Corbel" w:hAnsi="Corbel" w:cs="Verdana"/>
                <w:color w:val="000000"/>
                <w:spacing w:val="-10"/>
                <w:sz w:val="24"/>
                <w:szCs w:val="24"/>
                <w:lang w:val="en-US"/>
              </w:rPr>
              <w:t>Troiano</w:t>
            </w:r>
          </w:p>
        </w:tc>
        <w:tc>
          <w:tcPr>
            <w:tcW w:w="709" w:type="dxa"/>
          </w:tcPr>
          <w:p w14:paraId="21704E57" w14:textId="79787119"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II</w:t>
            </w:r>
          </w:p>
        </w:tc>
      </w:tr>
      <w:tr w:rsidR="00141CBA" w:rsidRPr="00EB7DFB" w14:paraId="7555B521"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22A259A6" w14:textId="67DF567F" w:rsidR="00141CBA" w:rsidRPr="00EB7DFB" w:rsidRDefault="0029289C" w:rsidP="00141CBA">
            <w:pPr>
              <w:spacing w:before="120" w:line="240" w:lineRule="atLeast"/>
              <w:rPr>
                <w:rFonts w:ascii="Corbel" w:hAnsi="Corbel"/>
                <w:color w:val="000000"/>
                <w:sz w:val="24"/>
                <w:szCs w:val="24"/>
              </w:rPr>
            </w:pPr>
            <w:r>
              <w:rPr>
                <w:rFonts w:ascii="Corbel" w:hAnsi="Corbel" w:cs="Verdana"/>
                <w:color w:val="000000"/>
                <w:spacing w:val="-10"/>
                <w:sz w:val="24"/>
                <w:szCs w:val="24"/>
                <w:lang w:val="en-US"/>
              </w:rPr>
              <w:t>MAT LAB</w:t>
            </w:r>
          </w:p>
        </w:tc>
        <w:tc>
          <w:tcPr>
            <w:tcW w:w="1417" w:type="dxa"/>
          </w:tcPr>
          <w:p w14:paraId="4955ED93" w14:textId="431A4281"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3</w:t>
            </w:r>
          </w:p>
        </w:tc>
        <w:tc>
          <w:tcPr>
            <w:tcW w:w="1774" w:type="dxa"/>
          </w:tcPr>
          <w:p w14:paraId="00880A0E" w14:textId="7CB5A583" w:rsidR="00141CBA" w:rsidRPr="00EB7DFB" w:rsidRDefault="00141CBA" w:rsidP="00141CBA">
            <w:pPr>
              <w:rPr>
                <w:rFonts w:ascii="Corbel" w:hAnsi="Corbel" w:cs="Verdana"/>
                <w:color w:val="000000"/>
                <w:sz w:val="24"/>
                <w:szCs w:val="24"/>
              </w:rPr>
            </w:pPr>
            <w:r>
              <w:rPr>
                <w:rFonts w:ascii="Corbel" w:hAnsi="Corbel" w:cs="Verdana"/>
                <w:color w:val="000000"/>
                <w:sz w:val="24"/>
                <w:szCs w:val="24"/>
              </w:rPr>
              <w:t>NN</w:t>
            </w:r>
          </w:p>
        </w:tc>
        <w:tc>
          <w:tcPr>
            <w:tcW w:w="3118" w:type="dxa"/>
          </w:tcPr>
          <w:p w14:paraId="7DF672E7" w14:textId="2F9E893D" w:rsidR="00141CBA" w:rsidRPr="00EB7DFB" w:rsidRDefault="0029289C" w:rsidP="00141CBA">
            <w:pPr>
              <w:rPr>
                <w:rFonts w:ascii="Corbel" w:hAnsi="Corbel" w:cs="Verdana"/>
                <w:color w:val="000000"/>
                <w:sz w:val="24"/>
                <w:szCs w:val="24"/>
              </w:rPr>
            </w:pPr>
            <w:proofErr w:type="spellStart"/>
            <w:r>
              <w:rPr>
                <w:rFonts w:ascii="Corbel" w:hAnsi="Corbel" w:cs="Verdana"/>
                <w:color w:val="000000"/>
                <w:spacing w:val="-10"/>
                <w:sz w:val="24"/>
                <w:szCs w:val="24"/>
                <w:lang w:val="en-US"/>
              </w:rPr>
              <w:t>Patacca</w:t>
            </w:r>
            <w:proofErr w:type="spellEnd"/>
          </w:p>
        </w:tc>
        <w:tc>
          <w:tcPr>
            <w:tcW w:w="709" w:type="dxa"/>
          </w:tcPr>
          <w:p w14:paraId="72A3147B" w14:textId="2A9BDB90"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w:t>
            </w:r>
          </w:p>
        </w:tc>
      </w:tr>
      <w:tr w:rsidR="00141CBA" w:rsidRPr="00EB7DFB" w14:paraId="70ABF052"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A8AADD1" w14:textId="2F484763" w:rsidR="00141CBA" w:rsidRPr="00EB7DFB" w:rsidRDefault="00141CBA" w:rsidP="00141CBA">
            <w:pPr>
              <w:rPr>
                <w:rFonts w:ascii="Corbel" w:hAnsi="Corbel" w:cs="Verdana"/>
                <w:color w:val="00000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1417" w:type="dxa"/>
          </w:tcPr>
          <w:p w14:paraId="553ADF86" w14:textId="7064F4D5" w:rsidR="00141CBA" w:rsidRPr="00EB7DFB" w:rsidRDefault="00141CBA" w:rsidP="00141CBA">
            <w:pPr>
              <w:rPr>
                <w:rFonts w:ascii="Corbel" w:hAnsi="Corbel" w:cs="Verdana"/>
                <w:color w:val="000000"/>
                <w:sz w:val="24"/>
                <w:szCs w:val="24"/>
              </w:rPr>
            </w:pPr>
            <w:r>
              <w:rPr>
                <w:rFonts w:ascii="Corbel" w:hAnsi="Corbel" w:cs="Verdana"/>
                <w:color w:val="000000"/>
                <w:sz w:val="24"/>
                <w:szCs w:val="24"/>
              </w:rPr>
              <w:t>6</w:t>
            </w:r>
          </w:p>
        </w:tc>
        <w:tc>
          <w:tcPr>
            <w:tcW w:w="1774" w:type="dxa"/>
          </w:tcPr>
          <w:p w14:paraId="4E9E0526" w14:textId="77777777"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1F386B1B" w14:textId="5210A4D8" w:rsidR="00141CBA" w:rsidRPr="00EB7DFB" w:rsidRDefault="00141CBA" w:rsidP="00141CBA">
            <w:pPr>
              <w:rPr>
                <w:rFonts w:ascii="Corbel" w:hAnsi="Corbel" w:cs="Verdana"/>
                <w:color w:val="000000"/>
                <w:spacing w:val="-10"/>
                <w:sz w:val="24"/>
                <w:szCs w:val="24"/>
              </w:rPr>
            </w:pPr>
            <w:proofErr w:type="spellStart"/>
            <w:r>
              <w:rPr>
                <w:rFonts w:ascii="Corbel" w:hAnsi="Corbel" w:cs="Verdana"/>
                <w:color w:val="000000"/>
                <w:spacing w:val="-10"/>
                <w:sz w:val="24"/>
                <w:szCs w:val="24"/>
              </w:rPr>
              <w:t>Guardabascio</w:t>
            </w:r>
            <w:proofErr w:type="spellEnd"/>
          </w:p>
        </w:tc>
        <w:tc>
          <w:tcPr>
            <w:tcW w:w="709" w:type="dxa"/>
          </w:tcPr>
          <w:p w14:paraId="5271BEA7" w14:textId="5F4CEE31"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II</w:t>
            </w:r>
          </w:p>
        </w:tc>
      </w:tr>
      <w:tr w:rsidR="00141CBA" w:rsidRPr="00EB7DFB" w14:paraId="33AF568B"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0F2F69F6" w14:textId="675FF818" w:rsidR="00141CBA" w:rsidRPr="00EB7DFB" w:rsidRDefault="00141CBA" w:rsidP="00141CBA">
            <w:pPr>
              <w:rPr>
                <w:rFonts w:ascii="Corbel" w:hAnsi="Corbel" w:cs="Verdana"/>
                <w:color w:val="000000"/>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000F4FE4">
              <w:rPr>
                <w:rFonts w:ascii="Corbel" w:hAnsi="Corbel"/>
                <w:w w:val="115"/>
                <w:sz w:val="24"/>
                <w:szCs w:val="24"/>
              </w:rPr>
              <w:t>a</w:t>
            </w:r>
            <w:r w:rsidRPr="005D4F63">
              <w:rPr>
                <w:rFonts w:ascii="Corbel" w:hAnsi="Corbel"/>
                <w:w w:val="115"/>
                <w:sz w:val="24"/>
                <w:szCs w:val="24"/>
              </w:rPr>
              <w:t>nd</w:t>
            </w:r>
            <w:r w:rsidRPr="005D4F63">
              <w:rPr>
                <w:rFonts w:ascii="Corbel" w:hAnsi="Corbel"/>
                <w:spacing w:val="-5"/>
                <w:w w:val="115"/>
                <w:sz w:val="24"/>
                <w:szCs w:val="24"/>
              </w:rPr>
              <w:t xml:space="preserve"> </w:t>
            </w:r>
            <w:proofErr w:type="spellStart"/>
            <w:r w:rsidR="000F4FE4" w:rsidRPr="005D4F63">
              <w:rPr>
                <w:rFonts w:ascii="Corbel" w:hAnsi="Corbel"/>
                <w:w w:val="115"/>
                <w:sz w:val="24"/>
                <w:szCs w:val="24"/>
              </w:rPr>
              <w:t>financial</w:t>
            </w:r>
            <w:proofErr w:type="spellEnd"/>
            <w:r w:rsidR="000F4FE4" w:rsidRPr="005D4F63">
              <w:rPr>
                <w:rFonts w:ascii="Corbel" w:hAnsi="Corbel"/>
                <w:w w:val="115"/>
                <w:sz w:val="24"/>
                <w:szCs w:val="24"/>
              </w:rPr>
              <w:t xml:space="preserve"> </w:t>
            </w:r>
            <w:r w:rsidR="000F4FE4" w:rsidRPr="005D4F63">
              <w:rPr>
                <w:rFonts w:ascii="Corbel" w:hAnsi="Corbel"/>
                <w:spacing w:val="-2"/>
                <w:w w:val="115"/>
                <w:sz w:val="24"/>
                <w:szCs w:val="24"/>
              </w:rPr>
              <w:t>policies</w:t>
            </w:r>
            <w:r w:rsidR="000F4FE4">
              <w:rPr>
                <w:rFonts w:ascii="Corbel" w:hAnsi="Corbel"/>
                <w:spacing w:val="-2"/>
                <w:w w:val="115"/>
                <w:sz w:val="24"/>
                <w:szCs w:val="24"/>
              </w:rPr>
              <w:t xml:space="preserve"> for </w:t>
            </w:r>
            <w:proofErr w:type="spellStart"/>
            <w:r w:rsidR="000F4FE4">
              <w:rPr>
                <w:rFonts w:ascii="Corbel" w:hAnsi="Corbel"/>
                <w:spacing w:val="-2"/>
                <w:w w:val="115"/>
                <w:sz w:val="24"/>
                <w:szCs w:val="24"/>
              </w:rPr>
              <w:t>development</w:t>
            </w:r>
            <w:proofErr w:type="spellEnd"/>
          </w:p>
        </w:tc>
        <w:tc>
          <w:tcPr>
            <w:tcW w:w="1417" w:type="dxa"/>
          </w:tcPr>
          <w:p w14:paraId="2900B2B3" w14:textId="6D5382BE" w:rsidR="00141CBA" w:rsidRPr="00EB7DFB" w:rsidRDefault="00141CBA" w:rsidP="00141CBA">
            <w:pPr>
              <w:rPr>
                <w:rFonts w:ascii="Corbel" w:hAnsi="Corbel" w:cs="Verdana"/>
                <w:color w:val="000000"/>
                <w:sz w:val="24"/>
                <w:szCs w:val="24"/>
              </w:rPr>
            </w:pPr>
            <w:r w:rsidRPr="00F93370">
              <w:rPr>
                <w:rFonts w:ascii="Corbel" w:hAnsi="Corbel"/>
                <w:sz w:val="24"/>
                <w:szCs w:val="24"/>
              </w:rPr>
              <w:t>6</w:t>
            </w:r>
          </w:p>
        </w:tc>
        <w:tc>
          <w:tcPr>
            <w:tcW w:w="1774" w:type="dxa"/>
          </w:tcPr>
          <w:p w14:paraId="1C8AE20A" w14:textId="77777777" w:rsidR="00141CBA" w:rsidRPr="00F93370" w:rsidRDefault="00141CBA" w:rsidP="00141CBA">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1AD43693" w14:textId="37CBB27B" w:rsidR="00141CBA" w:rsidRPr="00EB7DFB" w:rsidRDefault="00141CBA" w:rsidP="00141CBA">
            <w:pPr>
              <w:rPr>
                <w:rFonts w:ascii="Corbel" w:hAnsi="Corbel" w:cs="Verdana"/>
                <w:color w:val="000000"/>
                <w:sz w:val="24"/>
                <w:szCs w:val="24"/>
              </w:rPr>
            </w:pPr>
          </w:p>
        </w:tc>
        <w:tc>
          <w:tcPr>
            <w:tcW w:w="3118" w:type="dxa"/>
          </w:tcPr>
          <w:p w14:paraId="5A3E6C0F" w14:textId="576231B6" w:rsidR="00141CBA" w:rsidRPr="00EB7DFB" w:rsidRDefault="0029289C" w:rsidP="00141CBA">
            <w:pPr>
              <w:rPr>
                <w:rFonts w:ascii="Corbel" w:hAnsi="Corbel" w:cs="Verdana"/>
                <w:color w:val="000000"/>
                <w:spacing w:val="-10"/>
                <w:sz w:val="24"/>
                <w:szCs w:val="24"/>
              </w:rPr>
            </w:pPr>
            <w:r>
              <w:rPr>
                <w:rFonts w:ascii="Corbel" w:hAnsi="Corbel"/>
                <w:w w:val="115"/>
                <w:sz w:val="24"/>
                <w:szCs w:val="24"/>
              </w:rPr>
              <w:t>Balestri</w:t>
            </w:r>
          </w:p>
        </w:tc>
        <w:tc>
          <w:tcPr>
            <w:tcW w:w="709" w:type="dxa"/>
          </w:tcPr>
          <w:p w14:paraId="27C4604E" w14:textId="130826E1" w:rsidR="00141CBA" w:rsidRPr="00EB7DFB" w:rsidRDefault="00141CBA" w:rsidP="00141CBA">
            <w:pPr>
              <w:rPr>
                <w:rFonts w:ascii="Corbel" w:hAnsi="Corbel" w:cs="Verdana"/>
                <w:color w:val="000000"/>
                <w:sz w:val="24"/>
                <w:szCs w:val="24"/>
              </w:rPr>
            </w:pPr>
            <w:r>
              <w:rPr>
                <w:rFonts w:ascii="Corbel" w:hAnsi="Corbel"/>
                <w:sz w:val="24"/>
                <w:szCs w:val="24"/>
              </w:rPr>
              <w:t>I</w:t>
            </w:r>
          </w:p>
        </w:tc>
      </w:tr>
    </w:tbl>
    <w:p w14:paraId="61D356D7" w14:textId="77777777" w:rsidR="007E435B" w:rsidRDefault="007E435B" w:rsidP="00102BD0">
      <w:pPr>
        <w:pStyle w:val="Corpotesto"/>
        <w:rPr>
          <w:rFonts w:ascii="Corbel" w:hAnsi="Corbel"/>
          <w:sz w:val="24"/>
          <w:szCs w:val="24"/>
        </w:rPr>
      </w:pPr>
    </w:p>
    <w:p w14:paraId="2E627BF8" w14:textId="77777777" w:rsidR="007E435B" w:rsidRDefault="007E435B" w:rsidP="00102BD0">
      <w:pPr>
        <w:pStyle w:val="Corpotesto"/>
        <w:rPr>
          <w:rFonts w:ascii="Corbel" w:hAnsi="Corbel"/>
          <w:sz w:val="24"/>
          <w:szCs w:val="24"/>
        </w:rPr>
      </w:pPr>
    </w:p>
    <w:p w14:paraId="79D39CBA" w14:textId="77777777" w:rsidR="009221FD" w:rsidRPr="0073675D" w:rsidRDefault="006C6BB0" w:rsidP="009221FD">
      <w:pPr>
        <w:pStyle w:val="NormaleWeb"/>
        <w:suppressAutoHyphens w:val="0"/>
        <w:spacing w:beforeAutospacing="1" w:afterAutospacing="1"/>
        <w:jc w:val="both"/>
        <w:rPr>
          <w:rFonts w:ascii="Corbel" w:hAnsi="Corbel"/>
          <w:color w:val="000000"/>
        </w:rPr>
      </w:pPr>
      <w:r w:rsidRPr="0098444B">
        <w:rPr>
          <w:rFonts w:ascii="Corbel" w:hAnsi="Corbel"/>
        </w:rPr>
        <w:t>Gli insegnamenti del primo anno (</w:t>
      </w:r>
      <w:r w:rsidR="00B90563" w:rsidRPr="0098444B">
        <w:rPr>
          <w:rFonts w:ascii="Corbel" w:hAnsi="Corbel"/>
        </w:rPr>
        <w:t>curriculum Statistical</w:t>
      </w:r>
      <w:r w:rsidR="00A61FCB" w:rsidRPr="0098444B">
        <w:rPr>
          <w:rFonts w:ascii="Corbel" w:hAnsi="Corbel"/>
          <w:color w:val="000000"/>
        </w:rPr>
        <w:t xml:space="preserve"> Data Science for Finance and </w:t>
      </w:r>
      <w:proofErr w:type="spellStart"/>
      <w:r w:rsidR="00A61FCB" w:rsidRPr="0098444B">
        <w:rPr>
          <w:rFonts w:ascii="Corbel" w:hAnsi="Corbel"/>
          <w:color w:val="000000"/>
        </w:rPr>
        <w:t>Economics</w:t>
      </w:r>
      <w:proofErr w:type="spellEnd"/>
      <w:r w:rsidR="00A61FCB" w:rsidRPr="0098444B">
        <w:rPr>
          <w:rFonts w:ascii="Corbel" w:hAnsi="Corbel"/>
        </w:rPr>
        <w:t xml:space="preserve"> </w:t>
      </w:r>
      <w:r w:rsidRPr="0098444B">
        <w:rPr>
          <w:rFonts w:ascii="Corbel" w:hAnsi="Corbel"/>
        </w:rPr>
        <w:t xml:space="preserve">del Corso di Laurea Magistrale in </w:t>
      </w:r>
      <w:r w:rsidR="009221FD">
        <w:rPr>
          <w:rFonts w:ascii="Corbel" w:hAnsi="Corbel"/>
        </w:rPr>
        <w:t xml:space="preserve">Quantitative Finance and Data Science for </w:t>
      </w:r>
      <w:proofErr w:type="spellStart"/>
      <w:r w:rsidR="009221FD">
        <w:rPr>
          <w:rFonts w:ascii="Corbel" w:hAnsi="Corbel"/>
        </w:rPr>
        <w:t>Economics</w:t>
      </w:r>
      <w:proofErr w:type="spellEnd"/>
    </w:p>
    <w:p w14:paraId="46A41806" w14:textId="4630912B" w:rsidR="00A61FCB" w:rsidRPr="0098444B" w:rsidRDefault="00A61FCB" w:rsidP="00A61FCB">
      <w:pPr>
        <w:pStyle w:val="Corpotesto"/>
        <w:rPr>
          <w:rFonts w:ascii="Corbel" w:hAnsi="Corbel"/>
          <w:sz w:val="24"/>
          <w:szCs w:val="24"/>
        </w:rPr>
      </w:pPr>
    </w:p>
    <w:p w14:paraId="1CC5831E" w14:textId="3A237407" w:rsidR="007E435B" w:rsidRDefault="007E435B" w:rsidP="00A61FCB">
      <w:pPr>
        <w:pStyle w:val="Corpotesto"/>
        <w:rPr>
          <w:rFonts w:ascii="Corbel" w:hAnsi="Corbel"/>
          <w:sz w:val="24"/>
          <w:szCs w:val="24"/>
        </w:rPr>
      </w:pPr>
    </w:p>
    <w:tbl>
      <w:tblPr>
        <w:tblW w:w="8998" w:type="dxa"/>
        <w:jc w:val="center"/>
        <w:tblLayout w:type="fixed"/>
        <w:tblLook w:val="01E0" w:firstRow="1" w:lastRow="1" w:firstColumn="1" w:lastColumn="1" w:noHBand="0" w:noVBand="0"/>
      </w:tblPr>
      <w:tblGrid>
        <w:gridCol w:w="1769"/>
        <w:gridCol w:w="2126"/>
        <w:gridCol w:w="1276"/>
        <w:gridCol w:w="3118"/>
        <w:gridCol w:w="709"/>
      </w:tblGrid>
      <w:tr w:rsidR="00FF6163" w:rsidRPr="00EB7DFB" w14:paraId="142692BD" w14:textId="77777777" w:rsidTr="0073675D">
        <w:trPr>
          <w:trHeight w:hRule="exact" w:val="626"/>
          <w:jc w:val="center"/>
        </w:trPr>
        <w:tc>
          <w:tcPr>
            <w:tcW w:w="1769" w:type="dxa"/>
            <w:tcBorders>
              <w:top w:val="single" w:sz="4" w:space="0" w:color="auto"/>
              <w:left w:val="single" w:sz="4" w:space="0" w:color="auto"/>
              <w:bottom w:val="single" w:sz="4" w:space="0" w:color="auto"/>
              <w:right w:val="single" w:sz="4" w:space="0" w:color="auto"/>
            </w:tcBorders>
            <w:shd w:val="clear" w:color="auto" w:fill="CCFFFF"/>
          </w:tcPr>
          <w:p w14:paraId="6FF0FEC5" w14:textId="5F5F51EE" w:rsidR="00FF6163" w:rsidRPr="00EB7DFB" w:rsidRDefault="00FF6163" w:rsidP="00FF6163">
            <w:pPr>
              <w:rPr>
                <w:rFonts w:ascii="Corbel" w:hAnsi="Corbel" w:cs="Verdana"/>
                <w:color w:val="000000"/>
                <w:sz w:val="24"/>
                <w:szCs w:val="24"/>
              </w:rPr>
            </w:pPr>
            <w:r w:rsidRPr="00F93370">
              <w:rPr>
                <w:rFonts w:ascii="Corbel" w:hAnsi="Corbel"/>
                <w:b/>
                <w:sz w:val="24"/>
                <w:szCs w:val="24"/>
              </w:rPr>
              <w:t xml:space="preserve">Denominazione insegnamento </w:t>
            </w:r>
          </w:p>
        </w:tc>
        <w:tc>
          <w:tcPr>
            <w:tcW w:w="2126" w:type="dxa"/>
            <w:tcBorders>
              <w:top w:val="single" w:sz="4" w:space="0" w:color="auto"/>
              <w:left w:val="single" w:sz="4" w:space="0" w:color="auto"/>
              <w:bottom w:val="single" w:sz="4" w:space="0" w:color="auto"/>
              <w:right w:val="single" w:sz="4" w:space="0" w:color="auto"/>
            </w:tcBorders>
            <w:shd w:val="clear" w:color="auto" w:fill="CCFFFF"/>
          </w:tcPr>
          <w:p w14:paraId="0B6AC57A" w14:textId="5FFC5CBF" w:rsidR="00FF6163" w:rsidRPr="00EB7DFB" w:rsidRDefault="00FF6163" w:rsidP="00FF6163">
            <w:pPr>
              <w:rPr>
                <w:rFonts w:ascii="Corbel" w:hAnsi="Corbel" w:cs="Verdana"/>
                <w:color w:val="000000"/>
                <w:sz w:val="24"/>
                <w:szCs w:val="24"/>
              </w:rPr>
            </w:pPr>
            <w:r w:rsidRPr="00F93370">
              <w:rPr>
                <w:rFonts w:ascii="Corbel" w:hAnsi="Corbel"/>
                <w:b/>
                <w:sz w:val="24"/>
                <w:szCs w:val="24"/>
              </w:rPr>
              <w:t>CFU</w:t>
            </w:r>
          </w:p>
        </w:tc>
        <w:tc>
          <w:tcPr>
            <w:tcW w:w="1276" w:type="dxa"/>
            <w:tcBorders>
              <w:top w:val="single" w:sz="4" w:space="0" w:color="auto"/>
              <w:left w:val="single" w:sz="4" w:space="0" w:color="auto"/>
              <w:bottom w:val="single" w:sz="4" w:space="0" w:color="auto"/>
              <w:right w:val="single" w:sz="4" w:space="0" w:color="auto"/>
            </w:tcBorders>
            <w:shd w:val="clear" w:color="auto" w:fill="CCFFFF"/>
          </w:tcPr>
          <w:p w14:paraId="1A26A12E" w14:textId="72C7ECC1" w:rsidR="00FF6163" w:rsidRPr="00EB7DFB" w:rsidRDefault="00FF6163" w:rsidP="00FF6163">
            <w:pPr>
              <w:rPr>
                <w:rFonts w:ascii="Corbel" w:hAnsi="Corbel" w:cs="Verdana"/>
                <w:color w:val="000000"/>
                <w:sz w:val="24"/>
                <w:szCs w:val="24"/>
              </w:rPr>
            </w:pPr>
            <w:r w:rsidRPr="00F93370">
              <w:rPr>
                <w:rFonts w:ascii="Corbel" w:hAnsi="Corbel"/>
                <w:b/>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FA3F0C1" w14:textId="77777777" w:rsidR="00FF6163" w:rsidRDefault="00FF6163" w:rsidP="00FF6163">
            <w:pPr>
              <w:jc w:val="both"/>
              <w:rPr>
                <w:rFonts w:ascii="Corbel" w:hAnsi="Corbel"/>
                <w:b/>
                <w:sz w:val="24"/>
                <w:szCs w:val="24"/>
              </w:rPr>
            </w:pPr>
            <w:r>
              <w:rPr>
                <w:rFonts w:ascii="Corbel" w:hAnsi="Corbel"/>
                <w:b/>
                <w:sz w:val="24"/>
                <w:szCs w:val="24"/>
              </w:rPr>
              <w:t>Docente</w:t>
            </w:r>
          </w:p>
          <w:p w14:paraId="57021C9A" w14:textId="7AD2AF81" w:rsidR="00FF6163" w:rsidRPr="00EB7DFB" w:rsidRDefault="00FF6163" w:rsidP="00FF6163">
            <w:pPr>
              <w:rPr>
                <w:rFonts w:ascii="Corbel" w:hAnsi="Corbel" w:cs="Verdana"/>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710374F" w14:textId="01742A7D" w:rsidR="00FF6163" w:rsidRPr="00EB7DFB" w:rsidRDefault="00FF6163" w:rsidP="00FF6163">
            <w:pPr>
              <w:rPr>
                <w:rFonts w:ascii="Corbel" w:hAnsi="Corbel" w:cs="Verdana"/>
                <w:color w:val="000000"/>
                <w:sz w:val="24"/>
                <w:szCs w:val="24"/>
              </w:rPr>
            </w:pPr>
            <w:r>
              <w:rPr>
                <w:rFonts w:ascii="Corbel" w:hAnsi="Corbel"/>
                <w:b/>
                <w:sz w:val="24"/>
                <w:szCs w:val="24"/>
              </w:rPr>
              <w:t>SEM</w:t>
            </w:r>
          </w:p>
        </w:tc>
      </w:tr>
      <w:tr w:rsidR="00927932" w:rsidRPr="00EB7DFB" w14:paraId="01D7759A" w14:textId="77777777" w:rsidTr="0037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725"/>
          <w:jc w:val="center"/>
        </w:trPr>
        <w:tc>
          <w:tcPr>
            <w:tcW w:w="1769" w:type="dxa"/>
            <w:tcBorders>
              <w:top w:val="single" w:sz="4" w:space="0" w:color="auto"/>
            </w:tcBorders>
          </w:tcPr>
          <w:p w14:paraId="26D8299D" w14:textId="48E8E41C" w:rsidR="00927932" w:rsidRPr="0073675D" w:rsidRDefault="00927932" w:rsidP="00927932">
            <w:pPr>
              <w:rPr>
                <w:rFonts w:ascii="Corbel" w:hAnsi="Corbel" w:cs="Verdana"/>
                <w:color w:val="000000"/>
                <w:sz w:val="24"/>
                <w:szCs w:val="24"/>
                <w:lang w:val="en-US"/>
              </w:rPr>
            </w:pPr>
            <w:r w:rsidRPr="00EB7DFB">
              <w:rPr>
                <w:rFonts w:ascii="Corbel" w:hAnsi="Corbel" w:cs="Verdana"/>
                <w:color w:val="000000"/>
                <w:sz w:val="24"/>
                <w:szCs w:val="24"/>
                <w:lang w:val="en-GB"/>
              </w:rPr>
              <w:lastRenderedPageBreak/>
              <w:t xml:space="preserve">Mathematical methods for </w:t>
            </w:r>
            <w:r w:rsidR="0037369D">
              <w:rPr>
                <w:rFonts w:ascii="Corbel" w:hAnsi="Corbel" w:cs="Verdana"/>
                <w:color w:val="000000"/>
                <w:sz w:val="24"/>
                <w:szCs w:val="24"/>
                <w:lang w:val="en-GB"/>
              </w:rPr>
              <w:t xml:space="preserve"> finance</w:t>
            </w:r>
          </w:p>
        </w:tc>
        <w:tc>
          <w:tcPr>
            <w:tcW w:w="2126" w:type="dxa"/>
            <w:tcBorders>
              <w:top w:val="single" w:sz="4" w:space="0" w:color="auto"/>
            </w:tcBorders>
          </w:tcPr>
          <w:p w14:paraId="4DC1346A" w14:textId="025D7A51" w:rsidR="00927932" w:rsidRPr="00EB7DFB" w:rsidRDefault="00927932" w:rsidP="00927932">
            <w:pPr>
              <w:rPr>
                <w:rFonts w:ascii="Corbel" w:hAnsi="Corbel" w:cs="Verdana"/>
                <w:color w:val="000000"/>
                <w:sz w:val="24"/>
                <w:szCs w:val="24"/>
              </w:rPr>
            </w:pPr>
            <w:r w:rsidRPr="00EB7DFB">
              <w:rPr>
                <w:rFonts w:ascii="Corbel" w:hAnsi="Corbel" w:cs="Verdana"/>
                <w:color w:val="000000"/>
                <w:sz w:val="24"/>
                <w:szCs w:val="24"/>
              </w:rPr>
              <w:t>9</w:t>
            </w:r>
          </w:p>
        </w:tc>
        <w:tc>
          <w:tcPr>
            <w:tcW w:w="1276" w:type="dxa"/>
            <w:tcBorders>
              <w:top w:val="single" w:sz="4" w:space="0" w:color="auto"/>
            </w:tcBorders>
          </w:tcPr>
          <w:p w14:paraId="0804B22F" w14:textId="05AF8BC5" w:rsidR="00927932" w:rsidRPr="00EB7DFB" w:rsidRDefault="00927932" w:rsidP="00927932">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3734693A" w14:textId="1F4FBEF1" w:rsidR="00927932" w:rsidRPr="00344C15" w:rsidRDefault="00344C15" w:rsidP="00927932">
            <w:pPr>
              <w:rPr>
                <w:rFonts w:ascii="Corbel" w:hAnsi="Corbel" w:cs="Verdana"/>
                <w:color w:val="000000"/>
                <w:spacing w:val="-10"/>
                <w:sz w:val="24"/>
                <w:szCs w:val="24"/>
                <w:lang w:val="en-GB"/>
              </w:rPr>
            </w:pPr>
            <w:r w:rsidRPr="00344C15">
              <w:rPr>
                <w:rFonts w:ascii="Corbel" w:hAnsi="Corbel" w:cs="Verdana"/>
                <w:color w:val="000000"/>
                <w:sz w:val="24"/>
                <w:szCs w:val="24"/>
                <w:lang w:val="en-GB"/>
              </w:rPr>
              <w:t>Daniele Angelini</w:t>
            </w:r>
          </w:p>
        </w:tc>
        <w:tc>
          <w:tcPr>
            <w:tcW w:w="709" w:type="dxa"/>
            <w:tcBorders>
              <w:top w:val="single" w:sz="4" w:space="0" w:color="auto"/>
            </w:tcBorders>
          </w:tcPr>
          <w:p w14:paraId="70B599BA" w14:textId="4FA2DFB4" w:rsidR="00927932" w:rsidRPr="00EB7DFB" w:rsidRDefault="00927932" w:rsidP="00927932">
            <w:pPr>
              <w:rPr>
                <w:rFonts w:ascii="Corbel" w:hAnsi="Corbel" w:cs="Verdana"/>
                <w:color w:val="000000"/>
                <w:sz w:val="24"/>
                <w:szCs w:val="24"/>
              </w:rPr>
            </w:pPr>
            <w:r>
              <w:rPr>
                <w:rFonts w:ascii="Corbel" w:hAnsi="Corbel" w:cs="Verdana"/>
                <w:color w:val="000000"/>
                <w:sz w:val="24"/>
                <w:szCs w:val="24"/>
              </w:rPr>
              <w:t>I</w:t>
            </w:r>
          </w:p>
        </w:tc>
      </w:tr>
      <w:tr w:rsidR="00927932" w:rsidRPr="00EB7DFB" w14:paraId="2AD14558"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1C74054" w14:textId="0A99ADA2" w:rsidR="00927932" w:rsidRPr="00EB7DFB" w:rsidRDefault="00927932" w:rsidP="00927932">
            <w:pPr>
              <w:rPr>
                <w:rFonts w:ascii="Corbel" w:hAnsi="Corbel" w:cs="Verdana"/>
                <w:color w:val="000000"/>
                <w:sz w:val="24"/>
                <w:szCs w:val="24"/>
              </w:rPr>
            </w:pPr>
            <w:r w:rsidRPr="00EB7DFB">
              <w:rPr>
                <w:rFonts w:ascii="Corbel" w:hAnsi="Corbel" w:cs="Verdana"/>
                <w:color w:val="000000"/>
                <w:sz w:val="24"/>
                <w:szCs w:val="24"/>
                <w:lang w:val="en-GB"/>
              </w:rPr>
              <w:t>Asset pricing</w:t>
            </w:r>
          </w:p>
        </w:tc>
        <w:tc>
          <w:tcPr>
            <w:tcW w:w="2126" w:type="dxa"/>
          </w:tcPr>
          <w:p w14:paraId="13FBB6E1" w14:textId="4E063AB2" w:rsidR="00927932" w:rsidRPr="00EB7DFB" w:rsidRDefault="00927932" w:rsidP="00927932">
            <w:pPr>
              <w:rPr>
                <w:rFonts w:ascii="Corbel" w:hAnsi="Corbel" w:cs="Verdana"/>
                <w:color w:val="000000"/>
                <w:sz w:val="24"/>
                <w:szCs w:val="24"/>
              </w:rPr>
            </w:pPr>
            <w:r w:rsidRPr="00EB7DFB">
              <w:rPr>
                <w:rFonts w:ascii="Corbel" w:hAnsi="Corbel" w:cs="Verdana"/>
                <w:color w:val="000000"/>
                <w:sz w:val="24"/>
                <w:szCs w:val="24"/>
              </w:rPr>
              <w:t>9</w:t>
            </w:r>
          </w:p>
        </w:tc>
        <w:tc>
          <w:tcPr>
            <w:tcW w:w="1276" w:type="dxa"/>
          </w:tcPr>
          <w:p w14:paraId="3AA3907C" w14:textId="7B3D1A31" w:rsidR="00927932" w:rsidRPr="00EB7DFB" w:rsidRDefault="00927932" w:rsidP="00927932">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2FEAA81C" w14:textId="3EB29791" w:rsidR="00927932" w:rsidRPr="00EB7DFB" w:rsidRDefault="00927932" w:rsidP="00927932">
            <w:pPr>
              <w:rPr>
                <w:rFonts w:ascii="Corbel" w:hAnsi="Corbel" w:cs="Verdana"/>
                <w:color w:val="000000"/>
                <w:sz w:val="24"/>
                <w:szCs w:val="24"/>
                <w:lang w:val="en-GB"/>
              </w:rPr>
            </w:pPr>
            <w:r>
              <w:rPr>
                <w:rFonts w:ascii="Corbel" w:hAnsi="Corbel" w:cs="Verdana"/>
                <w:color w:val="000000"/>
                <w:spacing w:val="-10"/>
                <w:sz w:val="24"/>
                <w:szCs w:val="24"/>
                <w:lang w:val="en-US"/>
              </w:rPr>
              <w:t xml:space="preserve">Gianna </w:t>
            </w:r>
            <w:proofErr w:type="spellStart"/>
            <w:r>
              <w:rPr>
                <w:rFonts w:ascii="Corbel" w:hAnsi="Corbel" w:cs="Verdana"/>
                <w:color w:val="000000"/>
                <w:spacing w:val="-10"/>
                <w:sz w:val="24"/>
                <w:szCs w:val="24"/>
                <w:lang w:val="en-US"/>
              </w:rPr>
              <w:t>Figà</w:t>
            </w:r>
            <w:proofErr w:type="spellEnd"/>
            <w:r>
              <w:rPr>
                <w:rFonts w:ascii="Corbel" w:hAnsi="Corbel" w:cs="Verdana"/>
                <w:color w:val="000000"/>
                <w:spacing w:val="-10"/>
                <w:sz w:val="24"/>
                <w:szCs w:val="24"/>
                <w:lang w:val="en-US"/>
              </w:rPr>
              <w:t xml:space="preserve"> Talamanca</w:t>
            </w:r>
          </w:p>
        </w:tc>
        <w:tc>
          <w:tcPr>
            <w:tcW w:w="709" w:type="dxa"/>
          </w:tcPr>
          <w:p w14:paraId="58400373" w14:textId="58F304CB" w:rsidR="00927932" w:rsidRPr="00EB7DFB" w:rsidRDefault="00927932" w:rsidP="00927932">
            <w:pPr>
              <w:rPr>
                <w:rFonts w:ascii="Corbel" w:hAnsi="Corbel" w:cs="Verdana"/>
                <w:color w:val="000000"/>
                <w:sz w:val="24"/>
                <w:szCs w:val="24"/>
              </w:rPr>
            </w:pPr>
            <w:r>
              <w:rPr>
                <w:rFonts w:ascii="Corbel" w:hAnsi="Corbel" w:cs="Verdana"/>
                <w:color w:val="000000"/>
                <w:sz w:val="24"/>
                <w:szCs w:val="24"/>
              </w:rPr>
              <w:t>II</w:t>
            </w:r>
          </w:p>
        </w:tc>
      </w:tr>
      <w:tr w:rsidR="002E46CD" w:rsidRPr="00EB7DFB" w14:paraId="0D5676A6"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5FFEC8E3" w14:textId="77777777" w:rsidR="002E46CD" w:rsidRDefault="002E46CD" w:rsidP="002E46CD">
            <w:pPr>
              <w:rPr>
                <w:rFonts w:ascii="Corbel" w:hAnsi="Corbel"/>
                <w:sz w:val="22"/>
                <w:szCs w:val="22"/>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p w14:paraId="395E1065" w14:textId="7F0CA573" w:rsidR="002E46CD" w:rsidRPr="00EB7DFB" w:rsidRDefault="002E46CD" w:rsidP="002E46CD">
            <w:pPr>
              <w:rPr>
                <w:rFonts w:ascii="Corbel" w:hAnsi="Corbel" w:cs="Verdana"/>
                <w:color w:val="000000"/>
                <w:sz w:val="24"/>
                <w:szCs w:val="24"/>
              </w:rPr>
            </w:pPr>
            <w:r>
              <w:rPr>
                <w:rFonts w:ascii="Corbel" w:hAnsi="Corbel"/>
                <w:sz w:val="22"/>
                <w:szCs w:val="22"/>
                <w:lang w:val="en-US"/>
              </w:rPr>
              <w:t>(I mod.)</w:t>
            </w:r>
          </w:p>
        </w:tc>
        <w:tc>
          <w:tcPr>
            <w:tcW w:w="2126" w:type="dxa"/>
          </w:tcPr>
          <w:p w14:paraId="68A7BAD8" w14:textId="17CA4396"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05B7ED9A" w14:textId="30DB2E03"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7C22ED75" w14:textId="0D3E0872" w:rsidR="002E46CD" w:rsidRPr="00EB7DFB" w:rsidRDefault="00737BB7" w:rsidP="002E46CD">
            <w:pPr>
              <w:rPr>
                <w:rFonts w:ascii="Corbel" w:hAnsi="Corbel" w:cs="Verdana"/>
                <w:color w:val="000000"/>
                <w:sz w:val="24"/>
                <w:szCs w:val="24"/>
                <w:lang w:val="en-US"/>
              </w:rPr>
            </w:pPr>
            <w:r>
              <w:rPr>
                <w:rFonts w:ascii="Corbel" w:hAnsi="Corbel" w:cs="Verdana"/>
                <w:color w:val="000000"/>
                <w:sz w:val="24"/>
                <w:szCs w:val="24"/>
                <w:lang w:val="en-GB"/>
              </w:rPr>
              <w:t>Del Sarto</w:t>
            </w:r>
          </w:p>
        </w:tc>
        <w:tc>
          <w:tcPr>
            <w:tcW w:w="709" w:type="dxa"/>
          </w:tcPr>
          <w:p w14:paraId="62FC8A67" w14:textId="51B2652E"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w:t>
            </w:r>
          </w:p>
        </w:tc>
      </w:tr>
      <w:tr w:rsidR="002E46CD" w:rsidRPr="00EB7DFB" w14:paraId="6DAE855E"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21324DAC" w14:textId="77777777" w:rsidR="002E46CD" w:rsidRDefault="002E46CD" w:rsidP="002E46CD">
            <w:pPr>
              <w:rPr>
                <w:rFonts w:ascii="Corbel" w:hAnsi="Corbel"/>
                <w:sz w:val="22"/>
                <w:szCs w:val="22"/>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p w14:paraId="1C95C53D" w14:textId="04872EC3" w:rsidR="002E46CD" w:rsidRPr="00EB7DFB" w:rsidRDefault="002E46CD" w:rsidP="002E46CD">
            <w:pPr>
              <w:rPr>
                <w:rFonts w:ascii="Corbel" w:hAnsi="Corbel" w:cs="Verdana"/>
                <w:color w:val="000000"/>
                <w:spacing w:val="-10"/>
                <w:sz w:val="24"/>
                <w:szCs w:val="24"/>
                <w:lang w:val="en-US"/>
              </w:rPr>
            </w:pPr>
            <w:r>
              <w:rPr>
                <w:rFonts w:ascii="Corbel" w:hAnsi="Corbel"/>
                <w:sz w:val="22"/>
                <w:szCs w:val="22"/>
                <w:lang w:val="en-US"/>
              </w:rPr>
              <w:t>(II Mod. Credit Scoring)</w:t>
            </w:r>
          </w:p>
        </w:tc>
        <w:tc>
          <w:tcPr>
            <w:tcW w:w="2126" w:type="dxa"/>
          </w:tcPr>
          <w:p w14:paraId="38BC644A" w14:textId="5B668FF2"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2E604E64" w14:textId="08AD1840"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3FAC0E32" w14:textId="1D69FA35" w:rsidR="002E46CD" w:rsidRDefault="002E46CD" w:rsidP="002E46CD">
            <w:pPr>
              <w:rPr>
                <w:rFonts w:ascii="Corbel" w:hAnsi="Corbel"/>
                <w:w w:val="115"/>
                <w:sz w:val="24"/>
                <w:szCs w:val="24"/>
              </w:rPr>
            </w:pPr>
            <w:r>
              <w:rPr>
                <w:rFonts w:ascii="Corbel" w:hAnsi="Corbel" w:cs="Verdana"/>
                <w:color w:val="000000"/>
                <w:sz w:val="24"/>
                <w:szCs w:val="24"/>
                <w:lang w:val="en-GB"/>
              </w:rPr>
              <w:t xml:space="preserve"> </w:t>
            </w:r>
            <w:proofErr w:type="spellStart"/>
            <w:r>
              <w:rPr>
                <w:rFonts w:ascii="Corbel" w:hAnsi="Corbel" w:cs="Verdana"/>
                <w:color w:val="000000"/>
                <w:sz w:val="24"/>
                <w:szCs w:val="24"/>
                <w:lang w:val="en-GB"/>
              </w:rPr>
              <w:t>Stanghellini</w:t>
            </w:r>
            <w:proofErr w:type="spellEnd"/>
          </w:p>
        </w:tc>
        <w:tc>
          <w:tcPr>
            <w:tcW w:w="709" w:type="dxa"/>
          </w:tcPr>
          <w:p w14:paraId="46A97306" w14:textId="46EF464C" w:rsidR="002E46CD" w:rsidRDefault="002E46CD" w:rsidP="002E46CD">
            <w:pPr>
              <w:rPr>
                <w:rFonts w:ascii="Corbel" w:hAnsi="Corbel" w:cs="Verdana"/>
                <w:color w:val="000000"/>
                <w:sz w:val="24"/>
                <w:szCs w:val="24"/>
              </w:rPr>
            </w:pPr>
            <w:r>
              <w:rPr>
                <w:rFonts w:ascii="Corbel" w:hAnsi="Corbel" w:cs="Verdana"/>
                <w:color w:val="000000"/>
                <w:sz w:val="24"/>
                <w:szCs w:val="24"/>
              </w:rPr>
              <w:t>II</w:t>
            </w:r>
          </w:p>
        </w:tc>
      </w:tr>
      <w:tr w:rsidR="002E46CD" w:rsidRPr="00EB7DFB" w14:paraId="16053952"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3B9EAAF" w14:textId="77777777" w:rsidR="002E46CD" w:rsidRDefault="002E46CD" w:rsidP="002E46CD">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p w14:paraId="491280FE" w14:textId="5E6CEDA0" w:rsidR="002E46CD" w:rsidRPr="0073675D" w:rsidRDefault="002E46CD" w:rsidP="002E46CD">
            <w:pPr>
              <w:rPr>
                <w:rFonts w:ascii="Corbel" w:hAnsi="Corbel" w:cs="Verdana"/>
                <w:color w:val="000000"/>
                <w:sz w:val="24"/>
                <w:szCs w:val="24"/>
                <w:lang w:val="en-US"/>
              </w:rPr>
            </w:pPr>
            <w:r w:rsidRPr="0073675D">
              <w:rPr>
                <w:rFonts w:ascii="Corbel" w:hAnsi="Corbel" w:cs="Verdana"/>
                <w:color w:val="000000"/>
                <w:sz w:val="24"/>
                <w:szCs w:val="24"/>
                <w:lang w:val="en-US"/>
              </w:rPr>
              <w:t>(</w:t>
            </w:r>
            <w:proofErr w:type="spellStart"/>
            <w:r w:rsidRPr="0073675D">
              <w:rPr>
                <w:rFonts w:ascii="Corbel" w:hAnsi="Corbel" w:cs="Verdana"/>
                <w:color w:val="000000"/>
                <w:sz w:val="24"/>
                <w:szCs w:val="24"/>
                <w:lang w:val="en-US"/>
              </w:rPr>
              <w:t>mutuato</w:t>
            </w:r>
            <w:proofErr w:type="spellEnd"/>
            <w:r w:rsidRPr="0073675D">
              <w:rPr>
                <w:rFonts w:ascii="Corbel" w:hAnsi="Corbel" w:cs="Verdana"/>
                <w:color w:val="000000"/>
                <w:sz w:val="24"/>
                <w:szCs w:val="24"/>
                <w:lang w:val="en-US"/>
              </w:rPr>
              <w:t xml:space="preserve"> da Wealth management)</w:t>
            </w:r>
          </w:p>
        </w:tc>
        <w:tc>
          <w:tcPr>
            <w:tcW w:w="2126" w:type="dxa"/>
          </w:tcPr>
          <w:p w14:paraId="65EB5D13" w14:textId="5251FB28"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115E82B6" w14:textId="2DA1B74D"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71C94DAA" w14:textId="164F7A78" w:rsidR="002E46CD" w:rsidRPr="00EB7DFB" w:rsidRDefault="00344C15" w:rsidP="002E46CD">
            <w:pPr>
              <w:rPr>
                <w:rFonts w:ascii="Corbel" w:hAnsi="Corbel" w:cs="Verdana"/>
                <w:color w:val="000000"/>
                <w:spacing w:val="-10"/>
                <w:sz w:val="24"/>
                <w:szCs w:val="24"/>
                <w:lang w:val="en-US"/>
              </w:rPr>
            </w:pPr>
            <w:r>
              <w:rPr>
                <w:rFonts w:ascii="Corbel" w:hAnsi="Corbel"/>
                <w:w w:val="115"/>
                <w:sz w:val="24"/>
                <w:szCs w:val="24"/>
              </w:rPr>
              <w:t>Docente da nominare</w:t>
            </w:r>
          </w:p>
        </w:tc>
        <w:tc>
          <w:tcPr>
            <w:tcW w:w="709" w:type="dxa"/>
          </w:tcPr>
          <w:p w14:paraId="52B572E2" w14:textId="67E1B307"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w:t>
            </w:r>
            <w:r w:rsidR="00C7574D">
              <w:rPr>
                <w:rFonts w:ascii="Corbel" w:hAnsi="Corbel" w:cs="Verdana"/>
                <w:color w:val="000000"/>
                <w:sz w:val="24"/>
                <w:szCs w:val="24"/>
              </w:rPr>
              <w:t>I</w:t>
            </w:r>
          </w:p>
        </w:tc>
      </w:tr>
      <w:tr w:rsidR="002E46CD" w:rsidRPr="00EB7DFB" w14:paraId="4A70152F"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6174C3DF" w14:textId="5023130D" w:rsidR="002E46CD" w:rsidRPr="00EB7DFB" w:rsidRDefault="002E46CD" w:rsidP="002E46CD">
            <w:pPr>
              <w:rPr>
                <w:rFonts w:ascii="Corbel" w:hAnsi="Corbel" w:cs="Verdana"/>
                <w:color w:val="000000"/>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2126" w:type="dxa"/>
          </w:tcPr>
          <w:p w14:paraId="578B2DFB" w14:textId="20F39A9F" w:rsidR="002E46CD" w:rsidRPr="00EB7DFB" w:rsidRDefault="002E46CD" w:rsidP="002E46CD">
            <w:pPr>
              <w:rPr>
                <w:rFonts w:ascii="Corbel" w:hAnsi="Corbel" w:cs="Verdana"/>
                <w:color w:val="000000"/>
                <w:sz w:val="24"/>
                <w:szCs w:val="24"/>
              </w:rPr>
            </w:pPr>
            <w:r>
              <w:rPr>
                <w:rFonts w:ascii="Corbel" w:hAnsi="Corbel"/>
                <w:sz w:val="24"/>
                <w:szCs w:val="24"/>
              </w:rPr>
              <w:t>9</w:t>
            </w:r>
          </w:p>
        </w:tc>
        <w:tc>
          <w:tcPr>
            <w:tcW w:w="1276" w:type="dxa"/>
          </w:tcPr>
          <w:p w14:paraId="116FEC93" w14:textId="0593BA36" w:rsidR="002E46CD" w:rsidRPr="00EB7DFB" w:rsidRDefault="002E46CD" w:rsidP="002E46CD">
            <w:pPr>
              <w:rPr>
                <w:rFonts w:ascii="Corbel" w:hAnsi="Corbel" w:cs="Verdana"/>
                <w:color w:val="000000"/>
                <w:sz w:val="24"/>
                <w:szCs w:val="24"/>
              </w:rPr>
            </w:pPr>
            <w:r w:rsidRPr="00F93370">
              <w:rPr>
                <w:rFonts w:ascii="Corbel" w:hAnsi="Corbel"/>
                <w:sz w:val="24"/>
                <w:szCs w:val="24"/>
              </w:rPr>
              <w:t>SECS-P/11</w:t>
            </w:r>
          </w:p>
        </w:tc>
        <w:tc>
          <w:tcPr>
            <w:tcW w:w="3118" w:type="dxa"/>
          </w:tcPr>
          <w:p w14:paraId="0478E7EE" w14:textId="17EA858C" w:rsidR="002E46CD" w:rsidRPr="00EB7DFB" w:rsidRDefault="002E46CD" w:rsidP="002E46CD">
            <w:pPr>
              <w:rPr>
                <w:rFonts w:ascii="Corbel" w:hAnsi="Corbel" w:cs="Verdana"/>
                <w:color w:val="000000"/>
                <w:spacing w:val="-10"/>
                <w:sz w:val="24"/>
                <w:szCs w:val="24"/>
                <w:lang w:val="en-US"/>
              </w:rPr>
            </w:pPr>
            <w:r>
              <w:rPr>
                <w:rFonts w:ascii="Corbel" w:hAnsi="Corbel"/>
                <w:sz w:val="24"/>
                <w:szCs w:val="24"/>
              </w:rPr>
              <w:t>Burchi</w:t>
            </w:r>
          </w:p>
        </w:tc>
        <w:tc>
          <w:tcPr>
            <w:tcW w:w="709" w:type="dxa"/>
          </w:tcPr>
          <w:p w14:paraId="2D6658F9" w14:textId="088A273F" w:rsidR="002E46CD" w:rsidRPr="00EB7DFB" w:rsidRDefault="002E46CD" w:rsidP="002E46CD">
            <w:pPr>
              <w:rPr>
                <w:rFonts w:ascii="Corbel" w:hAnsi="Corbel" w:cs="Verdana"/>
                <w:color w:val="000000"/>
                <w:sz w:val="24"/>
                <w:szCs w:val="24"/>
              </w:rPr>
            </w:pPr>
            <w:r>
              <w:rPr>
                <w:rFonts w:ascii="Corbel" w:hAnsi="Corbel"/>
                <w:sz w:val="24"/>
                <w:szCs w:val="24"/>
              </w:rPr>
              <w:t>I</w:t>
            </w:r>
          </w:p>
        </w:tc>
      </w:tr>
      <w:tr w:rsidR="002E46CD" w:rsidRPr="00EB7DFB" w14:paraId="4AF0C6A3"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8E985EA" w14:textId="05F2A948" w:rsidR="002E46CD" w:rsidRPr="00EB7DFB" w:rsidRDefault="002E46CD" w:rsidP="002E46CD">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2126" w:type="dxa"/>
          </w:tcPr>
          <w:p w14:paraId="41C333AE" w14:textId="5A27FFC5"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78A27399" w14:textId="57A3A62A"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0B39A92D" w14:textId="1A7A7CE7" w:rsidR="002E46CD" w:rsidRPr="00EB7DFB" w:rsidRDefault="00C7574D" w:rsidP="002E46CD">
            <w:pPr>
              <w:rPr>
                <w:rFonts w:ascii="Corbel" w:hAnsi="Corbel" w:cs="Verdana"/>
                <w:i/>
                <w:color w:val="000000"/>
                <w:szCs w:val="22"/>
              </w:rPr>
            </w:pPr>
            <w:r>
              <w:rPr>
                <w:rFonts w:ascii="Corbel" w:hAnsi="Corbel" w:cs="Verdana"/>
                <w:color w:val="000000"/>
                <w:spacing w:val="-10"/>
                <w:sz w:val="24"/>
                <w:szCs w:val="24"/>
                <w:lang w:val="en-US"/>
              </w:rPr>
              <w:t>Troiano</w:t>
            </w:r>
          </w:p>
        </w:tc>
        <w:tc>
          <w:tcPr>
            <w:tcW w:w="709" w:type="dxa"/>
          </w:tcPr>
          <w:p w14:paraId="3E1BC8BD" w14:textId="56B7B48B"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II</w:t>
            </w:r>
          </w:p>
        </w:tc>
      </w:tr>
      <w:tr w:rsidR="002E46CD" w:rsidRPr="00EB7DFB" w14:paraId="72CF558E"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BA90628" w14:textId="0F39CEBC" w:rsidR="002E46CD" w:rsidRPr="00EB7DFB" w:rsidRDefault="002E46CD" w:rsidP="002E46CD">
            <w:pPr>
              <w:rPr>
                <w:rFonts w:ascii="Corbel" w:hAnsi="Corbel" w:cs="Verdana"/>
                <w:color w:val="00000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2126" w:type="dxa"/>
          </w:tcPr>
          <w:p w14:paraId="2E5E0433" w14:textId="5D6E0069" w:rsidR="002E46CD" w:rsidRPr="00EB7DFB" w:rsidRDefault="002E46CD" w:rsidP="002E46CD">
            <w:pPr>
              <w:rPr>
                <w:rFonts w:ascii="Corbel" w:hAnsi="Corbel" w:cs="Verdana"/>
                <w:color w:val="000000"/>
                <w:sz w:val="24"/>
                <w:szCs w:val="24"/>
              </w:rPr>
            </w:pPr>
            <w:r>
              <w:rPr>
                <w:rFonts w:ascii="Corbel" w:hAnsi="Corbel" w:cs="Verdana"/>
                <w:color w:val="000000"/>
                <w:sz w:val="24"/>
                <w:szCs w:val="24"/>
              </w:rPr>
              <w:t>6</w:t>
            </w:r>
          </w:p>
        </w:tc>
        <w:tc>
          <w:tcPr>
            <w:tcW w:w="1276" w:type="dxa"/>
          </w:tcPr>
          <w:p w14:paraId="67D3DFEF" w14:textId="46E515A1"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4642B1A2" w14:textId="04FDBFD9" w:rsidR="002E46CD" w:rsidRPr="00EB7DFB" w:rsidRDefault="002E46CD" w:rsidP="002E46CD">
            <w:pPr>
              <w:rPr>
                <w:rFonts w:ascii="Corbel" w:hAnsi="Corbel" w:cs="Verdana"/>
                <w:color w:val="000000"/>
                <w:spacing w:val="-10"/>
                <w:sz w:val="24"/>
                <w:szCs w:val="24"/>
              </w:rPr>
            </w:pPr>
            <w:proofErr w:type="spellStart"/>
            <w:r>
              <w:rPr>
                <w:rFonts w:ascii="Corbel" w:hAnsi="Corbel" w:cs="Verdana"/>
                <w:color w:val="000000"/>
                <w:spacing w:val="-10"/>
                <w:sz w:val="24"/>
                <w:szCs w:val="24"/>
              </w:rPr>
              <w:t>Guardabascio</w:t>
            </w:r>
            <w:proofErr w:type="spellEnd"/>
          </w:p>
        </w:tc>
        <w:tc>
          <w:tcPr>
            <w:tcW w:w="709" w:type="dxa"/>
          </w:tcPr>
          <w:p w14:paraId="07A57D94" w14:textId="26A7BBBA"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II</w:t>
            </w:r>
          </w:p>
        </w:tc>
      </w:tr>
      <w:tr w:rsidR="00737BB7" w:rsidRPr="00EB7DFB" w14:paraId="6877D6FD"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7120AAB" w14:textId="4789EF51" w:rsidR="00737BB7" w:rsidRPr="00EB7DFB" w:rsidRDefault="00737BB7" w:rsidP="00737BB7">
            <w:pPr>
              <w:rPr>
                <w:rFonts w:ascii="Corbel" w:hAnsi="Corbel" w:cs="Verdana"/>
                <w:color w:val="000000"/>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000F4FE4">
              <w:rPr>
                <w:rFonts w:ascii="Corbel" w:hAnsi="Corbel"/>
                <w:w w:val="115"/>
                <w:sz w:val="24"/>
                <w:szCs w:val="24"/>
              </w:rPr>
              <w:t>a</w:t>
            </w:r>
            <w:r w:rsidRPr="005D4F63">
              <w:rPr>
                <w:rFonts w:ascii="Corbel" w:hAnsi="Corbel"/>
                <w:w w:val="115"/>
                <w:sz w:val="24"/>
                <w:szCs w:val="24"/>
              </w:rPr>
              <w:t>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000F4FE4">
              <w:rPr>
                <w:rFonts w:ascii="Corbel" w:hAnsi="Corbel"/>
                <w:spacing w:val="-2"/>
                <w:w w:val="115"/>
                <w:sz w:val="24"/>
                <w:szCs w:val="24"/>
              </w:rPr>
              <w:t>p</w:t>
            </w:r>
            <w:r w:rsidRPr="005D4F63">
              <w:rPr>
                <w:rFonts w:ascii="Corbel" w:hAnsi="Corbel"/>
                <w:spacing w:val="-2"/>
                <w:w w:val="115"/>
                <w:sz w:val="24"/>
                <w:szCs w:val="24"/>
              </w:rPr>
              <w:t>olicies</w:t>
            </w:r>
            <w:r>
              <w:rPr>
                <w:rFonts w:ascii="Corbel" w:hAnsi="Corbel"/>
                <w:spacing w:val="-2"/>
                <w:w w:val="115"/>
                <w:sz w:val="24"/>
                <w:szCs w:val="24"/>
              </w:rPr>
              <w:t xml:space="preserve"> for </w:t>
            </w:r>
            <w:proofErr w:type="spellStart"/>
            <w:r>
              <w:rPr>
                <w:rFonts w:ascii="Corbel" w:hAnsi="Corbel"/>
                <w:spacing w:val="-2"/>
                <w:w w:val="115"/>
                <w:sz w:val="24"/>
                <w:szCs w:val="24"/>
              </w:rPr>
              <w:t>develompment</w:t>
            </w:r>
            <w:proofErr w:type="spellEnd"/>
          </w:p>
        </w:tc>
        <w:tc>
          <w:tcPr>
            <w:tcW w:w="2126" w:type="dxa"/>
          </w:tcPr>
          <w:p w14:paraId="2A30131F" w14:textId="6645B29D" w:rsidR="00737BB7" w:rsidRPr="00EB7DFB" w:rsidRDefault="00737BB7" w:rsidP="00737BB7">
            <w:pPr>
              <w:rPr>
                <w:rFonts w:ascii="Corbel" w:hAnsi="Corbel" w:cs="Verdana"/>
                <w:color w:val="000000"/>
                <w:sz w:val="24"/>
                <w:szCs w:val="24"/>
              </w:rPr>
            </w:pPr>
            <w:r w:rsidRPr="00F93370">
              <w:rPr>
                <w:rFonts w:ascii="Corbel" w:hAnsi="Corbel"/>
                <w:sz w:val="24"/>
                <w:szCs w:val="24"/>
              </w:rPr>
              <w:t>6</w:t>
            </w:r>
          </w:p>
        </w:tc>
        <w:tc>
          <w:tcPr>
            <w:tcW w:w="1276" w:type="dxa"/>
          </w:tcPr>
          <w:p w14:paraId="1AE22148" w14:textId="77777777" w:rsidR="00737BB7" w:rsidRPr="00F93370" w:rsidRDefault="00737BB7" w:rsidP="00737BB7">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115A4D4D" w14:textId="3E0E4F7B" w:rsidR="00737BB7" w:rsidRPr="00EB7DFB" w:rsidRDefault="00737BB7" w:rsidP="00737BB7">
            <w:pPr>
              <w:rPr>
                <w:rFonts w:ascii="Corbel" w:hAnsi="Corbel" w:cs="Verdana"/>
                <w:color w:val="000000"/>
                <w:sz w:val="24"/>
                <w:szCs w:val="24"/>
              </w:rPr>
            </w:pPr>
          </w:p>
        </w:tc>
        <w:tc>
          <w:tcPr>
            <w:tcW w:w="3118" w:type="dxa"/>
          </w:tcPr>
          <w:p w14:paraId="50544FEC" w14:textId="094E145C" w:rsidR="00737BB7" w:rsidRPr="00EB7DFB" w:rsidRDefault="00737BB7" w:rsidP="00737BB7">
            <w:pPr>
              <w:rPr>
                <w:rFonts w:ascii="Corbel" w:hAnsi="Corbel" w:cs="Verdana"/>
                <w:color w:val="000000"/>
                <w:spacing w:val="-10"/>
                <w:sz w:val="24"/>
                <w:szCs w:val="24"/>
              </w:rPr>
            </w:pPr>
            <w:r w:rsidRPr="000E39F4">
              <w:rPr>
                <w:rFonts w:ascii="Corbel" w:hAnsi="Corbel" w:cs="Verdana"/>
                <w:color w:val="000000"/>
                <w:spacing w:val="-10"/>
                <w:sz w:val="24"/>
                <w:szCs w:val="24"/>
                <w:lang w:val="en-US"/>
              </w:rPr>
              <w:t>Balestri</w:t>
            </w:r>
          </w:p>
        </w:tc>
        <w:tc>
          <w:tcPr>
            <w:tcW w:w="709" w:type="dxa"/>
          </w:tcPr>
          <w:p w14:paraId="4D8AFF7A" w14:textId="5C58864D" w:rsidR="00737BB7" w:rsidRPr="00EB7DFB" w:rsidRDefault="00737BB7" w:rsidP="00737BB7">
            <w:pPr>
              <w:rPr>
                <w:rFonts w:ascii="Corbel" w:hAnsi="Corbel" w:cs="Verdana"/>
                <w:color w:val="000000"/>
                <w:sz w:val="24"/>
                <w:szCs w:val="24"/>
              </w:rPr>
            </w:pPr>
            <w:r>
              <w:rPr>
                <w:rFonts w:ascii="Corbel" w:hAnsi="Corbel"/>
                <w:sz w:val="24"/>
                <w:szCs w:val="24"/>
              </w:rPr>
              <w:t>I</w:t>
            </w:r>
          </w:p>
        </w:tc>
      </w:tr>
    </w:tbl>
    <w:p w14:paraId="0D8A7584" w14:textId="77777777" w:rsidR="007E435B" w:rsidRDefault="007E435B" w:rsidP="00102BD0">
      <w:pPr>
        <w:pStyle w:val="Corpotesto"/>
        <w:rPr>
          <w:rFonts w:ascii="Corbel" w:hAnsi="Corbel"/>
          <w:sz w:val="24"/>
          <w:szCs w:val="24"/>
        </w:rPr>
      </w:pPr>
    </w:p>
    <w:p w14:paraId="27C4335C" w14:textId="6643B6C5" w:rsidR="00E66420" w:rsidRPr="000F7E79" w:rsidRDefault="00E66420" w:rsidP="00E66420">
      <w:pPr>
        <w:pStyle w:val="Corpotesto"/>
        <w:rPr>
          <w:rFonts w:ascii="Corbel" w:hAnsi="Corbel"/>
          <w:sz w:val="24"/>
          <w:szCs w:val="24"/>
        </w:rPr>
      </w:pPr>
      <w:r>
        <w:rPr>
          <w:rFonts w:ascii="Corbel" w:hAnsi="Corbel"/>
          <w:sz w:val="24"/>
          <w:szCs w:val="24"/>
        </w:rPr>
        <w:t>Gli insegnamenti del secondo anno (curriculum Economia e Management dell’innovazione) del Corso di Laurea (ad esaurimento) Magistrale in Economia e Management</w:t>
      </w:r>
    </w:p>
    <w:p w14:paraId="1A445C5F" w14:textId="77777777" w:rsidR="004B4B92" w:rsidRDefault="004B4B92" w:rsidP="00AC09EA">
      <w:pPr>
        <w:jc w:val="both"/>
        <w:outlineLvl w:val="2"/>
        <w:rPr>
          <w:rFonts w:ascii="Corbel" w:hAnsi="Corbel" w:cs="Verdana"/>
          <w:sz w:val="24"/>
          <w:szCs w:val="24"/>
        </w:rPr>
      </w:pPr>
    </w:p>
    <w:tbl>
      <w:tblPr>
        <w:tblW w:w="8460" w:type="dxa"/>
        <w:tblCellMar>
          <w:left w:w="70" w:type="dxa"/>
          <w:right w:w="70" w:type="dxa"/>
        </w:tblCellMar>
        <w:tblLook w:val="04A0" w:firstRow="1" w:lastRow="0" w:firstColumn="1" w:lastColumn="0" w:noHBand="0" w:noVBand="1"/>
      </w:tblPr>
      <w:tblGrid>
        <w:gridCol w:w="2780"/>
        <w:gridCol w:w="640"/>
        <w:gridCol w:w="1680"/>
        <w:gridCol w:w="1680"/>
        <w:gridCol w:w="1680"/>
      </w:tblGrid>
      <w:tr w:rsidR="00073397" w:rsidRPr="004B4B92" w14:paraId="3332A39E" w14:textId="77777777" w:rsidTr="00073397">
        <w:trPr>
          <w:trHeight w:val="360"/>
        </w:trPr>
        <w:tc>
          <w:tcPr>
            <w:tcW w:w="2780" w:type="dxa"/>
            <w:tcBorders>
              <w:top w:val="single" w:sz="4" w:space="0" w:color="000000"/>
              <w:left w:val="single" w:sz="4" w:space="0" w:color="000000"/>
              <w:bottom w:val="single" w:sz="4" w:space="0" w:color="000000"/>
              <w:right w:val="single" w:sz="4" w:space="0" w:color="000000"/>
            </w:tcBorders>
            <w:shd w:val="clear" w:color="auto" w:fill="ACCBF9" w:themeFill="background2"/>
          </w:tcPr>
          <w:p w14:paraId="063D3B66" w14:textId="0579E8D2" w:rsidR="00073397" w:rsidRPr="00E66420" w:rsidRDefault="00073397" w:rsidP="00073397">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ACCBF9" w:themeFill="background2"/>
          </w:tcPr>
          <w:p w14:paraId="761C6396" w14:textId="30E56F45" w:rsidR="00073397" w:rsidRPr="00E66420" w:rsidRDefault="00073397" w:rsidP="00073397">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3A255FCA" w14:textId="6CEA7FA2" w:rsidR="00073397" w:rsidRPr="00E66420" w:rsidRDefault="00073397" w:rsidP="00073397">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7B2F5452" w14:textId="77777777" w:rsidR="00073397" w:rsidRDefault="00073397" w:rsidP="00073397">
            <w:pPr>
              <w:jc w:val="both"/>
              <w:rPr>
                <w:rFonts w:ascii="Corbel" w:hAnsi="Corbel"/>
                <w:b/>
                <w:sz w:val="24"/>
                <w:szCs w:val="24"/>
              </w:rPr>
            </w:pPr>
            <w:r>
              <w:rPr>
                <w:rFonts w:ascii="Corbel" w:hAnsi="Corbel"/>
                <w:b/>
                <w:sz w:val="24"/>
                <w:szCs w:val="24"/>
              </w:rPr>
              <w:t>Docente</w:t>
            </w:r>
          </w:p>
          <w:p w14:paraId="46D88A3F" w14:textId="77777777" w:rsidR="00073397" w:rsidRDefault="00073397" w:rsidP="00073397">
            <w:pPr>
              <w:suppressAutoHyphens w:val="0"/>
              <w:jc w:val="center"/>
              <w:rPr>
                <w:rFonts w:ascii="Corbel" w:hAnsi="Corbel" w:cs="Arial"/>
                <w:color w:val="000000"/>
                <w:sz w:val="24"/>
                <w:szCs w:val="24"/>
                <w:lang w:eastAsia="it-IT"/>
              </w:rPr>
            </w:pP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7C3C5FC3" w14:textId="61C2D256" w:rsidR="00073397" w:rsidRDefault="00073397" w:rsidP="00073397">
            <w:pPr>
              <w:suppressAutoHyphens w:val="0"/>
              <w:jc w:val="center"/>
              <w:rPr>
                <w:rFonts w:ascii="Corbel" w:hAnsi="Corbel" w:cs="Arial"/>
                <w:color w:val="000000"/>
                <w:sz w:val="24"/>
                <w:szCs w:val="24"/>
                <w:lang w:eastAsia="it-IT"/>
              </w:rPr>
            </w:pPr>
            <w:r>
              <w:rPr>
                <w:rFonts w:ascii="Corbel" w:hAnsi="Corbel"/>
                <w:b/>
                <w:sz w:val="24"/>
                <w:szCs w:val="24"/>
              </w:rPr>
              <w:t>SEM</w:t>
            </w:r>
          </w:p>
        </w:tc>
      </w:tr>
      <w:tr w:rsidR="00073397" w:rsidRPr="004B4B92" w14:paraId="2EC0C442" w14:textId="09C7427F" w:rsidTr="002829A1">
        <w:trPr>
          <w:trHeight w:val="360"/>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1F4BB7" w14:textId="6871567E"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Marketing Strategico </w:t>
            </w:r>
            <w:r w:rsidR="000F4FE4">
              <w:rPr>
                <w:rFonts w:ascii="Corbel" w:hAnsi="Corbel" w:cs="Arial"/>
                <w:color w:val="000000"/>
                <w:sz w:val="24"/>
                <w:szCs w:val="24"/>
                <w:lang w:eastAsia="it-IT"/>
              </w:rPr>
              <w:t xml:space="preserve">e </w:t>
            </w:r>
            <w:r w:rsidRPr="00E66420">
              <w:rPr>
                <w:rFonts w:ascii="Corbel" w:hAnsi="Corbel" w:cs="Arial"/>
                <w:color w:val="000000"/>
                <w:sz w:val="24"/>
                <w:szCs w:val="24"/>
                <w:lang w:eastAsia="it-IT"/>
              </w:rPr>
              <w:t>Digitale</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18A88552" w14:textId="0BD912A3"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single" w:sz="4" w:space="0" w:color="000000"/>
              <w:left w:val="nil"/>
              <w:bottom w:val="single" w:sz="4" w:space="0" w:color="000000"/>
              <w:right w:val="single" w:sz="4" w:space="0" w:color="000000"/>
            </w:tcBorders>
            <w:shd w:val="clear" w:color="000000" w:fill="FFFFFF"/>
            <w:vAlign w:val="center"/>
            <w:hideMark/>
          </w:tcPr>
          <w:p w14:paraId="140F6C77" w14:textId="7B78934D"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-P/08</w:t>
            </w:r>
          </w:p>
        </w:tc>
        <w:tc>
          <w:tcPr>
            <w:tcW w:w="1680" w:type="dxa"/>
            <w:tcBorders>
              <w:top w:val="single" w:sz="4" w:space="0" w:color="000000"/>
              <w:left w:val="nil"/>
              <w:bottom w:val="single" w:sz="4" w:space="0" w:color="000000"/>
              <w:right w:val="single" w:sz="4" w:space="0" w:color="000000"/>
            </w:tcBorders>
            <w:shd w:val="clear" w:color="000000" w:fill="FFFFFF"/>
          </w:tcPr>
          <w:p w14:paraId="71386894" w14:textId="698AC12B"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w:t>
            </w:r>
            <w:proofErr w:type="spellStart"/>
            <w:r>
              <w:rPr>
                <w:rFonts w:ascii="Corbel" w:hAnsi="Corbel" w:cs="Arial"/>
                <w:color w:val="000000"/>
                <w:sz w:val="24"/>
                <w:szCs w:val="24"/>
                <w:lang w:eastAsia="it-IT"/>
              </w:rPr>
              <w:t>Runfola</w:t>
            </w:r>
            <w:proofErr w:type="spellEnd"/>
          </w:p>
        </w:tc>
        <w:tc>
          <w:tcPr>
            <w:tcW w:w="1680" w:type="dxa"/>
            <w:tcBorders>
              <w:top w:val="single" w:sz="4" w:space="0" w:color="000000"/>
              <w:left w:val="nil"/>
              <w:bottom w:val="single" w:sz="4" w:space="0" w:color="000000"/>
              <w:right w:val="single" w:sz="4" w:space="0" w:color="000000"/>
            </w:tcBorders>
            <w:shd w:val="clear" w:color="000000" w:fill="FFFFFF"/>
          </w:tcPr>
          <w:p w14:paraId="3C4EBFCE" w14:textId="048A26FC"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4B4B92" w14:paraId="1C34AD42" w14:textId="3421081F" w:rsidTr="002829A1">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3435E634" w14:textId="39EB85AF"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lastRenderedPageBreak/>
              <w:t>Corporate Finance</w:t>
            </w:r>
          </w:p>
        </w:tc>
        <w:tc>
          <w:tcPr>
            <w:tcW w:w="640" w:type="dxa"/>
            <w:tcBorders>
              <w:top w:val="nil"/>
              <w:left w:val="nil"/>
              <w:bottom w:val="single" w:sz="4" w:space="0" w:color="000000"/>
              <w:right w:val="single" w:sz="4" w:space="0" w:color="000000"/>
            </w:tcBorders>
            <w:shd w:val="clear" w:color="000000" w:fill="FFFFFF"/>
            <w:vAlign w:val="center"/>
            <w:hideMark/>
          </w:tcPr>
          <w:p w14:paraId="12CD24A5" w14:textId="5C4E1BE4"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630399EB" w14:textId="4295C4EF"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-P/11</w:t>
            </w:r>
          </w:p>
        </w:tc>
        <w:tc>
          <w:tcPr>
            <w:tcW w:w="1680" w:type="dxa"/>
            <w:tcBorders>
              <w:top w:val="nil"/>
              <w:left w:val="nil"/>
              <w:bottom w:val="single" w:sz="4" w:space="0" w:color="000000"/>
              <w:right w:val="single" w:sz="4" w:space="0" w:color="000000"/>
            </w:tcBorders>
            <w:shd w:val="clear" w:color="000000" w:fill="FFFFFF"/>
          </w:tcPr>
          <w:p w14:paraId="4FA814A3" w14:textId="72437767"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Nadotti</w:t>
            </w:r>
          </w:p>
        </w:tc>
        <w:tc>
          <w:tcPr>
            <w:tcW w:w="1680" w:type="dxa"/>
            <w:tcBorders>
              <w:top w:val="nil"/>
              <w:left w:val="nil"/>
              <w:bottom w:val="single" w:sz="4" w:space="0" w:color="000000"/>
              <w:right w:val="single" w:sz="4" w:space="0" w:color="000000"/>
            </w:tcBorders>
            <w:shd w:val="clear" w:color="000000" w:fill="FFFFFF"/>
          </w:tcPr>
          <w:p w14:paraId="72414F45" w14:textId="6D264057"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4B4B92" w14:paraId="36FECF78" w14:textId="4E8B0B3E" w:rsidTr="002829A1">
        <w:trPr>
          <w:trHeight w:val="54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2BE76B22" w14:textId="42451979"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 </w:t>
            </w:r>
            <w:r w:rsidR="000F4FE4">
              <w:rPr>
                <w:rFonts w:ascii="Corbel" w:hAnsi="Corbel" w:cs="Arial"/>
                <w:color w:val="000000"/>
                <w:sz w:val="24"/>
                <w:szCs w:val="24"/>
                <w:lang w:eastAsia="it-IT"/>
              </w:rPr>
              <w:t>C</w:t>
            </w:r>
            <w:r w:rsidR="000F4FE4" w:rsidRPr="00E66420">
              <w:rPr>
                <w:rFonts w:ascii="Corbel" w:hAnsi="Corbel" w:cs="Arial"/>
                <w:color w:val="000000"/>
                <w:sz w:val="24"/>
                <w:szCs w:val="24"/>
                <w:lang w:eastAsia="it-IT"/>
              </w:rPr>
              <w:t xml:space="preserve">orporate social </w:t>
            </w:r>
            <w:proofErr w:type="spellStart"/>
            <w:r w:rsidR="000F4FE4" w:rsidRPr="00E66420">
              <w:rPr>
                <w:rFonts w:ascii="Corbel" w:hAnsi="Corbel" w:cs="Arial"/>
                <w:color w:val="000000"/>
                <w:sz w:val="24"/>
                <w:szCs w:val="24"/>
                <w:lang w:eastAsia="it-IT"/>
              </w:rPr>
              <w:t>responsability</w:t>
            </w:r>
            <w:proofErr w:type="spellEnd"/>
            <w:r w:rsidR="000F4FE4" w:rsidRPr="00E66420">
              <w:rPr>
                <w:rFonts w:ascii="Corbel" w:hAnsi="Corbel" w:cs="Arial"/>
                <w:color w:val="000000"/>
                <w:sz w:val="24"/>
                <w:szCs w:val="24"/>
                <w:lang w:eastAsia="it-IT"/>
              </w:rPr>
              <w:t xml:space="preserve"> </w:t>
            </w:r>
            <w:r w:rsidR="000F4FE4">
              <w:rPr>
                <w:rFonts w:ascii="Corbel" w:hAnsi="Corbel" w:cs="Arial"/>
                <w:color w:val="000000"/>
                <w:sz w:val="24"/>
                <w:szCs w:val="24"/>
                <w:lang w:eastAsia="it-IT"/>
              </w:rPr>
              <w:t xml:space="preserve">e </w:t>
            </w:r>
            <w:r w:rsidR="000F4FE4" w:rsidRPr="00E66420">
              <w:rPr>
                <w:rFonts w:ascii="Corbel" w:hAnsi="Corbel" w:cs="Arial"/>
                <w:color w:val="000000"/>
                <w:sz w:val="24"/>
                <w:szCs w:val="24"/>
                <w:lang w:eastAsia="it-IT"/>
              </w:rPr>
              <w:t>etica aziendale</w:t>
            </w:r>
          </w:p>
        </w:tc>
        <w:tc>
          <w:tcPr>
            <w:tcW w:w="640" w:type="dxa"/>
            <w:tcBorders>
              <w:top w:val="nil"/>
              <w:left w:val="nil"/>
              <w:bottom w:val="single" w:sz="4" w:space="0" w:color="000000"/>
              <w:right w:val="single" w:sz="4" w:space="0" w:color="000000"/>
            </w:tcBorders>
            <w:shd w:val="clear" w:color="000000" w:fill="FFFFFF"/>
            <w:vAlign w:val="center"/>
            <w:hideMark/>
          </w:tcPr>
          <w:p w14:paraId="6805CCFE" w14:textId="0F4A4BCD"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41961DB7" w14:textId="3A312D99"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-P/07</w:t>
            </w:r>
          </w:p>
        </w:tc>
        <w:tc>
          <w:tcPr>
            <w:tcW w:w="1680" w:type="dxa"/>
            <w:tcBorders>
              <w:top w:val="nil"/>
              <w:left w:val="nil"/>
              <w:bottom w:val="single" w:sz="4" w:space="0" w:color="000000"/>
              <w:right w:val="single" w:sz="4" w:space="0" w:color="000000"/>
            </w:tcBorders>
            <w:shd w:val="clear" w:color="000000" w:fill="FFFFFF"/>
          </w:tcPr>
          <w:p w14:paraId="0D808E07" w14:textId="3910B19A" w:rsidR="00073397" w:rsidRPr="00E66420" w:rsidRDefault="00073397" w:rsidP="000F4FE4">
            <w:pPr>
              <w:suppressAutoHyphens w:val="0"/>
              <w:rPr>
                <w:rFonts w:ascii="Corbel" w:hAnsi="Corbel" w:cs="Arial"/>
                <w:color w:val="000000"/>
                <w:sz w:val="24"/>
                <w:szCs w:val="24"/>
                <w:lang w:eastAsia="it-IT"/>
              </w:rPr>
            </w:pPr>
            <w:proofErr w:type="spellStart"/>
            <w:r>
              <w:rPr>
                <w:rFonts w:ascii="Corbel" w:hAnsi="Corbel" w:cs="Arial"/>
                <w:color w:val="000000"/>
                <w:sz w:val="24"/>
                <w:szCs w:val="24"/>
                <w:lang w:eastAsia="it-IT"/>
              </w:rPr>
              <w:t>Picciaia</w:t>
            </w:r>
            <w:proofErr w:type="spellEnd"/>
          </w:p>
        </w:tc>
        <w:tc>
          <w:tcPr>
            <w:tcW w:w="1680" w:type="dxa"/>
            <w:tcBorders>
              <w:top w:val="nil"/>
              <w:left w:val="nil"/>
              <w:bottom w:val="single" w:sz="4" w:space="0" w:color="000000"/>
              <w:right w:val="single" w:sz="4" w:space="0" w:color="000000"/>
            </w:tcBorders>
            <w:shd w:val="clear" w:color="000000" w:fill="FFFFFF"/>
          </w:tcPr>
          <w:p w14:paraId="473B290F" w14:textId="425A94B8"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4B4B92" w14:paraId="5C473D61" w14:textId="43A2EEA1" w:rsidTr="002829A1">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86A0E33" w14:textId="5628717A"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 Politiche </w:t>
            </w:r>
            <w:r w:rsidR="000F4FE4">
              <w:rPr>
                <w:rFonts w:ascii="Corbel" w:hAnsi="Corbel" w:cs="Arial"/>
                <w:color w:val="000000"/>
                <w:sz w:val="24"/>
                <w:szCs w:val="24"/>
                <w:lang w:eastAsia="it-IT"/>
              </w:rPr>
              <w:t>p</w:t>
            </w:r>
            <w:r w:rsidRPr="00E66420">
              <w:rPr>
                <w:rFonts w:ascii="Corbel" w:hAnsi="Corbel" w:cs="Arial"/>
                <w:color w:val="000000"/>
                <w:sz w:val="24"/>
                <w:szCs w:val="24"/>
                <w:lang w:eastAsia="it-IT"/>
              </w:rPr>
              <w:t xml:space="preserve">er </w:t>
            </w:r>
            <w:r w:rsidR="000F4FE4">
              <w:rPr>
                <w:rFonts w:ascii="Corbel" w:hAnsi="Corbel" w:cs="Arial"/>
                <w:color w:val="000000"/>
                <w:sz w:val="24"/>
                <w:szCs w:val="24"/>
                <w:lang w:eastAsia="it-IT"/>
              </w:rPr>
              <w:t>l’</w:t>
            </w:r>
            <w:r w:rsidRPr="00E66420">
              <w:rPr>
                <w:rFonts w:ascii="Corbel" w:hAnsi="Corbel" w:cs="Arial"/>
                <w:color w:val="000000"/>
                <w:sz w:val="24"/>
                <w:szCs w:val="24"/>
                <w:lang w:eastAsia="it-IT"/>
              </w:rPr>
              <w:t>innovazione</w:t>
            </w:r>
          </w:p>
        </w:tc>
        <w:tc>
          <w:tcPr>
            <w:tcW w:w="640" w:type="dxa"/>
            <w:tcBorders>
              <w:top w:val="nil"/>
              <w:left w:val="nil"/>
              <w:bottom w:val="single" w:sz="4" w:space="0" w:color="000000"/>
              <w:right w:val="single" w:sz="4" w:space="0" w:color="000000"/>
            </w:tcBorders>
            <w:shd w:val="clear" w:color="000000" w:fill="FFFFFF"/>
            <w:vAlign w:val="center"/>
            <w:hideMark/>
          </w:tcPr>
          <w:p w14:paraId="47AFB20A" w14:textId="13DB0C4B"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3A4DF89C" w14:textId="44E874A5"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-P/02</w:t>
            </w:r>
          </w:p>
        </w:tc>
        <w:tc>
          <w:tcPr>
            <w:tcW w:w="1680" w:type="dxa"/>
            <w:tcBorders>
              <w:top w:val="nil"/>
              <w:left w:val="nil"/>
              <w:bottom w:val="single" w:sz="4" w:space="0" w:color="000000"/>
              <w:right w:val="single" w:sz="4" w:space="0" w:color="000000"/>
            </w:tcBorders>
            <w:shd w:val="clear" w:color="000000" w:fill="FFFFFF"/>
          </w:tcPr>
          <w:p w14:paraId="71656C0D" w14:textId="69D1169D"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Signorelli</w:t>
            </w:r>
          </w:p>
        </w:tc>
        <w:tc>
          <w:tcPr>
            <w:tcW w:w="1680" w:type="dxa"/>
            <w:tcBorders>
              <w:top w:val="nil"/>
              <w:left w:val="nil"/>
              <w:bottom w:val="single" w:sz="4" w:space="0" w:color="000000"/>
              <w:right w:val="single" w:sz="4" w:space="0" w:color="000000"/>
            </w:tcBorders>
            <w:shd w:val="clear" w:color="000000" w:fill="FFFFFF"/>
          </w:tcPr>
          <w:p w14:paraId="5CA96995" w14:textId="275935C6"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4B4B92" w14:paraId="5ABA0DD2" w14:textId="6A4463D3" w:rsidTr="002829A1">
        <w:trPr>
          <w:trHeight w:val="91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435FD8AA" w14:textId="0BB9572A"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Laboratorio </w:t>
            </w:r>
            <w:r w:rsidR="000F4FE4">
              <w:rPr>
                <w:rFonts w:ascii="Corbel" w:hAnsi="Corbel" w:cs="Arial"/>
                <w:color w:val="000000"/>
                <w:sz w:val="24"/>
                <w:szCs w:val="24"/>
                <w:lang w:eastAsia="it-IT"/>
              </w:rPr>
              <w:t>d</w:t>
            </w:r>
            <w:r w:rsidRPr="00E66420">
              <w:rPr>
                <w:rFonts w:ascii="Corbel" w:hAnsi="Corbel" w:cs="Arial"/>
                <w:color w:val="000000"/>
                <w:sz w:val="24"/>
                <w:szCs w:val="24"/>
                <w:lang w:eastAsia="it-IT"/>
              </w:rPr>
              <w:t xml:space="preserve">i </w:t>
            </w:r>
            <w:r w:rsidR="000F4FE4" w:rsidRPr="00E66420">
              <w:rPr>
                <w:rFonts w:ascii="Corbel" w:hAnsi="Corbel" w:cs="Arial"/>
                <w:color w:val="000000"/>
                <w:sz w:val="24"/>
                <w:szCs w:val="24"/>
                <w:lang w:eastAsia="it-IT"/>
              </w:rPr>
              <w:t xml:space="preserve">strumenti digitali per la </w:t>
            </w:r>
            <w:proofErr w:type="spellStart"/>
            <w:r w:rsidR="000F4FE4" w:rsidRPr="00E66420">
              <w:rPr>
                <w:rFonts w:ascii="Corbel" w:hAnsi="Corbel" w:cs="Arial"/>
                <w:color w:val="000000"/>
                <w:sz w:val="24"/>
                <w:szCs w:val="24"/>
                <w:lang w:eastAsia="it-IT"/>
              </w:rPr>
              <w:t>competitivita'</w:t>
            </w:r>
            <w:proofErr w:type="spellEnd"/>
          </w:p>
        </w:tc>
        <w:tc>
          <w:tcPr>
            <w:tcW w:w="640" w:type="dxa"/>
            <w:tcBorders>
              <w:top w:val="nil"/>
              <w:left w:val="nil"/>
              <w:bottom w:val="single" w:sz="4" w:space="0" w:color="000000"/>
              <w:right w:val="single" w:sz="4" w:space="0" w:color="000000"/>
            </w:tcBorders>
            <w:shd w:val="clear" w:color="000000" w:fill="FFFFFF"/>
            <w:vAlign w:val="center"/>
            <w:hideMark/>
          </w:tcPr>
          <w:p w14:paraId="4F07DB7B" w14:textId="4634CDBD"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3</w:t>
            </w:r>
          </w:p>
        </w:tc>
        <w:tc>
          <w:tcPr>
            <w:tcW w:w="1680" w:type="dxa"/>
            <w:tcBorders>
              <w:top w:val="nil"/>
              <w:left w:val="nil"/>
              <w:bottom w:val="single" w:sz="4" w:space="0" w:color="000000"/>
              <w:right w:val="single" w:sz="4" w:space="0" w:color="000000"/>
            </w:tcBorders>
            <w:shd w:val="clear" w:color="000000" w:fill="FFFFFF"/>
            <w:vAlign w:val="center"/>
            <w:hideMark/>
          </w:tcPr>
          <w:p w14:paraId="7B7BE2D5" w14:textId="24BB420B"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Nn</w:t>
            </w:r>
            <w:proofErr w:type="spellEnd"/>
          </w:p>
        </w:tc>
        <w:tc>
          <w:tcPr>
            <w:tcW w:w="1680" w:type="dxa"/>
            <w:tcBorders>
              <w:top w:val="nil"/>
              <w:left w:val="nil"/>
              <w:bottom w:val="single" w:sz="4" w:space="0" w:color="000000"/>
              <w:right w:val="single" w:sz="4" w:space="0" w:color="000000"/>
            </w:tcBorders>
            <w:shd w:val="clear" w:color="000000" w:fill="FFFFFF"/>
          </w:tcPr>
          <w:p w14:paraId="2258A955" w14:textId="6F7A6EB7" w:rsidR="00073397" w:rsidRPr="00CF48D9" w:rsidRDefault="00CF48D9" w:rsidP="00CF48D9">
            <w:pPr>
              <w:suppressAutoHyphens w:val="0"/>
              <w:rPr>
                <w:rFonts w:ascii="Corbel" w:hAnsi="Corbel" w:cs="Arial"/>
                <w:color w:val="000000"/>
                <w:sz w:val="24"/>
                <w:szCs w:val="24"/>
                <w:lang w:eastAsia="it-IT"/>
              </w:rPr>
            </w:pPr>
            <w:r w:rsidRPr="00CF48D9">
              <w:rPr>
                <w:rFonts w:ascii="Corbel" w:hAnsi="Corbel" w:cs="Arial"/>
                <w:color w:val="000000"/>
                <w:sz w:val="24"/>
                <w:szCs w:val="24"/>
                <w:lang w:eastAsia="it-IT"/>
              </w:rPr>
              <w:t>Picciotti</w:t>
            </w:r>
          </w:p>
        </w:tc>
        <w:tc>
          <w:tcPr>
            <w:tcW w:w="1680" w:type="dxa"/>
            <w:tcBorders>
              <w:top w:val="nil"/>
              <w:left w:val="nil"/>
              <w:bottom w:val="single" w:sz="4" w:space="0" w:color="000000"/>
              <w:right w:val="single" w:sz="4" w:space="0" w:color="000000"/>
            </w:tcBorders>
            <w:shd w:val="clear" w:color="000000" w:fill="FFFFFF"/>
          </w:tcPr>
          <w:p w14:paraId="5CB688AA" w14:textId="728B640B"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r w:rsidR="00CF48D9">
              <w:rPr>
                <w:rFonts w:ascii="Corbel" w:hAnsi="Corbel" w:cs="Arial"/>
                <w:color w:val="000000"/>
                <w:sz w:val="24"/>
                <w:szCs w:val="24"/>
                <w:lang w:eastAsia="it-IT"/>
              </w:rPr>
              <w:t>/b</w:t>
            </w:r>
          </w:p>
        </w:tc>
      </w:tr>
    </w:tbl>
    <w:p w14:paraId="2E477382" w14:textId="77777777" w:rsidR="004B4B92" w:rsidRDefault="004B4B92" w:rsidP="00AC09EA">
      <w:pPr>
        <w:jc w:val="both"/>
        <w:outlineLvl w:val="2"/>
        <w:rPr>
          <w:rFonts w:ascii="Corbel" w:hAnsi="Corbel" w:cs="Verdana"/>
          <w:sz w:val="24"/>
          <w:szCs w:val="24"/>
        </w:rPr>
      </w:pPr>
    </w:p>
    <w:p w14:paraId="57BAAC13" w14:textId="018ABEAA" w:rsidR="00E66420" w:rsidRPr="00E66420" w:rsidRDefault="00E66420" w:rsidP="00E66420">
      <w:pPr>
        <w:pStyle w:val="Corpotesto"/>
        <w:rPr>
          <w:rFonts w:ascii="Corbel" w:hAnsi="Corbel"/>
          <w:sz w:val="24"/>
          <w:szCs w:val="24"/>
        </w:rPr>
      </w:pPr>
      <w:r>
        <w:rPr>
          <w:rFonts w:ascii="Corbel" w:hAnsi="Corbel"/>
          <w:sz w:val="24"/>
          <w:szCs w:val="24"/>
        </w:rPr>
        <w:t>Gli insegnamenti del secondo anno (curriculum (curriculum International business) del Corso di Laurea (ad esaurimento) Magistrale in Economia e Management</w:t>
      </w:r>
    </w:p>
    <w:p w14:paraId="4B8838AD" w14:textId="77777777" w:rsidR="00E66420" w:rsidRDefault="00E66420" w:rsidP="00AC09EA">
      <w:pPr>
        <w:jc w:val="both"/>
        <w:outlineLvl w:val="2"/>
        <w:rPr>
          <w:rFonts w:ascii="Corbel" w:hAnsi="Corbel" w:cs="Verdana"/>
          <w:sz w:val="24"/>
          <w:szCs w:val="24"/>
        </w:rPr>
      </w:pPr>
    </w:p>
    <w:tbl>
      <w:tblPr>
        <w:tblW w:w="8460" w:type="dxa"/>
        <w:tblCellMar>
          <w:left w:w="70" w:type="dxa"/>
          <w:right w:w="70" w:type="dxa"/>
        </w:tblCellMar>
        <w:tblLook w:val="04A0" w:firstRow="1" w:lastRow="0" w:firstColumn="1" w:lastColumn="0" w:noHBand="0" w:noVBand="1"/>
      </w:tblPr>
      <w:tblGrid>
        <w:gridCol w:w="2780"/>
        <w:gridCol w:w="640"/>
        <w:gridCol w:w="1680"/>
        <w:gridCol w:w="1680"/>
        <w:gridCol w:w="1680"/>
      </w:tblGrid>
      <w:tr w:rsidR="00073397" w:rsidRPr="004B4B92" w14:paraId="0911B858" w14:textId="77777777" w:rsidTr="00073397">
        <w:trPr>
          <w:trHeight w:val="360"/>
        </w:trPr>
        <w:tc>
          <w:tcPr>
            <w:tcW w:w="2780" w:type="dxa"/>
            <w:tcBorders>
              <w:top w:val="single" w:sz="4" w:space="0" w:color="000000"/>
              <w:left w:val="single" w:sz="4" w:space="0" w:color="000000"/>
              <w:bottom w:val="single" w:sz="4" w:space="0" w:color="000000"/>
              <w:right w:val="single" w:sz="4" w:space="0" w:color="000000"/>
            </w:tcBorders>
            <w:shd w:val="clear" w:color="auto" w:fill="ACCBF9" w:themeFill="background2"/>
          </w:tcPr>
          <w:p w14:paraId="174751EB" w14:textId="303BF99E" w:rsidR="00073397" w:rsidRPr="00E66420" w:rsidRDefault="00073397" w:rsidP="00073397">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ACCBF9" w:themeFill="background2"/>
          </w:tcPr>
          <w:p w14:paraId="261E62F0" w14:textId="07E3FDF7" w:rsidR="00073397" w:rsidRPr="00E66420" w:rsidRDefault="00073397" w:rsidP="00073397">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76C65E5C" w14:textId="50929EDB" w:rsidR="00073397" w:rsidRPr="00E66420" w:rsidRDefault="00073397" w:rsidP="00073397">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23E52541" w14:textId="77777777" w:rsidR="00073397" w:rsidRDefault="00073397" w:rsidP="00073397">
            <w:pPr>
              <w:jc w:val="both"/>
              <w:rPr>
                <w:rFonts w:ascii="Corbel" w:hAnsi="Corbel"/>
                <w:b/>
                <w:sz w:val="24"/>
                <w:szCs w:val="24"/>
              </w:rPr>
            </w:pPr>
            <w:r>
              <w:rPr>
                <w:rFonts w:ascii="Corbel" w:hAnsi="Corbel"/>
                <w:b/>
                <w:sz w:val="24"/>
                <w:szCs w:val="24"/>
              </w:rPr>
              <w:t>Docente</w:t>
            </w:r>
          </w:p>
          <w:p w14:paraId="331EF312" w14:textId="77777777" w:rsidR="00073397" w:rsidRDefault="00073397" w:rsidP="00073397">
            <w:pPr>
              <w:suppressAutoHyphens w:val="0"/>
              <w:jc w:val="center"/>
              <w:rPr>
                <w:rFonts w:ascii="Corbel" w:hAnsi="Corbel" w:cs="Arial"/>
                <w:color w:val="000000"/>
                <w:sz w:val="24"/>
                <w:szCs w:val="24"/>
                <w:lang w:eastAsia="it-IT"/>
              </w:rPr>
            </w:pPr>
          </w:p>
        </w:tc>
        <w:tc>
          <w:tcPr>
            <w:tcW w:w="1680" w:type="dxa"/>
            <w:tcBorders>
              <w:top w:val="single" w:sz="4" w:space="0" w:color="000000"/>
              <w:left w:val="nil"/>
              <w:bottom w:val="single" w:sz="4" w:space="0" w:color="000000"/>
              <w:right w:val="single" w:sz="4" w:space="0" w:color="000000"/>
            </w:tcBorders>
            <w:shd w:val="clear" w:color="auto" w:fill="ACCBF9" w:themeFill="background2"/>
          </w:tcPr>
          <w:p w14:paraId="455FD8EC" w14:textId="28D30575" w:rsidR="00073397" w:rsidRDefault="00073397" w:rsidP="00073397">
            <w:pPr>
              <w:suppressAutoHyphens w:val="0"/>
              <w:jc w:val="center"/>
              <w:rPr>
                <w:rFonts w:ascii="Corbel" w:hAnsi="Corbel" w:cs="Arial"/>
                <w:color w:val="000000"/>
                <w:sz w:val="24"/>
                <w:szCs w:val="24"/>
                <w:lang w:eastAsia="it-IT"/>
              </w:rPr>
            </w:pPr>
            <w:r>
              <w:rPr>
                <w:rFonts w:ascii="Corbel" w:hAnsi="Corbel"/>
                <w:b/>
                <w:sz w:val="24"/>
                <w:szCs w:val="24"/>
              </w:rPr>
              <w:t>SEM</w:t>
            </w:r>
          </w:p>
        </w:tc>
      </w:tr>
      <w:tr w:rsidR="00073397" w:rsidRPr="004B4B92" w14:paraId="70E517D8" w14:textId="7037939C" w:rsidTr="00E66420">
        <w:trPr>
          <w:trHeight w:val="360"/>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0ED67E" w14:textId="1091AC60"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Advanced Financial Accounting</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77478B98" w14:textId="5A6C258F"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single" w:sz="4" w:space="0" w:color="000000"/>
              <w:left w:val="nil"/>
              <w:bottom w:val="single" w:sz="4" w:space="0" w:color="000000"/>
              <w:right w:val="single" w:sz="4" w:space="0" w:color="000000"/>
            </w:tcBorders>
            <w:shd w:val="clear" w:color="000000" w:fill="FFFFFF"/>
            <w:vAlign w:val="center"/>
            <w:hideMark/>
          </w:tcPr>
          <w:p w14:paraId="0EC32EBF" w14:textId="7E1272AC"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-P/07</w:t>
            </w:r>
          </w:p>
        </w:tc>
        <w:tc>
          <w:tcPr>
            <w:tcW w:w="1680" w:type="dxa"/>
            <w:tcBorders>
              <w:top w:val="single" w:sz="4" w:space="0" w:color="000000"/>
              <w:left w:val="nil"/>
              <w:bottom w:val="single" w:sz="4" w:space="0" w:color="000000"/>
              <w:right w:val="single" w:sz="4" w:space="0" w:color="000000"/>
            </w:tcBorders>
            <w:shd w:val="clear" w:color="000000" w:fill="FFFFFF"/>
          </w:tcPr>
          <w:p w14:paraId="7DE844B8" w14:textId="2E1B1B64"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Terzani</w:t>
            </w:r>
          </w:p>
        </w:tc>
        <w:tc>
          <w:tcPr>
            <w:tcW w:w="1680" w:type="dxa"/>
            <w:tcBorders>
              <w:top w:val="single" w:sz="4" w:space="0" w:color="000000"/>
              <w:left w:val="nil"/>
              <w:bottom w:val="single" w:sz="4" w:space="0" w:color="000000"/>
              <w:right w:val="single" w:sz="4" w:space="0" w:color="000000"/>
            </w:tcBorders>
            <w:shd w:val="clear" w:color="000000" w:fill="FFFFFF"/>
          </w:tcPr>
          <w:p w14:paraId="1F26B43F" w14:textId="0ABBC0A4"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4B4B92" w14:paraId="3E368BB4" w14:textId="2ADD9002" w:rsidTr="00E66420">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1FD0BE18" w14:textId="6240F8DF"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Applied Corporate Finance</w:t>
            </w:r>
          </w:p>
        </w:tc>
        <w:tc>
          <w:tcPr>
            <w:tcW w:w="640" w:type="dxa"/>
            <w:tcBorders>
              <w:top w:val="nil"/>
              <w:left w:val="nil"/>
              <w:bottom w:val="single" w:sz="4" w:space="0" w:color="000000"/>
              <w:right w:val="single" w:sz="4" w:space="0" w:color="000000"/>
            </w:tcBorders>
            <w:shd w:val="clear" w:color="000000" w:fill="FFFFFF"/>
            <w:vAlign w:val="center"/>
            <w:hideMark/>
          </w:tcPr>
          <w:p w14:paraId="261965AE" w14:textId="7CFE0B10"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375E7836" w14:textId="1E50E85C"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-P/11</w:t>
            </w:r>
          </w:p>
        </w:tc>
        <w:tc>
          <w:tcPr>
            <w:tcW w:w="1680" w:type="dxa"/>
            <w:tcBorders>
              <w:top w:val="nil"/>
              <w:left w:val="nil"/>
              <w:bottom w:val="single" w:sz="4" w:space="0" w:color="000000"/>
              <w:right w:val="single" w:sz="4" w:space="0" w:color="000000"/>
            </w:tcBorders>
            <w:shd w:val="clear" w:color="000000" w:fill="FFFFFF"/>
          </w:tcPr>
          <w:p w14:paraId="0F1B7586" w14:textId="6EBB0E46"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Burchi</w:t>
            </w:r>
          </w:p>
        </w:tc>
        <w:tc>
          <w:tcPr>
            <w:tcW w:w="1680" w:type="dxa"/>
            <w:tcBorders>
              <w:top w:val="nil"/>
              <w:left w:val="nil"/>
              <w:bottom w:val="single" w:sz="4" w:space="0" w:color="000000"/>
              <w:right w:val="single" w:sz="4" w:space="0" w:color="000000"/>
            </w:tcBorders>
            <w:shd w:val="clear" w:color="000000" w:fill="FFFFFF"/>
          </w:tcPr>
          <w:p w14:paraId="10EA5C45" w14:textId="5646B386"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4B4B92" w14:paraId="0421D74B" w14:textId="09E277BF" w:rsidTr="00E66420">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4D9A5B4C" w14:textId="048E4B83"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Consumer </w:t>
            </w:r>
            <w:proofErr w:type="spellStart"/>
            <w:r w:rsidRPr="00E66420">
              <w:rPr>
                <w:rFonts w:ascii="Corbel" w:hAnsi="Corbel" w:cs="Arial"/>
                <w:color w:val="000000"/>
                <w:sz w:val="24"/>
                <w:szCs w:val="24"/>
                <w:lang w:eastAsia="it-IT"/>
              </w:rPr>
              <w:t>Behaviour</w:t>
            </w:r>
            <w:proofErr w:type="spellEnd"/>
          </w:p>
        </w:tc>
        <w:tc>
          <w:tcPr>
            <w:tcW w:w="640" w:type="dxa"/>
            <w:tcBorders>
              <w:top w:val="nil"/>
              <w:left w:val="nil"/>
              <w:bottom w:val="single" w:sz="4" w:space="0" w:color="000000"/>
              <w:right w:val="single" w:sz="4" w:space="0" w:color="000000"/>
            </w:tcBorders>
            <w:shd w:val="clear" w:color="000000" w:fill="FFFFFF"/>
            <w:vAlign w:val="center"/>
            <w:hideMark/>
          </w:tcPr>
          <w:p w14:paraId="35AD4375" w14:textId="5A13AFDF"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5301B8F8" w14:textId="2C0EF41E"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-P/08</w:t>
            </w:r>
          </w:p>
        </w:tc>
        <w:tc>
          <w:tcPr>
            <w:tcW w:w="1680" w:type="dxa"/>
            <w:tcBorders>
              <w:top w:val="nil"/>
              <w:left w:val="nil"/>
              <w:bottom w:val="single" w:sz="4" w:space="0" w:color="000000"/>
              <w:right w:val="single" w:sz="4" w:space="0" w:color="000000"/>
            </w:tcBorders>
            <w:shd w:val="clear" w:color="000000" w:fill="FFFFFF"/>
          </w:tcPr>
          <w:p w14:paraId="43615542" w14:textId="4F3BB75C"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Gigliotti</w:t>
            </w:r>
          </w:p>
        </w:tc>
        <w:tc>
          <w:tcPr>
            <w:tcW w:w="1680" w:type="dxa"/>
            <w:tcBorders>
              <w:top w:val="nil"/>
              <w:left w:val="nil"/>
              <w:bottom w:val="single" w:sz="4" w:space="0" w:color="000000"/>
              <w:right w:val="single" w:sz="4" w:space="0" w:color="000000"/>
            </w:tcBorders>
            <w:shd w:val="clear" w:color="000000" w:fill="FFFFFF"/>
          </w:tcPr>
          <w:p w14:paraId="50188219" w14:textId="59E05546"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4B4B92" w14:paraId="61E1DCF0" w14:textId="5743DD43" w:rsidTr="00E66420">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214CF984" w14:textId="30ACD8BD" w:rsidR="00073397" w:rsidRPr="00E66420" w:rsidRDefault="00073397" w:rsidP="00073397">
            <w:pPr>
              <w:suppressAutoHyphens w:val="0"/>
              <w:rPr>
                <w:rFonts w:ascii="Corbel" w:hAnsi="Corbel" w:cs="Arial"/>
                <w:color w:val="000000"/>
                <w:sz w:val="24"/>
                <w:szCs w:val="24"/>
                <w:lang w:eastAsia="it-IT"/>
              </w:rPr>
            </w:pPr>
            <w:r w:rsidRPr="00E66420">
              <w:rPr>
                <w:rFonts w:ascii="Corbel" w:hAnsi="Corbel" w:cs="Arial"/>
                <w:color w:val="000000"/>
                <w:sz w:val="24"/>
                <w:szCs w:val="24"/>
                <w:lang w:eastAsia="it-IT"/>
              </w:rPr>
              <w:t xml:space="preserve"> International Supply Chain Management</w:t>
            </w:r>
          </w:p>
        </w:tc>
        <w:tc>
          <w:tcPr>
            <w:tcW w:w="640" w:type="dxa"/>
            <w:tcBorders>
              <w:top w:val="nil"/>
              <w:left w:val="nil"/>
              <w:bottom w:val="single" w:sz="4" w:space="0" w:color="000000"/>
              <w:right w:val="single" w:sz="4" w:space="0" w:color="000000"/>
            </w:tcBorders>
            <w:shd w:val="clear" w:color="000000" w:fill="FFFFFF"/>
            <w:vAlign w:val="center"/>
            <w:hideMark/>
          </w:tcPr>
          <w:p w14:paraId="210D094F" w14:textId="109F761D"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0C2AD2B3" w14:textId="4CCD9EEE"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-P/08</w:t>
            </w:r>
          </w:p>
        </w:tc>
        <w:tc>
          <w:tcPr>
            <w:tcW w:w="1680" w:type="dxa"/>
            <w:tcBorders>
              <w:top w:val="nil"/>
              <w:left w:val="nil"/>
              <w:bottom w:val="single" w:sz="4" w:space="0" w:color="000000"/>
              <w:right w:val="single" w:sz="4" w:space="0" w:color="000000"/>
            </w:tcBorders>
            <w:shd w:val="clear" w:color="000000" w:fill="FFFFFF"/>
          </w:tcPr>
          <w:p w14:paraId="03474B78" w14:textId="539FAC2B" w:rsidR="00073397" w:rsidRPr="000E39F4" w:rsidRDefault="00073397" w:rsidP="000F4FE4">
            <w:pPr>
              <w:suppressAutoHyphens w:val="0"/>
              <w:rPr>
                <w:rFonts w:ascii="Corbel" w:hAnsi="Corbel" w:cs="Arial"/>
                <w:i/>
                <w:iCs/>
                <w:color w:val="000000"/>
                <w:sz w:val="24"/>
                <w:szCs w:val="24"/>
                <w:lang w:eastAsia="it-IT"/>
              </w:rPr>
            </w:pPr>
            <w:r w:rsidRPr="000E39F4">
              <w:rPr>
                <w:rFonts w:ascii="Corbel" w:hAnsi="Corbel" w:cs="Arial"/>
                <w:i/>
                <w:iCs/>
                <w:color w:val="000000"/>
                <w:sz w:val="24"/>
                <w:szCs w:val="24"/>
                <w:lang w:eastAsia="it-IT"/>
              </w:rPr>
              <w:t>Docente da nominare</w:t>
            </w:r>
          </w:p>
        </w:tc>
        <w:tc>
          <w:tcPr>
            <w:tcW w:w="1680" w:type="dxa"/>
            <w:tcBorders>
              <w:top w:val="nil"/>
              <w:left w:val="nil"/>
              <w:bottom w:val="single" w:sz="4" w:space="0" w:color="000000"/>
              <w:right w:val="single" w:sz="4" w:space="0" w:color="000000"/>
            </w:tcBorders>
            <w:shd w:val="clear" w:color="000000" w:fill="FFFFFF"/>
          </w:tcPr>
          <w:p w14:paraId="618C278F" w14:textId="0661D2CC"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4B4B92" w14:paraId="197F166C" w14:textId="58D67915" w:rsidTr="00E66420">
        <w:trPr>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30E5E111" w14:textId="2BD7A41D" w:rsidR="00073397" w:rsidRPr="00E66420" w:rsidRDefault="00073397" w:rsidP="00073397">
            <w:pPr>
              <w:suppressAutoHyphens w:val="0"/>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Economics</w:t>
            </w:r>
            <w:proofErr w:type="spellEnd"/>
            <w:r w:rsidRPr="00E66420">
              <w:rPr>
                <w:rFonts w:ascii="Corbel" w:hAnsi="Corbel" w:cs="Arial"/>
                <w:color w:val="000000"/>
                <w:sz w:val="24"/>
                <w:szCs w:val="24"/>
                <w:lang w:eastAsia="it-IT"/>
              </w:rPr>
              <w:t xml:space="preserve"> Of International Markets</w:t>
            </w:r>
          </w:p>
        </w:tc>
        <w:tc>
          <w:tcPr>
            <w:tcW w:w="640" w:type="dxa"/>
            <w:tcBorders>
              <w:top w:val="nil"/>
              <w:left w:val="nil"/>
              <w:bottom w:val="single" w:sz="4" w:space="0" w:color="000000"/>
              <w:right w:val="single" w:sz="4" w:space="0" w:color="000000"/>
            </w:tcBorders>
            <w:shd w:val="clear" w:color="000000" w:fill="FFFFFF"/>
            <w:vAlign w:val="center"/>
            <w:hideMark/>
          </w:tcPr>
          <w:p w14:paraId="7DF82901" w14:textId="767B4CF6" w:rsidR="00073397" w:rsidRPr="00E66420" w:rsidRDefault="00073397" w:rsidP="00073397">
            <w:pPr>
              <w:suppressAutoHyphens w:val="0"/>
              <w:jc w:val="right"/>
              <w:rPr>
                <w:rFonts w:ascii="Corbel" w:hAnsi="Corbel" w:cs="Arial"/>
                <w:color w:val="000000"/>
                <w:sz w:val="24"/>
                <w:szCs w:val="24"/>
                <w:lang w:eastAsia="it-IT"/>
              </w:rPr>
            </w:pPr>
            <w:r w:rsidRPr="00E66420">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344A17C8" w14:textId="2640590B" w:rsidR="00073397" w:rsidRPr="00E66420" w:rsidRDefault="00073397" w:rsidP="00073397">
            <w:pPr>
              <w:suppressAutoHyphens w:val="0"/>
              <w:jc w:val="center"/>
              <w:rPr>
                <w:rFonts w:ascii="Corbel" w:hAnsi="Corbel" w:cs="Arial"/>
                <w:color w:val="000000"/>
                <w:sz w:val="24"/>
                <w:szCs w:val="24"/>
                <w:lang w:eastAsia="it-IT"/>
              </w:rPr>
            </w:pPr>
            <w:proofErr w:type="spellStart"/>
            <w:r w:rsidRPr="00E66420">
              <w:rPr>
                <w:rFonts w:ascii="Corbel" w:hAnsi="Corbel" w:cs="Arial"/>
                <w:color w:val="000000"/>
                <w:sz w:val="24"/>
                <w:szCs w:val="24"/>
                <w:lang w:eastAsia="it-IT"/>
              </w:rPr>
              <w:t>Secs</w:t>
            </w:r>
            <w:proofErr w:type="spellEnd"/>
            <w:r w:rsidRPr="00E66420">
              <w:rPr>
                <w:rFonts w:ascii="Corbel" w:hAnsi="Corbel" w:cs="Arial"/>
                <w:color w:val="000000"/>
                <w:sz w:val="24"/>
                <w:szCs w:val="24"/>
                <w:lang w:eastAsia="it-IT"/>
              </w:rPr>
              <w:t>-P/01</w:t>
            </w:r>
          </w:p>
        </w:tc>
        <w:tc>
          <w:tcPr>
            <w:tcW w:w="1680" w:type="dxa"/>
            <w:tcBorders>
              <w:top w:val="nil"/>
              <w:left w:val="nil"/>
              <w:bottom w:val="single" w:sz="4" w:space="0" w:color="000000"/>
              <w:right w:val="single" w:sz="4" w:space="0" w:color="000000"/>
            </w:tcBorders>
            <w:shd w:val="clear" w:color="000000" w:fill="FFFFFF"/>
          </w:tcPr>
          <w:p w14:paraId="2D4B9CEE" w14:textId="47047216" w:rsidR="00073397" w:rsidRPr="00E66420" w:rsidRDefault="00073397"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Abbritti</w:t>
            </w:r>
          </w:p>
        </w:tc>
        <w:tc>
          <w:tcPr>
            <w:tcW w:w="1680" w:type="dxa"/>
            <w:tcBorders>
              <w:top w:val="nil"/>
              <w:left w:val="nil"/>
              <w:bottom w:val="single" w:sz="4" w:space="0" w:color="000000"/>
              <w:right w:val="single" w:sz="4" w:space="0" w:color="000000"/>
            </w:tcBorders>
            <w:shd w:val="clear" w:color="000000" w:fill="FFFFFF"/>
          </w:tcPr>
          <w:p w14:paraId="36EFF631" w14:textId="4DDD4B94" w:rsidR="00073397" w:rsidRPr="00E66420" w:rsidRDefault="00073397" w:rsidP="00073397">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bl>
    <w:p w14:paraId="29F3FB83" w14:textId="77777777" w:rsidR="004B4B92" w:rsidRDefault="004B4B92" w:rsidP="00AC09EA">
      <w:pPr>
        <w:jc w:val="both"/>
        <w:outlineLvl w:val="2"/>
        <w:rPr>
          <w:rFonts w:ascii="Corbel" w:hAnsi="Corbel" w:cs="Verdana"/>
          <w:sz w:val="24"/>
          <w:szCs w:val="24"/>
        </w:rPr>
      </w:pPr>
    </w:p>
    <w:p w14:paraId="79EFED0C" w14:textId="6A655DC8" w:rsidR="00073397" w:rsidRPr="000F7E79" w:rsidRDefault="00073397" w:rsidP="00073397">
      <w:pPr>
        <w:pStyle w:val="Corpotesto"/>
        <w:rPr>
          <w:rFonts w:ascii="Corbel" w:hAnsi="Corbel"/>
          <w:sz w:val="24"/>
          <w:szCs w:val="24"/>
        </w:rPr>
      </w:pPr>
      <w:r>
        <w:rPr>
          <w:rFonts w:ascii="Corbel" w:hAnsi="Corbel"/>
          <w:sz w:val="24"/>
          <w:szCs w:val="24"/>
        </w:rPr>
        <w:t xml:space="preserve">Gli insegnamenti del </w:t>
      </w:r>
      <w:r w:rsidR="00FA300B">
        <w:rPr>
          <w:rFonts w:ascii="Corbel" w:hAnsi="Corbel"/>
          <w:sz w:val="24"/>
          <w:szCs w:val="24"/>
        </w:rPr>
        <w:t>secondo</w:t>
      </w:r>
      <w:r>
        <w:rPr>
          <w:rFonts w:ascii="Corbel" w:hAnsi="Corbel"/>
          <w:sz w:val="24"/>
          <w:szCs w:val="24"/>
        </w:rPr>
        <w:t xml:space="preserve"> anno (curriculum Accounting &amp; Business Administration) del Corso di Laurea Magistrale in Amministrazione, finanza e controllo</w:t>
      </w:r>
    </w:p>
    <w:p w14:paraId="034CE7C1" w14:textId="77777777" w:rsidR="00AC09EA" w:rsidRDefault="00AC09EA" w:rsidP="00AC09EA">
      <w:pPr>
        <w:rPr>
          <w:rFonts w:ascii="Corbel" w:hAnsi="Corbel" w:cs="Verdana"/>
          <w:sz w:val="24"/>
          <w:szCs w:val="24"/>
        </w:rPr>
      </w:pPr>
    </w:p>
    <w:tbl>
      <w:tblPr>
        <w:tblW w:w="8535" w:type="dxa"/>
        <w:tblInd w:w="-75" w:type="dxa"/>
        <w:tblCellMar>
          <w:left w:w="70" w:type="dxa"/>
          <w:right w:w="70" w:type="dxa"/>
        </w:tblCellMar>
        <w:tblLook w:val="04A0" w:firstRow="1" w:lastRow="0" w:firstColumn="1" w:lastColumn="0" w:noHBand="0" w:noVBand="1"/>
      </w:tblPr>
      <w:tblGrid>
        <w:gridCol w:w="75"/>
        <w:gridCol w:w="2780"/>
        <w:gridCol w:w="640"/>
        <w:gridCol w:w="1680"/>
        <w:gridCol w:w="1680"/>
        <w:gridCol w:w="1680"/>
      </w:tblGrid>
      <w:tr w:rsidR="00073397" w14:paraId="3B116556" w14:textId="77777777" w:rsidTr="00073397">
        <w:trPr>
          <w:trHeight w:val="360"/>
        </w:trPr>
        <w:tc>
          <w:tcPr>
            <w:tcW w:w="2855" w:type="dxa"/>
            <w:gridSpan w:val="2"/>
            <w:tcBorders>
              <w:top w:val="single" w:sz="4" w:space="0" w:color="000000"/>
              <w:left w:val="single" w:sz="4" w:space="0" w:color="000000"/>
              <w:bottom w:val="single" w:sz="4" w:space="0" w:color="000000"/>
              <w:right w:val="single" w:sz="4" w:space="0" w:color="000000"/>
            </w:tcBorders>
            <w:shd w:val="clear" w:color="auto" w:fill="00B050"/>
          </w:tcPr>
          <w:p w14:paraId="4220D60B" w14:textId="77777777" w:rsidR="00073397" w:rsidRPr="00E66420" w:rsidRDefault="00073397" w:rsidP="002F5E9D">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00B050"/>
          </w:tcPr>
          <w:p w14:paraId="00C03F7D" w14:textId="77777777" w:rsidR="00073397" w:rsidRPr="00E66420" w:rsidRDefault="00073397" w:rsidP="002F5E9D">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680" w:type="dxa"/>
            <w:tcBorders>
              <w:top w:val="single" w:sz="4" w:space="0" w:color="000000"/>
              <w:left w:val="nil"/>
              <w:bottom w:val="single" w:sz="4" w:space="0" w:color="000000"/>
              <w:right w:val="single" w:sz="4" w:space="0" w:color="000000"/>
            </w:tcBorders>
            <w:shd w:val="clear" w:color="auto" w:fill="00B050"/>
          </w:tcPr>
          <w:p w14:paraId="6A504991" w14:textId="77777777" w:rsidR="00073397" w:rsidRPr="00E66420" w:rsidRDefault="00073397" w:rsidP="002F5E9D">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680" w:type="dxa"/>
            <w:tcBorders>
              <w:top w:val="single" w:sz="4" w:space="0" w:color="000000"/>
              <w:left w:val="nil"/>
              <w:bottom w:val="single" w:sz="4" w:space="0" w:color="000000"/>
              <w:right w:val="single" w:sz="4" w:space="0" w:color="000000"/>
            </w:tcBorders>
            <w:shd w:val="clear" w:color="auto" w:fill="00B050"/>
          </w:tcPr>
          <w:p w14:paraId="2523317F" w14:textId="77777777" w:rsidR="00073397" w:rsidRDefault="00073397" w:rsidP="002F5E9D">
            <w:pPr>
              <w:jc w:val="both"/>
              <w:rPr>
                <w:rFonts w:ascii="Corbel" w:hAnsi="Corbel"/>
                <w:b/>
                <w:sz w:val="24"/>
                <w:szCs w:val="24"/>
              </w:rPr>
            </w:pPr>
            <w:r>
              <w:rPr>
                <w:rFonts w:ascii="Corbel" w:hAnsi="Corbel"/>
                <w:b/>
                <w:sz w:val="24"/>
                <w:szCs w:val="24"/>
              </w:rPr>
              <w:t>Docente</w:t>
            </w:r>
          </w:p>
          <w:p w14:paraId="522E90B4" w14:textId="77777777" w:rsidR="00073397" w:rsidRDefault="00073397" w:rsidP="002F5E9D">
            <w:pPr>
              <w:suppressAutoHyphens w:val="0"/>
              <w:jc w:val="center"/>
              <w:rPr>
                <w:rFonts w:ascii="Corbel" w:hAnsi="Corbel" w:cs="Arial"/>
                <w:color w:val="000000"/>
                <w:sz w:val="24"/>
                <w:szCs w:val="24"/>
                <w:lang w:eastAsia="it-IT"/>
              </w:rPr>
            </w:pPr>
          </w:p>
        </w:tc>
        <w:tc>
          <w:tcPr>
            <w:tcW w:w="1680" w:type="dxa"/>
            <w:tcBorders>
              <w:top w:val="single" w:sz="4" w:space="0" w:color="000000"/>
              <w:left w:val="nil"/>
              <w:bottom w:val="single" w:sz="4" w:space="0" w:color="000000"/>
              <w:right w:val="single" w:sz="4" w:space="0" w:color="000000"/>
            </w:tcBorders>
            <w:shd w:val="clear" w:color="auto" w:fill="00B050"/>
          </w:tcPr>
          <w:p w14:paraId="5F7232BD" w14:textId="77777777" w:rsidR="00073397" w:rsidRDefault="00073397" w:rsidP="002F5E9D">
            <w:pPr>
              <w:suppressAutoHyphens w:val="0"/>
              <w:jc w:val="center"/>
              <w:rPr>
                <w:rFonts w:ascii="Corbel" w:hAnsi="Corbel" w:cs="Arial"/>
                <w:color w:val="000000"/>
                <w:sz w:val="24"/>
                <w:szCs w:val="24"/>
                <w:lang w:eastAsia="it-IT"/>
              </w:rPr>
            </w:pPr>
            <w:r>
              <w:rPr>
                <w:rFonts w:ascii="Corbel" w:hAnsi="Corbel"/>
                <w:b/>
                <w:sz w:val="24"/>
                <w:szCs w:val="24"/>
              </w:rPr>
              <w:t>SEM</w:t>
            </w:r>
          </w:p>
        </w:tc>
      </w:tr>
      <w:tr w:rsidR="00073397" w:rsidRPr="002829A1" w14:paraId="7A614DE3" w14:textId="0E366653" w:rsidTr="00073397">
        <w:trPr>
          <w:gridBefore w:val="1"/>
          <w:wBefore w:w="75" w:type="dxa"/>
          <w:trHeight w:val="360"/>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16EB00" w14:textId="1439CE28"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Audit </w:t>
            </w:r>
            <w:r>
              <w:rPr>
                <w:rFonts w:ascii="Corbel" w:hAnsi="Corbel" w:cs="Arial"/>
                <w:color w:val="000000"/>
                <w:sz w:val="24"/>
                <w:szCs w:val="24"/>
                <w:lang w:eastAsia="it-IT"/>
              </w:rPr>
              <w:t xml:space="preserve"> e </w:t>
            </w:r>
            <w:r w:rsidRPr="002829A1">
              <w:rPr>
                <w:rFonts w:ascii="Corbel" w:hAnsi="Corbel" w:cs="Arial"/>
                <w:color w:val="000000"/>
                <w:sz w:val="24"/>
                <w:szCs w:val="24"/>
                <w:lang w:eastAsia="it-IT"/>
              </w:rPr>
              <w:t>Controllo Interno</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3342419B" w14:textId="3EA62F54"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single" w:sz="4" w:space="0" w:color="000000"/>
              <w:left w:val="nil"/>
              <w:bottom w:val="single" w:sz="4" w:space="0" w:color="000000"/>
              <w:right w:val="single" w:sz="4" w:space="0" w:color="000000"/>
            </w:tcBorders>
            <w:shd w:val="clear" w:color="000000" w:fill="FFFFFF"/>
            <w:vAlign w:val="center"/>
            <w:hideMark/>
          </w:tcPr>
          <w:p w14:paraId="0FDBB2A6" w14:textId="29F864D2"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single" w:sz="4" w:space="0" w:color="000000"/>
              <w:left w:val="nil"/>
              <w:bottom w:val="single" w:sz="4" w:space="0" w:color="000000"/>
              <w:right w:val="single" w:sz="4" w:space="0" w:color="000000"/>
            </w:tcBorders>
            <w:shd w:val="clear" w:color="000000" w:fill="FFFFFF"/>
          </w:tcPr>
          <w:p w14:paraId="635DBAB8" w14:textId="3E19B1A7" w:rsidR="00073397" w:rsidRPr="00073397" w:rsidRDefault="00073397"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Nasini</w:t>
            </w:r>
          </w:p>
        </w:tc>
        <w:tc>
          <w:tcPr>
            <w:tcW w:w="1680" w:type="dxa"/>
            <w:tcBorders>
              <w:top w:val="single" w:sz="4" w:space="0" w:color="000000"/>
              <w:left w:val="nil"/>
              <w:bottom w:val="single" w:sz="4" w:space="0" w:color="000000"/>
              <w:right w:val="single" w:sz="4" w:space="0" w:color="000000"/>
            </w:tcBorders>
            <w:shd w:val="clear" w:color="000000" w:fill="FFFFFF"/>
          </w:tcPr>
          <w:p w14:paraId="5800263D" w14:textId="0231951B" w:rsidR="00073397" w:rsidRPr="00073397" w:rsidRDefault="00073397"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2829A1" w14:paraId="05EE9836" w14:textId="18C7D2D2" w:rsidTr="00073397">
        <w:trPr>
          <w:gridBefore w:val="1"/>
          <w:wBefore w:w="75" w:type="dxa"/>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01F5F787" w14:textId="7F351D0A"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Diritto Della Crisi D'impresa</w:t>
            </w:r>
          </w:p>
        </w:tc>
        <w:tc>
          <w:tcPr>
            <w:tcW w:w="640" w:type="dxa"/>
            <w:tcBorders>
              <w:top w:val="nil"/>
              <w:left w:val="nil"/>
              <w:bottom w:val="single" w:sz="4" w:space="0" w:color="000000"/>
              <w:right w:val="single" w:sz="4" w:space="0" w:color="000000"/>
            </w:tcBorders>
            <w:shd w:val="clear" w:color="000000" w:fill="FFFFFF"/>
            <w:vAlign w:val="center"/>
            <w:hideMark/>
          </w:tcPr>
          <w:p w14:paraId="5425A579" w14:textId="4D31B07A"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4349EBF9" w14:textId="2EC367AE" w:rsidR="00073397" w:rsidRPr="002829A1" w:rsidRDefault="00073397" w:rsidP="002829A1">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Ius/04</w:t>
            </w:r>
          </w:p>
        </w:tc>
        <w:tc>
          <w:tcPr>
            <w:tcW w:w="1680" w:type="dxa"/>
            <w:tcBorders>
              <w:top w:val="nil"/>
              <w:left w:val="nil"/>
              <w:bottom w:val="single" w:sz="4" w:space="0" w:color="000000"/>
              <w:right w:val="single" w:sz="4" w:space="0" w:color="000000"/>
            </w:tcBorders>
            <w:shd w:val="clear" w:color="000000" w:fill="FFFFFF"/>
          </w:tcPr>
          <w:p w14:paraId="769C07AC" w14:textId="268CB1BB" w:rsidR="00073397" w:rsidRPr="00073397" w:rsidRDefault="00073397"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 xml:space="preserve"> Pettirossi</w:t>
            </w:r>
          </w:p>
        </w:tc>
        <w:tc>
          <w:tcPr>
            <w:tcW w:w="1680" w:type="dxa"/>
            <w:tcBorders>
              <w:top w:val="nil"/>
              <w:left w:val="nil"/>
              <w:bottom w:val="single" w:sz="4" w:space="0" w:color="000000"/>
              <w:right w:val="single" w:sz="4" w:space="0" w:color="000000"/>
            </w:tcBorders>
            <w:shd w:val="clear" w:color="000000" w:fill="FFFFFF"/>
          </w:tcPr>
          <w:p w14:paraId="44EF81E7" w14:textId="7455BFC4" w:rsidR="00073397" w:rsidRPr="00073397" w:rsidRDefault="00073397"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073397" w:rsidRPr="002829A1" w14:paraId="07D7642E" w14:textId="33575CED" w:rsidTr="00073397">
        <w:trPr>
          <w:gridBefore w:val="1"/>
          <w:wBefore w:w="75" w:type="dxa"/>
          <w:trHeight w:val="54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2D52008C" w14:textId="123F6340"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Ragioneria Professionale E Business </w:t>
            </w:r>
            <w:proofErr w:type="spellStart"/>
            <w:r w:rsidRPr="002829A1">
              <w:rPr>
                <w:rFonts w:ascii="Corbel" w:hAnsi="Corbel" w:cs="Arial"/>
                <w:color w:val="000000"/>
                <w:sz w:val="24"/>
                <w:szCs w:val="24"/>
                <w:lang w:eastAsia="it-IT"/>
              </w:rPr>
              <w:t>Combinations</w:t>
            </w:r>
            <w:proofErr w:type="spellEnd"/>
          </w:p>
        </w:tc>
        <w:tc>
          <w:tcPr>
            <w:tcW w:w="640" w:type="dxa"/>
            <w:tcBorders>
              <w:top w:val="nil"/>
              <w:left w:val="nil"/>
              <w:bottom w:val="single" w:sz="4" w:space="0" w:color="000000"/>
              <w:right w:val="single" w:sz="4" w:space="0" w:color="000000"/>
            </w:tcBorders>
            <w:shd w:val="clear" w:color="000000" w:fill="FFFFFF"/>
            <w:vAlign w:val="center"/>
            <w:hideMark/>
          </w:tcPr>
          <w:p w14:paraId="3DEBC5CA" w14:textId="4204811C"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190FA270" w14:textId="5CEA2AFF"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nil"/>
              <w:left w:val="nil"/>
              <w:bottom w:val="single" w:sz="4" w:space="0" w:color="000000"/>
              <w:right w:val="single" w:sz="4" w:space="0" w:color="000000"/>
            </w:tcBorders>
            <w:shd w:val="clear" w:color="000000" w:fill="FFFFFF"/>
          </w:tcPr>
          <w:p w14:paraId="44871C19" w14:textId="05C8D82C" w:rsidR="00073397" w:rsidRPr="00073397" w:rsidRDefault="00073397"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 xml:space="preserve"> Cavazzoni</w:t>
            </w:r>
          </w:p>
        </w:tc>
        <w:tc>
          <w:tcPr>
            <w:tcW w:w="1680" w:type="dxa"/>
            <w:tcBorders>
              <w:top w:val="nil"/>
              <w:left w:val="nil"/>
              <w:bottom w:val="single" w:sz="4" w:space="0" w:color="000000"/>
              <w:right w:val="single" w:sz="4" w:space="0" w:color="000000"/>
            </w:tcBorders>
            <w:shd w:val="clear" w:color="000000" w:fill="FFFFFF"/>
          </w:tcPr>
          <w:p w14:paraId="3994BA0D" w14:textId="109F6BF1" w:rsidR="00073397" w:rsidRPr="00073397" w:rsidRDefault="00073397"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2829A1" w14:paraId="4C89DEFD" w14:textId="19B26947" w:rsidTr="00073397">
        <w:trPr>
          <w:gridBefore w:val="1"/>
          <w:wBefore w:w="75" w:type="dxa"/>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D2AE2BE" w14:textId="3F559C8C" w:rsidR="00073397" w:rsidRPr="002829A1" w:rsidRDefault="00073397" w:rsidP="002829A1">
            <w:pPr>
              <w:suppressAutoHyphens w:val="0"/>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Contabilita'</w:t>
            </w:r>
            <w:proofErr w:type="spellEnd"/>
            <w:r w:rsidRPr="002829A1">
              <w:rPr>
                <w:rFonts w:ascii="Corbel" w:hAnsi="Corbel" w:cs="Arial"/>
                <w:color w:val="000000"/>
                <w:sz w:val="24"/>
                <w:szCs w:val="24"/>
                <w:lang w:eastAsia="it-IT"/>
              </w:rPr>
              <w:t xml:space="preserve"> E Bilancio Delle Aziende Pubbliche</w:t>
            </w:r>
          </w:p>
        </w:tc>
        <w:tc>
          <w:tcPr>
            <w:tcW w:w="640" w:type="dxa"/>
            <w:tcBorders>
              <w:top w:val="nil"/>
              <w:left w:val="nil"/>
              <w:bottom w:val="single" w:sz="4" w:space="0" w:color="000000"/>
              <w:right w:val="single" w:sz="4" w:space="0" w:color="000000"/>
            </w:tcBorders>
            <w:shd w:val="clear" w:color="000000" w:fill="FFFFFF"/>
            <w:vAlign w:val="center"/>
            <w:hideMark/>
          </w:tcPr>
          <w:p w14:paraId="21498F68" w14:textId="4F97B5D3"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1E0F5057" w14:textId="217B9E6B"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nil"/>
              <w:left w:val="nil"/>
              <w:bottom w:val="single" w:sz="4" w:space="0" w:color="000000"/>
              <w:right w:val="single" w:sz="4" w:space="0" w:color="000000"/>
            </w:tcBorders>
            <w:shd w:val="clear" w:color="000000" w:fill="FFFFFF"/>
          </w:tcPr>
          <w:p w14:paraId="58A801FC" w14:textId="38CDE2A3" w:rsidR="00073397" w:rsidRPr="00073397" w:rsidRDefault="00073397"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Bartocci</w:t>
            </w:r>
          </w:p>
        </w:tc>
        <w:tc>
          <w:tcPr>
            <w:tcW w:w="1680" w:type="dxa"/>
            <w:tcBorders>
              <w:top w:val="nil"/>
              <w:left w:val="nil"/>
              <w:bottom w:val="single" w:sz="4" w:space="0" w:color="000000"/>
              <w:right w:val="single" w:sz="4" w:space="0" w:color="000000"/>
            </w:tcBorders>
            <w:shd w:val="clear" w:color="000000" w:fill="FFFFFF"/>
          </w:tcPr>
          <w:p w14:paraId="6C7D997D" w14:textId="7A5E7F77" w:rsidR="00073397" w:rsidRPr="00073397" w:rsidRDefault="00073397"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2829A1" w14:paraId="63A14108" w14:textId="2976424E" w:rsidTr="00073397">
        <w:trPr>
          <w:gridBefore w:val="1"/>
          <w:wBefore w:w="75" w:type="dxa"/>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03C7164" w14:textId="28979CF6"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Valutazioni Di Azienda</w:t>
            </w:r>
          </w:p>
        </w:tc>
        <w:tc>
          <w:tcPr>
            <w:tcW w:w="640" w:type="dxa"/>
            <w:tcBorders>
              <w:top w:val="nil"/>
              <w:left w:val="nil"/>
              <w:bottom w:val="single" w:sz="4" w:space="0" w:color="000000"/>
              <w:right w:val="single" w:sz="4" w:space="0" w:color="000000"/>
            </w:tcBorders>
            <w:shd w:val="clear" w:color="000000" w:fill="FFFFFF"/>
            <w:vAlign w:val="center"/>
            <w:hideMark/>
          </w:tcPr>
          <w:p w14:paraId="09D6EF3C" w14:textId="0D5BA740"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15A48579" w14:textId="01CC4EC1"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nil"/>
              <w:left w:val="nil"/>
              <w:bottom w:val="single" w:sz="4" w:space="0" w:color="000000"/>
              <w:right w:val="single" w:sz="4" w:space="0" w:color="000000"/>
            </w:tcBorders>
            <w:shd w:val="clear" w:color="000000" w:fill="FFFFFF"/>
          </w:tcPr>
          <w:p w14:paraId="6255E670" w14:textId="4130AF55" w:rsidR="00073397" w:rsidRPr="00073397" w:rsidRDefault="00FA300B"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Cardoni</w:t>
            </w:r>
          </w:p>
        </w:tc>
        <w:tc>
          <w:tcPr>
            <w:tcW w:w="1680" w:type="dxa"/>
            <w:tcBorders>
              <w:top w:val="nil"/>
              <w:left w:val="nil"/>
              <w:bottom w:val="single" w:sz="4" w:space="0" w:color="000000"/>
              <w:right w:val="single" w:sz="4" w:space="0" w:color="000000"/>
            </w:tcBorders>
            <w:shd w:val="clear" w:color="000000" w:fill="FFFFFF"/>
          </w:tcPr>
          <w:p w14:paraId="38DA6169" w14:textId="459B9A99" w:rsidR="00073397" w:rsidRPr="00073397" w:rsidRDefault="00FA300B"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2829A1" w14:paraId="1381AC5B" w14:textId="2CD7C007" w:rsidTr="00073397">
        <w:trPr>
          <w:gridBefore w:val="1"/>
          <w:wBefore w:w="75" w:type="dxa"/>
          <w:trHeight w:val="91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2606D58E" w14:textId="14E81F9B"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Laboratorio Di Audit E Controllo Interno</w:t>
            </w:r>
          </w:p>
        </w:tc>
        <w:tc>
          <w:tcPr>
            <w:tcW w:w="640" w:type="dxa"/>
            <w:tcBorders>
              <w:top w:val="nil"/>
              <w:left w:val="nil"/>
              <w:bottom w:val="single" w:sz="4" w:space="0" w:color="000000"/>
              <w:right w:val="single" w:sz="4" w:space="0" w:color="000000"/>
            </w:tcBorders>
            <w:shd w:val="clear" w:color="000000" w:fill="FFFFFF"/>
            <w:vAlign w:val="center"/>
            <w:hideMark/>
          </w:tcPr>
          <w:p w14:paraId="6F3B6FFD" w14:textId="032A90FA"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3</w:t>
            </w:r>
          </w:p>
        </w:tc>
        <w:tc>
          <w:tcPr>
            <w:tcW w:w="1680" w:type="dxa"/>
            <w:tcBorders>
              <w:top w:val="nil"/>
              <w:left w:val="nil"/>
              <w:bottom w:val="single" w:sz="4" w:space="0" w:color="000000"/>
              <w:right w:val="single" w:sz="4" w:space="0" w:color="000000"/>
            </w:tcBorders>
            <w:shd w:val="clear" w:color="000000" w:fill="FFFFFF"/>
            <w:vAlign w:val="center"/>
            <w:hideMark/>
          </w:tcPr>
          <w:p w14:paraId="56444115" w14:textId="448B26D7"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Nn</w:t>
            </w:r>
            <w:proofErr w:type="spellEnd"/>
          </w:p>
        </w:tc>
        <w:tc>
          <w:tcPr>
            <w:tcW w:w="1680" w:type="dxa"/>
            <w:tcBorders>
              <w:top w:val="nil"/>
              <w:left w:val="nil"/>
              <w:bottom w:val="single" w:sz="4" w:space="0" w:color="000000"/>
              <w:right w:val="single" w:sz="4" w:space="0" w:color="000000"/>
            </w:tcBorders>
            <w:shd w:val="clear" w:color="000000" w:fill="FFFFFF"/>
          </w:tcPr>
          <w:p w14:paraId="18C57376" w14:textId="6FBF9C30" w:rsidR="00073397" w:rsidRPr="00073397" w:rsidRDefault="00FA300B" w:rsidP="000F4FE4">
            <w:pPr>
              <w:suppressAutoHyphens w:val="0"/>
              <w:jc w:val="both"/>
              <w:rPr>
                <w:rFonts w:ascii="Corbel" w:hAnsi="Corbel" w:cs="Arial"/>
                <w:color w:val="000000"/>
                <w:sz w:val="24"/>
                <w:szCs w:val="24"/>
                <w:lang w:eastAsia="it-IT"/>
              </w:rPr>
            </w:pPr>
            <w:r>
              <w:rPr>
                <w:rFonts w:ascii="Corbel" w:hAnsi="Corbel" w:cs="Arial"/>
                <w:color w:val="000000"/>
                <w:sz w:val="24"/>
                <w:szCs w:val="24"/>
                <w:lang w:eastAsia="it-IT"/>
              </w:rPr>
              <w:t xml:space="preserve"> Cicioni</w:t>
            </w:r>
          </w:p>
        </w:tc>
        <w:tc>
          <w:tcPr>
            <w:tcW w:w="1680" w:type="dxa"/>
            <w:tcBorders>
              <w:top w:val="nil"/>
              <w:left w:val="nil"/>
              <w:bottom w:val="single" w:sz="4" w:space="0" w:color="000000"/>
              <w:right w:val="single" w:sz="4" w:space="0" w:color="000000"/>
            </w:tcBorders>
            <w:shd w:val="clear" w:color="000000" w:fill="FFFFFF"/>
          </w:tcPr>
          <w:p w14:paraId="6BEE9FF0" w14:textId="7ABA110C" w:rsidR="00073397" w:rsidRPr="00073397" w:rsidRDefault="00FA300B"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073397" w:rsidRPr="002829A1" w14:paraId="3B4E8EC4" w14:textId="3C7A9A65" w:rsidTr="00073397">
        <w:trPr>
          <w:gridBefore w:val="1"/>
          <w:wBefore w:w="75" w:type="dxa"/>
          <w:trHeight w:val="91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70BDDDD9" w14:textId="6D1E2E2B" w:rsidR="00073397" w:rsidRPr="002829A1" w:rsidRDefault="00073397" w:rsidP="002829A1">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Laboratorio Di Ragioneria Professionale E Business </w:t>
            </w:r>
            <w:proofErr w:type="spellStart"/>
            <w:r w:rsidRPr="002829A1">
              <w:rPr>
                <w:rFonts w:ascii="Corbel" w:hAnsi="Corbel" w:cs="Arial"/>
                <w:color w:val="000000"/>
                <w:sz w:val="24"/>
                <w:szCs w:val="24"/>
                <w:lang w:eastAsia="it-IT"/>
              </w:rPr>
              <w:t>Combinations</w:t>
            </w:r>
            <w:proofErr w:type="spellEnd"/>
          </w:p>
        </w:tc>
        <w:tc>
          <w:tcPr>
            <w:tcW w:w="640" w:type="dxa"/>
            <w:tcBorders>
              <w:top w:val="nil"/>
              <w:left w:val="nil"/>
              <w:bottom w:val="single" w:sz="4" w:space="0" w:color="000000"/>
              <w:right w:val="single" w:sz="4" w:space="0" w:color="000000"/>
            </w:tcBorders>
            <w:shd w:val="clear" w:color="000000" w:fill="FFFFFF"/>
            <w:vAlign w:val="center"/>
            <w:hideMark/>
          </w:tcPr>
          <w:p w14:paraId="3EF4AFEA" w14:textId="14B96672" w:rsidR="00073397" w:rsidRPr="002829A1" w:rsidRDefault="00073397" w:rsidP="002829A1">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3</w:t>
            </w:r>
          </w:p>
        </w:tc>
        <w:tc>
          <w:tcPr>
            <w:tcW w:w="1680" w:type="dxa"/>
            <w:tcBorders>
              <w:top w:val="nil"/>
              <w:left w:val="nil"/>
              <w:bottom w:val="single" w:sz="4" w:space="0" w:color="000000"/>
              <w:right w:val="single" w:sz="4" w:space="0" w:color="000000"/>
            </w:tcBorders>
            <w:shd w:val="clear" w:color="000000" w:fill="FFFFFF"/>
            <w:vAlign w:val="center"/>
            <w:hideMark/>
          </w:tcPr>
          <w:p w14:paraId="4C0D7501" w14:textId="211114AF" w:rsidR="00073397" w:rsidRPr="002829A1" w:rsidRDefault="00073397" w:rsidP="002829A1">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Nn</w:t>
            </w:r>
            <w:proofErr w:type="spellEnd"/>
          </w:p>
        </w:tc>
        <w:tc>
          <w:tcPr>
            <w:tcW w:w="1680" w:type="dxa"/>
            <w:tcBorders>
              <w:top w:val="nil"/>
              <w:left w:val="nil"/>
              <w:bottom w:val="single" w:sz="4" w:space="0" w:color="000000"/>
              <w:right w:val="single" w:sz="4" w:space="0" w:color="000000"/>
            </w:tcBorders>
            <w:shd w:val="clear" w:color="000000" w:fill="FFFFFF"/>
          </w:tcPr>
          <w:p w14:paraId="01C296EC" w14:textId="4AA54A3D" w:rsidR="00073397" w:rsidRPr="00073397" w:rsidRDefault="00FA300B"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 xml:space="preserve">Orlandi Pantini </w:t>
            </w:r>
            <w:proofErr w:type="spellStart"/>
            <w:r>
              <w:rPr>
                <w:rFonts w:ascii="Corbel" w:hAnsi="Corbel" w:cs="Arial"/>
                <w:color w:val="000000"/>
                <w:sz w:val="24"/>
                <w:szCs w:val="24"/>
                <w:lang w:eastAsia="it-IT"/>
              </w:rPr>
              <w:t>Bogini</w:t>
            </w:r>
            <w:proofErr w:type="spellEnd"/>
          </w:p>
        </w:tc>
        <w:tc>
          <w:tcPr>
            <w:tcW w:w="1680" w:type="dxa"/>
            <w:tcBorders>
              <w:top w:val="nil"/>
              <w:left w:val="nil"/>
              <w:bottom w:val="single" w:sz="4" w:space="0" w:color="000000"/>
              <w:right w:val="single" w:sz="4" w:space="0" w:color="000000"/>
            </w:tcBorders>
            <w:shd w:val="clear" w:color="000000" w:fill="FFFFFF"/>
          </w:tcPr>
          <w:p w14:paraId="4681F739" w14:textId="421DE6E5" w:rsidR="00073397" w:rsidRPr="00073397" w:rsidRDefault="00FA300B" w:rsidP="002829A1">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bl>
    <w:p w14:paraId="0BD57F95" w14:textId="77777777" w:rsidR="002829A1" w:rsidRDefault="002829A1" w:rsidP="00AC09EA">
      <w:pPr>
        <w:rPr>
          <w:rFonts w:ascii="Corbel" w:hAnsi="Corbel" w:cs="Verdana"/>
          <w:sz w:val="24"/>
          <w:szCs w:val="24"/>
        </w:rPr>
      </w:pPr>
    </w:p>
    <w:p w14:paraId="1AA2A013" w14:textId="3F538579" w:rsidR="00FA300B" w:rsidRPr="000F7E79" w:rsidRDefault="00FA300B" w:rsidP="00FA300B">
      <w:pPr>
        <w:pStyle w:val="Corpotesto"/>
        <w:rPr>
          <w:rFonts w:ascii="Corbel" w:hAnsi="Corbel"/>
          <w:sz w:val="24"/>
          <w:szCs w:val="24"/>
        </w:rPr>
      </w:pPr>
      <w:r>
        <w:rPr>
          <w:rFonts w:ascii="Corbel" w:hAnsi="Corbel"/>
          <w:sz w:val="24"/>
          <w:szCs w:val="24"/>
        </w:rPr>
        <w:t>Gli insegnamenti del secondo anno (curriculum Accounting &amp; Management Strategy) del Corso di Laurea Magistrale in Amministrazione, finanza e controllo</w:t>
      </w:r>
    </w:p>
    <w:p w14:paraId="0232F676" w14:textId="77777777" w:rsidR="00FA300B" w:rsidRDefault="00FA300B" w:rsidP="00AC09EA">
      <w:pPr>
        <w:rPr>
          <w:rFonts w:ascii="Corbel" w:hAnsi="Corbel" w:cs="Verdana"/>
          <w:sz w:val="24"/>
          <w:szCs w:val="24"/>
        </w:rPr>
      </w:pPr>
    </w:p>
    <w:tbl>
      <w:tblPr>
        <w:tblW w:w="8500" w:type="dxa"/>
        <w:tblCellMar>
          <w:left w:w="70" w:type="dxa"/>
          <w:right w:w="70" w:type="dxa"/>
        </w:tblCellMar>
        <w:tblLook w:val="04A0" w:firstRow="1" w:lastRow="0" w:firstColumn="1" w:lastColumn="0" w:noHBand="0" w:noVBand="1"/>
      </w:tblPr>
      <w:tblGrid>
        <w:gridCol w:w="2780"/>
        <w:gridCol w:w="640"/>
        <w:gridCol w:w="1395"/>
        <w:gridCol w:w="2410"/>
        <w:gridCol w:w="1275"/>
      </w:tblGrid>
      <w:tr w:rsidR="00FA300B" w:rsidRPr="002829A1" w14:paraId="674474FC" w14:textId="77777777" w:rsidTr="00FA300B">
        <w:trPr>
          <w:trHeight w:val="660"/>
        </w:trPr>
        <w:tc>
          <w:tcPr>
            <w:tcW w:w="2780" w:type="dxa"/>
            <w:tcBorders>
              <w:top w:val="single" w:sz="4" w:space="0" w:color="000000"/>
              <w:left w:val="single" w:sz="4" w:space="0" w:color="000000"/>
              <w:bottom w:val="single" w:sz="4" w:space="0" w:color="000000"/>
              <w:right w:val="single" w:sz="4" w:space="0" w:color="000000"/>
            </w:tcBorders>
            <w:shd w:val="clear" w:color="auto" w:fill="00B050"/>
          </w:tcPr>
          <w:p w14:paraId="306E9730" w14:textId="7D2F9A12" w:rsidR="00FA300B" w:rsidRPr="002829A1" w:rsidRDefault="00FA300B" w:rsidP="00FA300B">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00B050"/>
          </w:tcPr>
          <w:p w14:paraId="1DAAD2A6" w14:textId="2636AC50" w:rsidR="00FA300B" w:rsidRPr="002829A1" w:rsidRDefault="00FA300B" w:rsidP="00FA300B">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395" w:type="dxa"/>
            <w:tcBorders>
              <w:top w:val="single" w:sz="4" w:space="0" w:color="000000"/>
              <w:left w:val="nil"/>
              <w:bottom w:val="single" w:sz="4" w:space="0" w:color="000000"/>
              <w:right w:val="single" w:sz="4" w:space="0" w:color="000000"/>
            </w:tcBorders>
            <w:shd w:val="clear" w:color="auto" w:fill="00B050"/>
          </w:tcPr>
          <w:p w14:paraId="3D5FE559" w14:textId="1A7D31A3" w:rsidR="00FA300B" w:rsidRPr="002829A1" w:rsidRDefault="00FA300B" w:rsidP="00FA300B">
            <w:pPr>
              <w:suppressAutoHyphens w:val="0"/>
              <w:jc w:val="right"/>
              <w:rPr>
                <w:rFonts w:ascii="Corbel" w:hAnsi="Corbel" w:cs="Arial"/>
                <w:color w:val="000000"/>
                <w:sz w:val="24"/>
                <w:szCs w:val="24"/>
                <w:lang w:eastAsia="it-IT"/>
              </w:rPr>
            </w:pPr>
            <w:r w:rsidRPr="00F93370">
              <w:rPr>
                <w:rFonts w:ascii="Corbel" w:hAnsi="Corbel"/>
                <w:b/>
                <w:sz w:val="24"/>
                <w:szCs w:val="24"/>
              </w:rPr>
              <w:t>SSD</w:t>
            </w:r>
          </w:p>
        </w:tc>
        <w:tc>
          <w:tcPr>
            <w:tcW w:w="2410" w:type="dxa"/>
            <w:tcBorders>
              <w:top w:val="single" w:sz="4" w:space="0" w:color="000000"/>
              <w:left w:val="nil"/>
              <w:bottom w:val="single" w:sz="4" w:space="0" w:color="000000"/>
              <w:right w:val="single" w:sz="4" w:space="0" w:color="000000"/>
            </w:tcBorders>
            <w:shd w:val="clear" w:color="auto" w:fill="00B050"/>
          </w:tcPr>
          <w:p w14:paraId="4FE5F303" w14:textId="77777777" w:rsidR="00FA300B" w:rsidRDefault="00FA300B" w:rsidP="00FA300B">
            <w:pPr>
              <w:jc w:val="both"/>
              <w:rPr>
                <w:rFonts w:ascii="Corbel" w:hAnsi="Corbel"/>
                <w:b/>
                <w:sz w:val="24"/>
                <w:szCs w:val="24"/>
              </w:rPr>
            </w:pPr>
            <w:r>
              <w:rPr>
                <w:rFonts w:ascii="Corbel" w:hAnsi="Corbel"/>
                <w:b/>
                <w:sz w:val="24"/>
                <w:szCs w:val="24"/>
              </w:rPr>
              <w:t>Docente</w:t>
            </w:r>
          </w:p>
          <w:p w14:paraId="22EE6645" w14:textId="77777777" w:rsidR="00FA300B" w:rsidRDefault="00FA300B" w:rsidP="00FA300B">
            <w:pPr>
              <w:suppressAutoHyphens w:val="0"/>
              <w:jc w:val="right"/>
              <w:rPr>
                <w:rFonts w:ascii="Corbel" w:hAnsi="Corbel" w:cs="Arial"/>
                <w:color w:val="000000"/>
                <w:sz w:val="24"/>
                <w:szCs w:val="24"/>
                <w:lang w:eastAsia="it-IT"/>
              </w:rPr>
            </w:pPr>
          </w:p>
        </w:tc>
        <w:tc>
          <w:tcPr>
            <w:tcW w:w="1275" w:type="dxa"/>
            <w:tcBorders>
              <w:top w:val="single" w:sz="4" w:space="0" w:color="000000"/>
              <w:left w:val="nil"/>
              <w:bottom w:val="single" w:sz="4" w:space="0" w:color="000000"/>
              <w:right w:val="single" w:sz="4" w:space="0" w:color="000000"/>
            </w:tcBorders>
            <w:shd w:val="clear" w:color="auto" w:fill="00B050"/>
          </w:tcPr>
          <w:p w14:paraId="2ED61DDD" w14:textId="43A887CA" w:rsidR="00FA300B" w:rsidRDefault="00FA300B" w:rsidP="00FA300B">
            <w:pPr>
              <w:suppressAutoHyphens w:val="0"/>
              <w:jc w:val="right"/>
              <w:rPr>
                <w:rFonts w:ascii="Corbel" w:hAnsi="Corbel" w:cs="Arial"/>
                <w:color w:val="000000"/>
                <w:sz w:val="24"/>
                <w:szCs w:val="24"/>
                <w:lang w:eastAsia="it-IT"/>
              </w:rPr>
            </w:pPr>
            <w:r>
              <w:rPr>
                <w:rFonts w:ascii="Corbel" w:hAnsi="Corbel"/>
                <w:b/>
                <w:sz w:val="24"/>
                <w:szCs w:val="24"/>
              </w:rPr>
              <w:t>SEM</w:t>
            </w:r>
          </w:p>
        </w:tc>
      </w:tr>
      <w:tr w:rsidR="00FA300B" w:rsidRPr="002829A1" w14:paraId="41227E70" w14:textId="1172F791" w:rsidTr="00FA300B">
        <w:trPr>
          <w:trHeight w:val="660"/>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8AF1A8" w14:textId="266A6675" w:rsidR="00FA300B" w:rsidRPr="002829A1" w:rsidRDefault="00FA300B" w:rsidP="00FA300B">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Audit </w:t>
            </w:r>
            <w:r>
              <w:rPr>
                <w:rFonts w:ascii="Corbel" w:hAnsi="Corbel" w:cs="Arial"/>
                <w:color w:val="000000"/>
                <w:sz w:val="24"/>
                <w:szCs w:val="24"/>
                <w:lang w:eastAsia="it-IT"/>
              </w:rPr>
              <w:t xml:space="preserve"> e </w:t>
            </w:r>
            <w:r w:rsidRPr="002829A1">
              <w:rPr>
                <w:rFonts w:ascii="Corbel" w:hAnsi="Corbel" w:cs="Arial"/>
                <w:color w:val="000000"/>
                <w:sz w:val="24"/>
                <w:szCs w:val="24"/>
                <w:lang w:eastAsia="it-IT"/>
              </w:rPr>
              <w:t>Controllo Interno</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7265A972" w14:textId="43718C3A" w:rsidR="00FA300B" w:rsidRPr="002829A1" w:rsidRDefault="00FA300B" w:rsidP="00FA300B">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395" w:type="dxa"/>
            <w:tcBorders>
              <w:top w:val="single" w:sz="4" w:space="0" w:color="000000"/>
              <w:left w:val="nil"/>
              <w:bottom w:val="single" w:sz="4" w:space="0" w:color="000000"/>
              <w:right w:val="single" w:sz="4" w:space="0" w:color="000000"/>
            </w:tcBorders>
            <w:shd w:val="clear" w:color="000000" w:fill="FFFFFF"/>
            <w:vAlign w:val="center"/>
          </w:tcPr>
          <w:p w14:paraId="2FB78AC4" w14:textId="5EFF4177" w:rsidR="00FA300B" w:rsidRPr="002829A1" w:rsidRDefault="00FA300B" w:rsidP="00FA300B">
            <w:pPr>
              <w:suppressAutoHyphens w:val="0"/>
              <w:jc w:val="right"/>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2410" w:type="dxa"/>
            <w:tcBorders>
              <w:top w:val="single" w:sz="4" w:space="0" w:color="000000"/>
              <w:left w:val="nil"/>
              <w:bottom w:val="single" w:sz="4" w:space="0" w:color="000000"/>
              <w:right w:val="single" w:sz="4" w:space="0" w:color="000000"/>
            </w:tcBorders>
            <w:shd w:val="clear" w:color="000000" w:fill="FFFFFF"/>
          </w:tcPr>
          <w:p w14:paraId="66475ED7" w14:textId="29F82D28"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Nasini</w:t>
            </w:r>
          </w:p>
        </w:tc>
        <w:tc>
          <w:tcPr>
            <w:tcW w:w="1275" w:type="dxa"/>
            <w:tcBorders>
              <w:top w:val="single" w:sz="4" w:space="0" w:color="000000"/>
              <w:left w:val="nil"/>
              <w:bottom w:val="single" w:sz="4" w:space="0" w:color="000000"/>
              <w:right w:val="single" w:sz="4" w:space="0" w:color="000000"/>
            </w:tcBorders>
            <w:shd w:val="clear" w:color="000000" w:fill="FFFFFF"/>
          </w:tcPr>
          <w:p w14:paraId="029035E5" w14:textId="4D50EA2A"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I</w:t>
            </w:r>
          </w:p>
        </w:tc>
      </w:tr>
      <w:tr w:rsidR="00FA300B" w:rsidRPr="002829A1" w14:paraId="089FDED0" w14:textId="717038DA" w:rsidTr="00FA300B">
        <w:trPr>
          <w:trHeight w:val="585"/>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3596A9F" w14:textId="04E5EA7F" w:rsidR="00FA300B" w:rsidRPr="002829A1" w:rsidRDefault="00FA300B" w:rsidP="00FA300B">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Economia Dei Gruppi E Bilancio Consolidato</w:t>
            </w:r>
          </w:p>
        </w:tc>
        <w:tc>
          <w:tcPr>
            <w:tcW w:w="640" w:type="dxa"/>
            <w:tcBorders>
              <w:top w:val="nil"/>
              <w:left w:val="nil"/>
              <w:bottom w:val="single" w:sz="4" w:space="0" w:color="000000"/>
              <w:right w:val="single" w:sz="4" w:space="0" w:color="000000"/>
            </w:tcBorders>
            <w:shd w:val="clear" w:color="000000" w:fill="FFFFFF"/>
            <w:vAlign w:val="center"/>
            <w:hideMark/>
          </w:tcPr>
          <w:p w14:paraId="785C5117" w14:textId="56413264" w:rsidR="00FA300B" w:rsidRPr="002829A1" w:rsidRDefault="00FA300B" w:rsidP="00FA300B">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395" w:type="dxa"/>
            <w:tcBorders>
              <w:top w:val="nil"/>
              <w:left w:val="nil"/>
              <w:bottom w:val="single" w:sz="4" w:space="0" w:color="000000"/>
              <w:right w:val="single" w:sz="4" w:space="0" w:color="000000"/>
            </w:tcBorders>
            <w:shd w:val="clear" w:color="000000" w:fill="FFFFFF"/>
            <w:vAlign w:val="center"/>
          </w:tcPr>
          <w:p w14:paraId="2777791B" w14:textId="11E87D81" w:rsidR="00FA300B" w:rsidRPr="002829A1" w:rsidRDefault="00FA300B" w:rsidP="00FA300B">
            <w:pPr>
              <w:suppressAutoHyphens w:val="0"/>
              <w:jc w:val="right"/>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2410" w:type="dxa"/>
            <w:tcBorders>
              <w:top w:val="nil"/>
              <w:left w:val="nil"/>
              <w:bottom w:val="single" w:sz="4" w:space="0" w:color="000000"/>
              <w:right w:val="single" w:sz="4" w:space="0" w:color="000000"/>
            </w:tcBorders>
            <w:shd w:val="clear" w:color="000000" w:fill="FFFFFF"/>
          </w:tcPr>
          <w:p w14:paraId="4FF1AC04" w14:textId="72B46806"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Terzani+ </w:t>
            </w:r>
            <w:r w:rsidR="00CF48D9">
              <w:rPr>
                <w:rFonts w:ascii="Corbel" w:hAnsi="Corbel" w:cs="Arial"/>
                <w:color w:val="000000"/>
                <w:sz w:val="24"/>
                <w:szCs w:val="24"/>
                <w:lang w:eastAsia="it-IT"/>
              </w:rPr>
              <w:t>Moretti</w:t>
            </w:r>
          </w:p>
        </w:tc>
        <w:tc>
          <w:tcPr>
            <w:tcW w:w="1275" w:type="dxa"/>
            <w:tcBorders>
              <w:top w:val="nil"/>
              <w:left w:val="nil"/>
              <w:bottom w:val="single" w:sz="4" w:space="0" w:color="000000"/>
              <w:right w:val="single" w:sz="4" w:space="0" w:color="000000"/>
            </w:tcBorders>
            <w:shd w:val="clear" w:color="000000" w:fill="FFFFFF"/>
          </w:tcPr>
          <w:p w14:paraId="7941F8E8" w14:textId="070BE04C"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I</w:t>
            </w:r>
          </w:p>
        </w:tc>
      </w:tr>
      <w:tr w:rsidR="000F4FE4" w:rsidRPr="002829A1" w14:paraId="2C1C9942" w14:textId="72F6DAD5" w:rsidTr="00FA300B">
        <w:trPr>
          <w:trHeight w:val="615"/>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783383FC" w14:textId="3E2B2D83" w:rsidR="000F4FE4" w:rsidRPr="002829A1" w:rsidRDefault="000F4FE4" w:rsidP="000F4FE4">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Politiche Per L'innovazione</w:t>
            </w:r>
          </w:p>
        </w:tc>
        <w:tc>
          <w:tcPr>
            <w:tcW w:w="640" w:type="dxa"/>
            <w:tcBorders>
              <w:top w:val="nil"/>
              <w:left w:val="nil"/>
              <w:bottom w:val="single" w:sz="4" w:space="0" w:color="000000"/>
              <w:right w:val="single" w:sz="4" w:space="0" w:color="000000"/>
            </w:tcBorders>
            <w:shd w:val="clear" w:color="000000" w:fill="FFFFFF"/>
            <w:vAlign w:val="center"/>
            <w:hideMark/>
          </w:tcPr>
          <w:p w14:paraId="6B5B641D" w14:textId="0846146D" w:rsidR="000F4FE4" w:rsidRPr="002829A1" w:rsidRDefault="000F4FE4" w:rsidP="000F4FE4">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395" w:type="dxa"/>
            <w:tcBorders>
              <w:top w:val="nil"/>
              <w:left w:val="nil"/>
              <w:bottom w:val="single" w:sz="4" w:space="0" w:color="000000"/>
              <w:right w:val="single" w:sz="4" w:space="0" w:color="000000"/>
            </w:tcBorders>
            <w:shd w:val="clear" w:color="000000" w:fill="FFFFFF"/>
            <w:vAlign w:val="center"/>
          </w:tcPr>
          <w:p w14:paraId="69BD6BBC" w14:textId="16DB77FB" w:rsidR="000F4FE4" w:rsidRPr="002829A1" w:rsidRDefault="000F4FE4" w:rsidP="000F4FE4">
            <w:pPr>
              <w:suppressAutoHyphens w:val="0"/>
              <w:jc w:val="right"/>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w:t>
            </w:r>
            <w:r>
              <w:rPr>
                <w:rFonts w:ascii="Corbel" w:hAnsi="Corbel" w:cs="Arial"/>
                <w:color w:val="000000"/>
                <w:sz w:val="24"/>
                <w:szCs w:val="24"/>
                <w:lang w:eastAsia="it-IT"/>
              </w:rPr>
              <w:t>2</w:t>
            </w:r>
          </w:p>
        </w:tc>
        <w:tc>
          <w:tcPr>
            <w:tcW w:w="2410" w:type="dxa"/>
            <w:tcBorders>
              <w:top w:val="nil"/>
              <w:left w:val="nil"/>
              <w:bottom w:val="single" w:sz="4" w:space="0" w:color="000000"/>
              <w:right w:val="single" w:sz="4" w:space="0" w:color="000000"/>
            </w:tcBorders>
            <w:shd w:val="clear" w:color="000000" w:fill="FFFFFF"/>
          </w:tcPr>
          <w:p w14:paraId="75E23E39" w14:textId="1241B64F" w:rsidR="000F4FE4" w:rsidRPr="002829A1" w:rsidRDefault="000F4FE4"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Signorelli</w:t>
            </w:r>
          </w:p>
        </w:tc>
        <w:tc>
          <w:tcPr>
            <w:tcW w:w="1275" w:type="dxa"/>
            <w:tcBorders>
              <w:top w:val="nil"/>
              <w:left w:val="nil"/>
              <w:bottom w:val="single" w:sz="4" w:space="0" w:color="000000"/>
              <w:right w:val="single" w:sz="4" w:space="0" w:color="000000"/>
            </w:tcBorders>
            <w:shd w:val="clear" w:color="000000" w:fill="FFFFFF"/>
          </w:tcPr>
          <w:p w14:paraId="033615A5" w14:textId="71F0640B" w:rsidR="000F4FE4" w:rsidRPr="002829A1" w:rsidRDefault="000F4FE4"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II</w:t>
            </w:r>
          </w:p>
        </w:tc>
      </w:tr>
      <w:tr w:rsidR="00FA300B" w:rsidRPr="002829A1" w14:paraId="6A3C3876" w14:textId="4CE8FC95" w:rsidTr="00FA300B">
        <w:trPr>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0304208" w14:textId="6B120B34" w:rsidR="00FA300B" w:rsidRPr="002829A1" w:rsidRDefault="00FA300B" w:rsidP="00FA300B">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w:t>
            </w:r>
            <w:proofErr w:type="spellStart"/>
            <w:r w:rsidRPr="002829A1">
              <w:rPr>
                <w:rFonts w:ascii="Corbel" w:hAnsi="Corbel" w:cs="Arial"/>
                <w:color w:val="000000"/>
                <w:sz w:val="24"/>
                <w:szCs w:val="24"/>
                <w:lang w:eastAsia="it-IT"/>
              </w:rPr>
              <w:t>Contabilita'</w:t>
            </w:r>
            <w:proofErr w:type="spellEnd"/>
            <w:r w:rsidRPr="002829A1">
              <w:rPr>
                <w:rFonts w:ascii="Corbel" w:hAnsi="Corbel" w:cs="Arial"/>
                <w:color w:val="000000"/>
                <w:sz w:val="24"/>
                <w:szCs w:val="24"/>
                <w:lang w:eastAsia="it-IT"/>
              </w:rPr>
              <w:t xml:space="preserve"> E Bilancio Delle Aziende Pubbliche</w:t>
            </w:r>
          </w:p>
        </w:tc>
        <w:tc>
          <w:tcPr>
            <w:tcW w:w="640" w:type="dxa"/>
            <w:tcBorders>
              <w:top w:val="nil"/>
              <w:left w:val="nil"/>
              <w:bottom w:val="single" w:sz="4" w:space="0" w:color="000000"/>
              <w:right w:val="single" w:sz="4" w:space="0" w:color="000000"/>
            </w:tcBorders>
            <w:shd w:val="clear" w:color="000000" w:fill="FFFFFF"/>
            <w:vAlign w:val="center"/>
            <w:hideMark/>
          </w:tcPr>
          <w:p w14:paraId="36620A91" w14:textId="1C2A1929" w:rsidR="00FA300B" w:rsidRPr="002829A1" w:rsidRDefault="00FA300B" w:rsidP="00FA300B">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395" w:type="dxa"/>
            <w:tcBorders>
              <w:top w:val="nil"/>
              <w:left w:val="nil"/>
              <w:bottom w:val="single" w:sz="4" w:space="0" w:color="000000"/>
              <w:right w:val="single" w:sz="4" w:space="0" w:color="000000"/>
            </w:tcBorders>
            <w:shd w:val="clear" w:color="000000" w:fill="FFFFFF"/>
            <w:vAlign w:val="center"/>
          </w:tcPr>
          <w:p w14:paraId="451364AD" w14:textId="510F8507" w:rsidR="00FA300B" w:rsidRPr="002829A1" w:rsidRDefault="00FA300B" w:rsidP="00FA300B">
            <w:pPr>
              <w:suppressAutoHyphens w:val="0"/>
              <w:jc w:val="right"/>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2410" w:type="dxa"/>
            <w:tcBorders>
              <w:top w:val="nil"/>
              <w:left w:val="nil"/>
              <w:bottom w:val="single" w:sz="4" w:space="0" w:color="000000"/>
              <w:right w:val="single" w:sz="4" w:space="0" w:color="000000"/>
            </w:tcBorders>
            <w:shd w:val="clear" w:color="000000" w:fill="FFFFFF"/>
          </w:tcPr>
          <w:p w14:paraId="791BF81A" w14:textId="61B68A43"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Bartocci</w:t>
            </w:r>
          </w:p>
        </w:tc>
        <w:tc>
          <w:tcPr>
            <w:tcW w:w="1275" w:type="dxa"/>
            <w:tcBorders>
              <w:top w:val="nil"/>
              <w:left w:val="nil"/>
              <w:bottom w:val="single" w:sz="4" w:space="0" w:color="000000"/>
              <w:right w:val="single" w:sz="4" w:space="0" w:color="000000"/>
            </w:tcBorders>
            <w:shd w:val="clear" w:color="000000" w:fill="FFFFFF"/>
          </w:tcPr>
          <w:p w14:paraId="212ECF54" w14:textId="2E3AE4EC"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I</w:t>
            </w:r>
          </w:p>
        </w:tc>
      </w:tr>
      <w:tr w:rsidR="00FA300B" w:rsidRPr="002829A1" w14:paraId="687D9173" w14:textId="1BD482EA" w:rsidTr="00FA300B">
        <w:trPr>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234EF444" w14:textId="2736313E" w:rsidR="00FA300B" w:rsidRPr="002829A1" w:rsidRDefault="00FA300B" w:rsidP="00FA300B">
            <w:pPr>
              <w:suppressAutoHyphens w:val="0"/>
              <w:rPr>
                <w:rFonts w:ascii="Corbel" w:hAnsi="Corbel" w:cs="Arial"/>
                <w:color w:val="000000"/>
                <w:sz w:val="24"/>
                <w:szCs w:val="24"/>
                <w:lang w:eastAsia="it-IT"/>
              </w:rPr>
            </w:pPr>
            <w:r w:rsidRPr="00FA300B">
              <w:rPr>
                <w:rFonts w:ascii="Corbel" w:hAnsi="Corbel" w:cs="Arial"/>
                <w:color w:val="000000"/>
                <w:sz w:val="24"/>
                <w:szCs w:val="24"/>
                <w:lang w:eastAsia="it-IT"/>
              </w:rPr>
              <w:t>C</w:t>
            </w:r>
            <w:r w:rsidRPr="002829A1">
              <w:rPr>
                <w:rFonts w:ascii="Corbel" w:hAnsi="Corbel" w:cs="Arial"/>
                <w:color w:val="000000"/>
                <w:sz w:val="24"/>
                <w:szCs w:val="24"/>
                <w:lang w:eastAsia="it-IT"/>
              </w:rPr>
              <w:t>orporate Finance</w:t>
            </w:r>
          </w:p>
        </w:tc>
        <w:tc>
          <w:tcPr>
            <w:tcW w:w="640" w:type="dxa"/>
            <w:tcBorders>
              <w:top w:val="nil"/>
              <w:left w:val="nil"/>
              <w:bottom w:val="single" w:sz="4" w:space="0" w:color="000000"/>
              <w:right w:val="single" w:sz="4" w:space="0" w:color="000000"/>
            </w:tcBorders>
            <w:shd w:val="clear" w:color="000000" w:fill="FFFFFF"/>
            <w:vAlign w:val="center"/>
            <w:hideMark/>
          </w:tcPr>
          <w:p w14:paraId="26FD8FAC" w14:textId="11FB9F37" w:rsidR="00FA300B" w:rsidRPr="002829A1" w:rsidRDefault="00FA300B" w:rsidP="00FA300B">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395" w:type="dxa"/>
            <w:tcBorders>
              <w:top w:val="nil"/>
              <w:left w:val="nil"/>
              <w:bottom w:val="single" w:sz="4" w:space="0" w:color="000000"/>
              <w:right w:val="single" w:sz="4" w:space="0" w:color="000000"/>
            </w:tcBorders>
            <w:shd w:val="clear" w:color="000000" w:fill="FFFFFF"/>
            <w:vAlign w:val="center"/>
          </w:tcPr>
          <w:p w14:paraId="637D9A4C" w14:textId="1219F14A" w:rsidR="00FA300B" w:rsidRPr="002829A1" w:rsidRDefault="00FA300B" w:rsidP="00FA300B">
            <w:pPr>
              <w:suppressAutoHyphens w:val="0"/>
              <w:jc w:val="right"/>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w:t>
            </w:r>
            <w:r>
              <w:rPr>
                <w:rFonts w:ascii="Corbel" w:hAnsi="Corbel" w:cs="Arial"/>
                <w:color w:val="000000"/>
                <w:sz w:val="24"/>
                <w:szCs w:val="24"/>
                <w:lang w:eastAsia="it-IT"/>
              </w:rPr>
              <w:t>11</w:t>
            </w:r>
          </w:p>
        </w:tc>
        <w:tc>
          <w:tcPr>
            <w:tcW w:w="2410" w:type="dxa"/>
            <w:tcBorders>
              <w:top w:val="nil"/>
              <w:left w:val="nil"/>
              <w:bottom w:val="single" w:sz="4" w:space="0" w:color="000000"/>
              <w:right w:val="single" w:sz="4" w:space="0" w:color="000000"/>
            </w:tcBorders>
            <w:shd w:val="clear" w:color="000000" w:fill="FFFFFF"/>
          </w:tcPr>
          <w:p w14:paraId="34551D82" w14:textId="544568C2"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Nadotti</w:t>
            </w:r>
          </w:p>
        </w:tc>
        <w:tc>
          <w:tcPr>
            <w:tcW w:w="1275" w:type="dxa"/>
            <w:tcBorders>
              <w:top w:val="nil"/>
              <w:left w:val="nil"/>
              <w:bottom w:val="single" w:sz="4" w:space="0" w:color="000000"/>
              <w:right w:val="single" w:sz="4" w:space="0" w:color="000000"/>
            </w:tcBorders>
            <w:shd w:val="clear" w:color="000000" w:fill="FFFFFF"/>
          </w:tcPr>
          <w:p w14:paraId="42AF03BB" w14:textId="01CD0CD8" w:rsidR="00FA300B" w:rsidRPr="002829A1" w:rsidRDefault="00FA300B" w:rsidP="00373E1D">
            <w:pPr>
              <w:suppressAutoHyphens w:val="0"/>
              <w:rPr>
                <w:rFonts w:ascii="Corbel" w:hAnsi="Corbel" w:cs="Arial"/>
                <w:color w:val="000000"/>
                <w:sz w:val="24"/>
                <w:szCs w:val="24"/>
                <w:lang w:eastAsia="it-IT"/>
              </w:rPr>
            </w:pPr>
            <w:r>
              <w:rPr>
                <w:rFonts w:ascii="Corbel" w:hAnsi="Corbel" w:cs="Arial"/>
                <w:color w:val="000000"/>
                <w:sz w:val="24"/>
                <w:szCs w:val="24"/>
                <w:lang w:eastAsia="it-IT"/>
              </w:rPr>
              <w:t>II</w:t>
            </w:r>
          </w:p>
        </w:tc>
      </w:tr>
    </w:tbl>
    <w:p w14:paraId="56705547" w14:textId="77777777" w:rsidR="002829A1" w:rsidRDefault="002829A1" w:rsidP="00AC09EA">
      <w:pPr>
        <w:rPr>
          <w:rFonts w:ascii="Corbel" w:hAnsi="Corbel" w:cs="Verdana"/>
          <w:sz w:val="24"/>
          <w:szCs w:val="24"/>
        </w:rPr>
      </w:pPr>
    </w:p>
    <w:p w14:paraId="29E3FF5C" w14:textId="77777777" w:rsidR="002829A1" w:rsidRDefault="002829A1" w:rsidP="00AC09EA">
      <w:pPr>
        <w:rPr>
          <w:rFonts w:ascii="Corbel" w:hAnsi="Corbel" w:cs="Verdana"/>
          <w:sz w:val="24"/>
          <w:szCs w:val="24"/>
        </w:rPr>
      </w:pPr>
    </w:p>
    <w:p w14:paraId="3C667F5B" w14:textId="196892DF" w:rsidR="00521E95" w:rsidRPr="00373E1D" w:rsidRDefault="00737BB7" w:rsidP="00373E1D">
      <w:pPr>
        <w:pStyle w:val="Corpotesto"/>
        <w:rPr>
          <w:rFonts w:ascii="Corbel" w:hAnsi="Corbel"/>
          <w:sz w:val="24"/>
          <w:szCs w:val="24"/>
        </w:rPr>
      </w:pPr>
      <w:r>
        <w:rPr>
          <w:rFonts w:ascii="Corbel" w:hAnsi="Corbel"/>
          <w:sz w:val="24"/>
          <w:szCs w:val="24"/>
        </w:rPr>
        <w:t>Gli insegnamenti del secondo anno (curriculum Accounting &amp; Finance) del Corso di Laurea Magistrale in Amministrazione, finanza e controllo</w:t>
      </w:r>
    </w:p>
    <w:p w14:paraId="3D2AD871" w14:textId="77777777" w:rsidR="00521E95" w:rsidRDefault="00521E95" w:rsidP="00AC09EA">
      <w:pPr>
        <w:rPr>
          <w:rFonts w:ascii="Corbel" w:hAnsi="Corbel" w:cs="Verdana"/>
          <w:sz w:val="24"/>
          <w:szCs w:val="24"/>
        </w:rPr>
      </w:pPr>
    </w:p>
    <w:tbl>
      <w:tblPr>
        <w:tblW w:w="8460" w:type="dxa"/>
        <w:tblCellMar>
          <w:left w:w="70" w:type="dxa"/>
          <w:right w:w="70" w:type="dxa"/>
        </w:tblCellMar>
        <w:tblLook w:val="04A0" w:firstRow="1" w:lastRow="0" w:firstColumn="1" w:lastColumn="0" w:noHBand="0" w:noVBand="1"/>
      </w:tblPr>
      <w:tblGrid>
        <w:gridCol w:w="2780"/>
        <w:gridCol w:w="640"/>
        <w:gridCol w:w="1680"/>
        <w:gridCol w:w="1680"/>
        <w:gridCol w:w="1680"/>
      </w:tblGrid>
      <w:tr w:rsidR="00373E1D" w:rsidRPr="002829A1" w14:paraId="4F73E7A1" w14:textId="77777777" w:rsidTr="00373E1D">
        <w:trPr>
          <w:trHeight w:val="630"/>
        </w:trPr>
        <w:tc>
          <w:tcPr>
            <w:tcW w:w="2780" w:type="dxa"/>
            <w:tcBorders>
              <w:top w:val="single" w:sz="4" w:space="0" w:color="000000"/>
              <w:left w:val="single" w:sz="4" w:space="0" w:color="000000"/>
              <w:bottom w:val="single" w:sz="4" w:space="0" w:color="000000"/>
              <w:right w:val="single" w:sz="4" w:space="0" w:color="000000"/>
            </w:tcBorders>
            <w:shd w:val="clear" w:color="auto" w:fill="00B050"/>
          </w:tcPr>
          <w:p w14:paraId="6C147716" w14:textId="15C88500" w:rsidR="00373E1D" w:rsidRPr="002829A1" w:rsidRDefault="00373E1D" w:rsidP="00373E1D">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00B050"/>
          </w:tcPr>
          <w:p w14:paraId="68298219" w14:textId="48A30FA4" w:rsidR="00373E1D" w:rsidRPr="002829A1" w:rsidRDefault="00373E1D" w:rsidP="00373E1D">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680" w:type="dxa"/>
            <w:tcBorders>
              <w:top w:val="single" w:sz="4" w:space="0" w:color="000000"/>
              <w:left w:val="nil"/>
              <w:bottom w:val="single" w:sz="4" w:space="0" w:color="000000"/>
              <w:right w:val="single" w:sz="4" w:space="0" w:color="000000"/>
            </w:tcBorders>
            <w:shd w:val="clear" w:color="auto" w:fill="00B050"/>
          </w:tcPr>
          <w:p w14:paraId="1B70E3B5" w14:textId="329BDAB9" w:rsidR="00373E1D" w:rsidRPr="002829A1" w:rsidRDefault="00373E1D" w:rsidP="00373E1D">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680" w:type="dxa"/>
            <w:tcBorders>
              <w:top w:val="single" w:sz="4" w:space="0" w:color="000000"/>
              <w:left w:val="nil"/>
              <w:bottom w:val="single" w:sz="4" w:space="0" w:color="000000"/>
              <w:right w:val="single" w:sz="4" w:space="0" w:color="000000"/>
            </w:tcBorders>
            <w:shd w:val="clear" w:color="auto" w:fill="00B050"/>
          </w:tcPr>
          <w:p w14:paraId="2022C460" w14:textId="77777777" w:rsidR="00373E1D" w:rsidRDefault="00373E1D" w:rsidP="00373E1D">
            <w:pPr>
              <w:jc w:val="both"/>
              <w:rPr>
                <w:rFonts w:ascii="Corbel" w:hAnsi="Corbel"/>
                <w:b/>
                <w:sz w:val="24"/>
                <w:szCs w:val="24"/>
              </w:rPr>
            </w:pPr>
            <w:r>
              <w:rPr>
                <w:rFonts w:ascii="Corbel" w:hAnsi="Corbel"/>
                <w:b/>
                <w:sz w:val="24"/>
                <w:szCs w:val="24"/>
              </w:rPr>
              <w:t>Docente</w:t>
            </w:r>
          </w:p>
          <w:p w14:paraId="54DC5C70" w14:textId="77777777" w:rsidR="00373E1D" w:rsidRDefault="00373E1D" w:rsidP="00373E1D">
            <w:pPr>
              <w:suppressAutoHyphens w:val="0"/>
              <w:jc w:val="center"/>
              <w:rPr>
                <w:rFonts w:ascii="Corbel" w:hAnsi="Corbel" w:cs="Arial"/>
                <w:color w:val="000000"/>
                <w:sz w:val="24"/>
                <w:szCs w:val="24"/>
                <w:lang w:eastAsia="it-IT"/>
              </w:rPr>
            </w:pPr>
          </w:p>
        </w:tc>
        <w:tc>
          <w:tcPr>
            <w:tcW w:w="1680" w:type="dxa"/>
            <w:tcBorders>
              <w:top w:val="single" w:sz="4" w:space="0" w:color="000000"/>
              <w:left w:val="nil"/>
              <w:bottom w:val="single" w:sz="4" w:space="0" w:color="000000"/>
              <w:right w:val="single" w:sz="4" w:space="0" w:color="000000"/>
            </w:tcBorders>
            <w:shd w:val="clear" w:color="auto" w:fill="00B050"/>
          </w:tcPr>
          <w:p w14:paraId="24D30BAE" w14:textId="70D45031" w:rsidR="00373E1D" w:rsidRDefault="00373E1D" w:rsidP="00373E1D">
            <w:pPr>
              <w:suppressAutoHyphens w:val="0"/>
              <w:jc w:val="center"/>
              <w:rPr>
                <w:rFonts w:ascii="Corbel" w:hAnsi="Corbel" w:cs="Arial"/>
                <w:color w:val="000000"/>
                <w:sz w:val="24"/>
                <w:szCs w:val="24"/>
                <w:lang w:eastAsia="it-IT"/>
              </w:rPr>
            </w:pPr>
            <w:r>
              <w:rPr>
                <w:rFonts w:ascii="Corbel" w:hAnsi="Corbel"/>
                <w:b/>
                <w:sz w:val="24"/>
                <w:szCs w:val="24"/>
              </w:rPr>
              <w:t>SEM</w:t>
            </w:r>
          </w:p>
        </w:tc>
      </w:tr>
      <w:tr w:rsidR="00373E1D" w:rsidRPr="002829A1" w14:paraId="09E719E5" w14:textId="5760DB0C" w:rsidTr="00737BB7">
        <w:trPr>
          <w:trHeight w:val="630"/>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DAD91F" w14:textId="57E464C9" w:rsidR="00373E1D" w:rsidRPr="002829A1" w:rsidRDefault="00373E1D" w:rsidP="00373E1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Advanced Financial Accounting</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7EC86F25" w14:textId="77777777"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680" w:type="dxa"/>
            <w:tcBorders>
              <w:top w:val="single" w:sz="4" w:space="0" w:color="000000"/>
              <w:left w:val="nil"/>
              <w:bottom w:val="single" w:sz="4" w:space="0" w:color="000000"/>
              <w:right w:val="single" w:sz="4" w:space="0" w:color="000000"/>
            </w:tcBorders>
            <w:shd w:val="clear" w:color="000000" w:fill="FFFFFF"/>
            <w:vAlign w:val="center"/>
            <w:hideMark/>
          </w:tcPr>
          <w:p w14:paraId="6A5CEC6E" w14:textId="77777777" w:rsidR="00373E1D" w:rsidRPr="002829A1" w:rsidRDefault="00373E1D" w:rsidP="00373E1D">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SECS-P/07</w:t>
            </w:r>
          </w:p>
        </w:tc>
        <w:tc>
          <w:tcPr>
            <w:tcW w:w="1680" w:type="dxa"/>
            <w:tcBorders>
              <w:top w:val="single" w:sz="4" w:space="0" w:color="000000"/>
              <w:left w:val="nil"/>
              <w:bottom w:val="single" w:sz="4" w:space="0" w:color="000000"/>
              <w:right w:val="single" w:sz="4" w:space="0" w:color="000000"/>
            </w:tcBorders>
            <w:shd w:val="clear" w:color="000000" w:fill="FFFFFF"/>
          </w:tcPr>
          <w:p w14:paraId="00B55DF9" w14:textId="05D0C76D" w:rsidR="00373E1D" w:rsidRPr="00737BB7" w:rsidRDefault="00373E1D" w:rsidP="000F4FE4">
            <w:pPr>
              <w:suppressAutoHyphens w:val="0"/>
              <w:rPr>
                <w:rFonts w:ascii="Corbel" w:hAnsi="Corbel" w:cs="Arial"/>
                <w:color w:val="000000"/>
                <w:sz w:val="24"/>
                <w:szCs w:val="24"/>
                <w:lang w:eastAsia="it-IT"/>
              </w:rPr>
            </w:pPr>
            <w:r>
              <w:rPr>
                <w:rFonts w:ascii="Corbel" w:hAnsi="Corbel" w:cs="Arial"/>
                <w:color w:val="000000"/>
                <w:sz w:val="24"/>
                <w:szCs w:val="24"/>
                <w:lang w:eastAsia="it-IT"/>
              </w:rPr>
              <w:t>Terzani</w:t>
            </w:r>
          </w:p>
        </w:tc>
        <w:tc>
          <w:tcPr>
            <w:tcW w:w="1680" w:type="dxa"/>
            <w:tcBorders>
              <w:top w:val="single" w:sz="4" w:space="0" w:color="000000"/>
              <w:left w:val="nil"/>
              <w:bottom w:val="single" w:sz="4" w:space="0" w:color="000000"/>
              <w:right w:val="single" w:sz="4" w:space="0" w:color="000000"/>
            </w:tcBorders>
            <w:shd w:val="clear" w:color="000000" w:fill="FFFFFF"/>
          </w:tcPr>
          <w:p w14:paraId="39C0326D" w14:textId="36D19C7C" w:rsidR="00373E1D" w:rsidRPr="00737BB7"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373E1D" w:rsidRPr="002829A1" w14:paraId="521E44E9" w14:textId="1D5B5BFD" w:rsidTr="00737BB7">
        <w:trPr>
          <w:trHeight w:val="585"/>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01D9292E" w14:textId="18B76EF7" w:rsidR="00373E1D" w:rsidRPr="002829A1" w:rsidRDefault="00373E1D" w:rsidP="00373E1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w:t>
            </w:r>
            <w:proofErr w:type="spellStart"/>
            <w:r w:rsidRPr="002829A1">
              <w:rPr>
                <w:rFonts w:ascii="Corbel" w:hAnsi="Corbel" w:cs="Arial"/>
                <w:color w:val="000000"/>
                <w:sz w:val="24"/>
                <w:szCs w:val="24"/>
                <w:lang w:eastAsia="it-IT"/>
              </w:rPr>
              <w:t>Economics</w:t>
            </w:r>
            <w:proofErr w:type="spellEnd"/>
            <w:r w:rsidRPr="002829A1">
              <w:rPr>
                <w:rFonts w:ascii="Corbel" w:hAnsi="Corbel" w:cs="Arial"/>
                <w:color w:val="000000"/>
                <w:sz w:val="24"/>
                <w:szCs w:val="24"/>
                <w:lang w:eastAsia="it-IT"/>
              </w:rPr>
              <w:t xml:space="preserve"> Of International Markets</w:t>
            </w:r>
          </w:p>
        </w:tc>
        <w:tc>
          <w:tcPr>
            <w:tcW w:w="640" w:type="dxa"/>
            <w:tcBorders>
              <w:top w:val="nil"/>
              <w:left w:val="nil"/>
              <w:bottom w:val="single" w:sz="4" w:space="0" w:color="000000"/>
              <w:right w:val="single" w:sz="4" w:space="0" w:color="000000"/>
            </w:tcBorders>
            <w:shd w:val="clear" w:color="000000" w:fill="FFFFFF"/>
            <w:vAlign w:val="center"/>
            <w:hideMark/>
          </w:tcPr>
          <w:p w14:paraId="030D8C07" w14:textId="77777777"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39C19282" w14:textId="77777777" w:rsidR="00373E1D" w:rsidRPr="002829A1" w:rsidRDefault="00373E1D" w:rsidP="00373E1D">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SECS-P/01</w:t>
            </w:r>
          </w:p>
        </w:tc>
        <w:tc>
          <w:tcPr>
            <w:tcW w:w="1680" w:type="dxa"/>
            <w:tcBorders>
              <w:top w:val="nil"/>
              <w:left w:val="nil"/>
              <w:bottom w:val="single" w:sz="4" w:space="0" w:color="000000"/>
              <w:right w:val="single" w:sz="4" w:space="0" w:color="000000"/>
            </w:tcBorders>
            <w:shd w:val="clear" w:color="000000" w:fill="FFFFFF"/>
          </w:tcPr>
          <w:p w14:paraId="41AE698C" w14:textId="3EFE027C" w:rsidR="00373E1D" w:rsidRPr="00737BB7" w:rsidRDefault="00373E1D"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Abbritti</w:t>
            </w:r>
          </w:p>
        </w:tc>
        <w:tc>
          <w:tcPr>
            <w:tcW w:w="1680" w:type="dxa"/>
            <w:tcBorders>
              <w:top w:val="nil"/>
              <w:left w:val="nil"/>
              <w:bottom w:val="single" w:sz="4" w:space="0" w:color="000000"/>
              <w:right w:val="single" w:sz="4" w:space="0" w:color="000000"/>
            </w:tcBorders>
            <w:shd w:val="clear" w:color="000000" w:fill="FFFFFF"/>
          </w:tcPr>
          <w:p w14:paraId="54E4AAF6" w14:textId="4B0FB1C7" w:rsidR="00373E1D" w:rsidRPr="00737BB7"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373E1D" w:rsidRPr="002829A1" w14:paraId="73B78A0A" w14:textId="637F8618" w:rsidTr="00737BB7">
        <w:trPr>
          <w:trHeight w:val="72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E467FF9" w14:textId="44A34F40" w:rsidR="00373E1D" w:rsidRPr="002829A1" w:rsidRDefault="00373E1D" w:rsidP="00373E1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Finance And Insurance </w:t>
            </w:r>
            <w:proofErr w:type="spellStart"/>
            <w:r w:rsidRPr="002829A1">
              <w:rPr>
                <w:rFonts w:ascii="Corbel" w:hAnsi="Corbel" w:cs="Arial"/>
                <w:color w:val="000000"/>
                <w:sz w:val="24"/>
                <w:szCs w:val="24"/>
                <w:lang w:eastAsia="it-IT"/>
              </w:rPr>
              <w:t>Regulation</w:t>
            </w:r>
            <w:proofErr w:type="spellEnd"/>
          </w:p>
        </w:tc>
        <w:tc>
          <w:tcPr>
            <w:tcW w:w="640" w:type="dxa"/>
            <w:tcBorders>
              <w:top w:val="nil"/>
              <w:left w:val="nil"/>
              <w:bottom w:val="single" w:sz="4" w:space="0" w:color="000000"/>
              <w:right w:val="single" w:sz="4" w:space="0" w:color="000000"/>
            </w:tcBorders>
            <w:shd w:val="clear" w:color="000000" w:fill="FFFFFF"/>
            <w:vAlign w:val="center"/>
            <w:hideMark/>
          </w:tcPr>
          <w:p w14:paraId="21A871CA" w14:textId="77777777"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56220F73" w14:textId="77777777" w:rsidR="00373E1D" w:rsidRPr="002829A1" w:rsidRDefault="00373E1D" w:rsidP="00373E1D">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IUS/05</w:t>
            </w:r>
          </w:p>
        </w:tc>
        <w:tc>
          <w:tcPr>
            <w:tcW w:w="1680" w:type="dxa"/>
            <w:tcBorders>
              <w:top w:val="nil"/>
              <w:left w:val="nil"/>
              <w:bottom w:val="single" w:sz="4" w:space="0" w:color="000000"/>
              <w:right w:val="single" w:sz="4" w:space="0" w:color="000000"/>
            </w:tcBorders>
            <w:shd w:val="clear" w:color="000000" w:fill="FFFFFF"/>
          </w:tcPr>
          <w:p w14:paraId="27B58155" w14:textId="216F602F" w:rsidR="00373E1D" w:rsidRPr="00737BB7" w:rsidRDefault="00373E1D"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Rossi</w:t>
            </w:r>
          </w:p>
        </w:tc>
        <w:tc>
          <w:tcPr>
            <w:tcW w:w="1680" w:type="dxa"/>
            <w:tcBorders>
              <w:top w:val="nil"/>
              <w:left w:val="nil"/>
              <w:bottom w:val="single" w:sz="4" w:space="0" w:color="000000"/>
              <w:right w:val="single" w:sz="4" w:space="0" w:color="000000"/>
            </w:tcBorders>
            <w:shd w:val="clear" w:color="000000" w:fill="FFFFFF"/>
          </w:tcPr>
          <w:p w14:paraId="2E4821AF" w14:textId="666C38BE" w:rsidR="00373E1D" w:rsidRPr="00737BB7"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373E1D" w:rsidRPr="002829A1" w14:paraId="1018CF98" w14:textId="2040FDAF" w:rsidTr="00737BB7">
        <w:trPr>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337849C" w14:textId="302FB982" w:rsidR="00373E1D" w:rsidRPr="002829A1" w:rsidRDefault="00373E1D" w:rsidP="00373E1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Strategic Analysis And Business Planning</w:t>
            </w:r>
          </w:p>
        </w:tc>
        <w:tc>
          <w:tcPr>
            <w:tcW w:w="640" w:type="dxa"/>
            <w:tcBorders>
              <w:top w:val="nil"/>
              <w:left w:val="nil"/>
              <w:bottom w:val="single" w:sz="4" w:space="0" w:color="000000"/>
              <w:right w:val="single" w:sz="4" w:space="0" w:color="000000"/>
            </w:tcBorders>
            <w:shd w:val="clear" w:color="000000" w:fill="FFFFFF"/>
            <w:vAlign w:val="center"/>
            <w:hideMark/>
          </w:tcPr>
          <w:p w14:paraId="63E752ED" w14:textId="77777777"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680" w:type="dxa"/>
            <w:tcBorders>
              <w:top w:val="nil"/>
              <w:left w:val="nil"/>
              <w:bottom w:val="single" w:sz="4" w:space="0" w:color="000000"/>
              <w:right w:val="single" w:sz="4" w:space="0" w:color="000000"/>
            </w:tcBorders>
            <w:shd w:val="clear" w:color="000000" w:fill="FFFFFF"/>
            <w:vAlign w:val="center"/>
            <w:hideMark/>
          </w:tcPr>
          <w:p w14:paraId="3C652A69" w14:textId="77777777" w:rsidR="00373E1D" w:rsidRPr="002829A1" w:rsidRDefault="00373E1D" w:rsidP="00373E1D">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SECS-P/07</w:t>
            </w:r>
          </w:p>
        </w:tc>
        <w:tc>
          <w:tcPr>
            <w:tcW w:w="1680" w:type="dxa"/>
            <w:tcBorders>
              <w:top w:val="nil"/>
              <w:left w:val="nil"/>
              <w:bottom w:val="single" w:sz="4" w:space="0" w:color="000000"/>
              <w:right w:val="single" w:sz="4" w:space="0" w:color="000000"/>
            </w:tcBorders>
            <w:shd w:val="clear" w:color="000000" w:fill="FFFFFF"/>
          </w:tcPr>
          <w:p w14:paraId="28977823" w14:textId="4CF16083" w:rsidR="00373E1D" w:rsidRPr="00737BB7"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Ca</w:t>
            </w:r>
            <w:r w:rsidR="00373E1D">
              <w:rPr>
                <w:rFonts w:ascii="Corbel" w:hAnsi="Corbel" w:cs="Arial"/>
                <w:color w:val="000000"/>
                <w:sz w:val="24"/>
                <w:szCs w:val="24"/>
                <w:lang w:eastAsia="it-IT"/>
              </w:rPr>
              <w:t>rdoni</w:t>
            </w:r>
          </w:p>
        </w:tc>
        <w:tc>
          <w:tcPr>
            <w:tcW w:w="1680" w:type="dxa"/>
            <w:tcBorders>
              <w:top w:val="nil"/>
              <w:left w:val="nil"/>
              <w:bottom w:val="single" w:sz="4" w:space="0" w:color="000000"/>
              <w:right w:val="single" w:sz="4" w:space="0" w:color="000000"/>
            </w:tcBorders>
            <w:shd w:val="clear" w:color="000000" w:fill="FFFFFF"/>
          </w:tcPr>
          <w:p w14:paraId="7850E482" w14:textId="34C66549" w:rsidR="00373E1D" w:rsidRPr="00737BB7"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bl>
    <w:p w14:paraId="5B0F25A1" w14:textId="77777777" w:rsidR="002829A1" w:rsidRDefault="002829A1" w:rsidP="00AC09EA">
      <w:pPr>
        <w:rPr>
          <w:rFonts w:ascii="Corbel" w:hAnsi="Corbel" w:cs="Verdana"/>
          <w:sz w:val="24"/>
          <w:szCs w:val="24"/>
        </w:rPr>
      </w:pPr>
    </w:p>
    <w:p w14:paraId="7C01A302" w14:textId="5E4E9BCB" w:rsidR="00373E1D" w:rsidRPr="00373E1D" w:rsidRDefault="00373E1D" w:rsidP="00373E1D">
      <w:pPr>
        <w:pStyle w:val="Corpotesto"/>
        <w:rPr>
          <w:rFonts w:ascii="Corbel" w:hAnsi="Corbel"/>
          <w:sz w:val="24"/>
          <w:szCs w:val="24"/>
        </w:rPr>
      </w:pPr>
      <w:r>
        <w:rPr>
          <w:rFonts w:ascii="Corbel" w:hAnsi="Corbel"/>
          <w:sz w:val="24"/>
          <w:szCs w:val="24"/>
        </w:rPr>
        <w:t xml:space="preserve">Gli insegnamenti del secondo anno (curriculum Accounting &amp; </w:t>
      </w:r>
      <w:proofErr w:type="spellStart"/>
      <w:r>
        <w:rPr>
          <w:rFonts w:ascii="Corbel" w:hAnsi="Corbel"/>
          <w:sz w:val="24"/>
          <w:szCs w:val="24"/>
        </w:rPr>
        <w:t>Law</w:t>
      </w:r>
      <w:proofErr w:type="spellEnd"/>
      <w:r>
        <w:rPr>
          <w:rFonts w:ascii="Corbel" w:hAnsi="Corbel"/>
          <w:sz w:val="24"/>
          <w:szCs w:val="24"/>
        </w:rPr>
        <w:t>) del Corso di Laurea Magistrale in Amministrazione, finanza e controllo</w:t>
      </w:r>
    </w:p>
    <w:p w14:paraId="3FC7856F" w14:textId="77777777" w:rsidR="002829A1" w:rsidRDefault="002829A1" w:rsidP="00AC09EA">
      <w:pPr>
        <w:rPr>
          <w:rFonts w:ascii="Corbel" w:hAnsi="Corbel" w:cs="Verdana"/>
          <w:sz w:val="24"/>
          <w:szCs w:val="24"/>
        </w:rPr>
      </w:pPr>
    </w:p>
    <w:tbl>
      <w:tblPr>
        <w:tblW w:w="8460" w:type="dxa"/>
        <w:tblCellMar>
          <w:left w:w="70" w:type="dxa"/>
          <w:right w:w="70" w:type="dxa"/>
        </w:tblCellMar>
        <w:tblLook w:val="04A0" w:firstRow="1" w:lastRow="0" w:firstColumn="1" w:lastColumn="0" w:noHBand="0" w:noVBand="1"/>
      </w:tblPr>
      <w:tblGrid>
        <w:gridCol w:w="2780"/>
        <w:gridCol w:w="640"/>
        <w:gridCol w:w="1680"/>
        <w:gridCol w:w="1680"/>
        <w:gridCol w:w="1680"/>
      </w:tblGrid>
      <w:tr w:rsidR="00373E1D" w:rsidRPr="002829A1" w14:paraId="3DB3A5C5" w14:textId="77777777" w:rsidTr="00373E1D">
        <w:trPr>
          <w:trHeight w:val="765"/>
        </w:trPr>
        <w:tc>
          <w:tcPr>
            <w:tcW w:w="2780" w:type="dxa"/>
            <w:tcBorders>
              <w:top w:val="single" w:sz="4" w:space="0" w:color="000000"/>
              <w:left w:val="single" w:sz="4" w:space="0" w:color="000000"/>
              <w:bottom w:val="single" w:sz="4" w:space="0" w:color="000000"/>
              <w:right w:val="single" w:sz="4" w:space="0" w:color="000000"/>
            </w:tcBorders>
            <w:shd w:val="clear" w:color="auto" w:fill="00B050"/>
          </w:tcPr>
          <w:p w14:paraId="61094ADD" w14:textId="383692F1" w:rsidR="00373E1D" w:rsidRPr="002829A1" w:rsidRDefault="00373E1D" w:rsidP="00373E1D">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640" w:type="dxa"/>
            <w:tcBorders>
              <w:top w:val="single" w:sz="4" w:space="0" w:color="000000"/>
              <w:left w:val="nil"/>
              <w:bottom w:val="single" w:sz="4" w:space="0" w:color="000000"/>
              <w:right w:val="single" w:sz="4" w:space="0" w:color="000000"/>
            </w:tcBorders>
            <w:shd w:val="clear" w:color="auto" w:fill="00B050"/>
          </w:tcPr>
          <w:p w14:paraId="3C89F553" w14:textId="20B0043D" w:rsidR="00373E1D" w:rsidRPr="002829A1" w:rsidRDefault="00373E1D" w:rsidP="00373E1D">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680" w:type="dxa"/>
            <w:tcBorders>
              <w:top w:val="single" w:sz="4" w:space="0" w:color="000000"/>
              <w:left w:val="nil"/>
              <w:bottom w:val="single" w:sz="4" w:space="0" w:color="000000"/>
              <w:right w:val="single" w:sz="4" w:space="0" w:color="000000"/>
            </w:tcBorders>
            <w:shd w:val="clear" w:color="auto" w:fill="00B050"/>
          </w:tcPr>
          <w:p w14:paraId="1395405B" w14:textId="1B9F6617" w:rsidR="00373E1D" w:rsidRPr="002829A1" w:rsidRDefault="00373E1D" w:rsidP="00373E1D">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680" w:type="dxa"/>
            <w:tcBorders>
              <w:top w:val="single" w:sz="4" w:space="0" w:color="000000"/>
              <w:left w:val="nil"/>
              <w:bottom w:val="single" w:sz="4" w:space="0" w:color="000000"/>
              <w:right w:val="single" w:sz="4" w:space="0" w:color="000000"/>
            </w:tcBorders>
            <w:shd w:val="clear" w:color="auto" w:fill="00B050"/>
          </w:tcPr>
          <w:p w14:paraId="4D1C303C" w14:textId="77777777" w:rsidR="00373E1D" w:rsidRDefault="00373E1D" w:rsidP="00373E1D">
            <w:pPr>
              <w:jc w:val="both"/>
              <w:rPr>
                <w:rFonts w:ascii="Corbel" w:hAnsi="Corbel"/>
                <w:b/>
                <w:sz w:val="24"/>
                <w:szCs w:val="24"/>
              </w:rPr>
            </w:pPr>
            <w:r>
              <w:rPr>
                <w:rFonts w:ascii="Corbel" w:hAnsi="Corbel"/>
                <w:b/>
                <w:sz w:val="24"/>
                <w:szCs w:val="24"/>
              </w:rPr>
              <w:t>Docente</w:t>
            </w:r>
          </w:p>
          <w:p w14:paraId="5FD2964F" w14:textId="77777777" w:rsidR="00373E1D" w:rsidRPr="00373E1D" w:rsidRDefault="00373E1D" w:rsidP="00373E1D">
            <w:pPr>
              <w:suppressAutoHyphens w:val="0"/>
              <w:jc w:val="center"/>
              <w:rPr>
                <w:rFonts w:ascii="Corbel" w:hAnsi="Corbel" w:cs="Arial"/>
                <w:color w:val="000000"/>
                <w:sz w:val="24"/>
                <w:szCs w:val="24"/>
                <w:lang w:eastAsia="it-IT"/>
              </w:rPr>
            </w:pPr>
          </w:p>
        </w:tc>
        <w:tc>
          <w:tcPr>
            <w:tcW w:w="1680" w:type="dxa"/>
            <w:tcBorders>
              <w:top w:val="single" w:sz="4" w:space="0" w:color="000000"/>
              <w:left w:val="nil"/>
              <w:bottom w:val="single" w:sz="4" w:space="0" w:color="000000"/>
              <w:right w:val="single" w:sz="4" w:space="0" w:color="000000"/>
            </w:tcBorders>
            <w:shd w:val="clear" w:color="auto" w:fill="00B050"/>
          </w:tcPr>
          <w:p w14:paraId="2CDD37D5" w14:textId="4D734A42" w:rsidR="00373E1D" w:rsidRPr="00373E1D" w:rsidRDefault="00373E1D" w:rsidP="00373E1D">
            <w:pPr>
              <w:suppressAutoHyphens w:val="0"/>
              <w:jc w:val="center"/>
              <w:rPr>
                <w:rFonts w:ascii="Corbel" w:hAnsi="Corbel" w:cs="Arial"/>
                <w:color w:val="000000"/>
                <w:sz w:val="24"/>
                <w:szCs w:val="24"/>
                <w:lang w:eastAsia="it-IT"/>
              </w:rPr>
            </w:pPr>
            <w:r>
              <w:rPr>
                <w:rFonts w:ascii="Corbel" w:hAnsi="Corbel"/>
                <w:b/>
                <w:sz w:val="24"/>
                <w:szCs w:val="24"/>
              </w:rPr>
              <w:t>SEM</w:t>
            </w:r>
          </w:p>
        </w:tc>
      </w:tr>
      <w:tr w:rsidR="00373E1D" w:rsidRPr="002829A1" w14:paraId="5867B649" w14:textId="69BD7F87" w:rsidTr="00373E1D">
        <w:trPr>
          <w:trHeight w:val="765"/>
        </w:trPr>
        <w:tc>
          <w:tcPr>
            <w:tcW w:w="2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93664B" w14:textId="00909154" w:rsidR="00373E1D" w:rsidRPr="002829A1" w:rsidRDefault="00373E1D" w:rsidP="00373E1D">
            <w:pPr>
              <w:suppressAutoHyphens w:val="0"/>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Contabilita'</w:t>
            </w:r>
            <w:proofErr w:type="spellEnd"/>
            <w:r w:rsidRPr="002829A1">
              <w:rPr>
                <w:rFonts w:ascii="Corbel" w:hAnsi="Corbel" w:cs="Arial"/>
                <w:color w:val="000000"/>
                <w:sz w:val="24"/>
                <w:szCs w:val="24"/>
                <w:lang w:eastAsia="it-IT"/>
              </w:rPr>
              <w:t xml:space="preserve"> E Bilancio Delle Aziende Pubbliche</w:t>
            </w:r>
          </w:p>
        </w:tc>
        <w:tc>
          <w:tcPr>
            <w:tcW w:w="640" w:type="dxa"/>
            <w:tcBorders>
              <w:top w:val="single" w:sz="4" w:space="0" w:color="000000"/>
              <w:left w:val="nil"/>
              <w:bottom w:val="single" w:sz="4" w:space="0" w:color="000000"/>
              <w:right w:val="single" w:sz="4" w:space="0" w:color="000000"/>
            </w:tcBorders>
            <w:shd w:val="clear" w:color="000000" w:fill="FFFFFF"/>
            <w:vAlign w:val="center"/>
            <w:hideMark/>
          </w:tcPr>
          <w:p w14:paraId="61C847DA" w14:textId="120905F4"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9</w:t>
            </w:r>
          </w:p>
        </w:tc>
        <w:tc>
          <w:tcPr>
            <w:tcW w:w="1680" w:type="dxa"/>
            <w:tcBorders>
              <w:top w:val="single" w:sz="4" w:space="0" w:color="000000"/>
              <w:left w:val="nil"/>
              <w:bottom w:val="single" w:sz="4" w:space="0" w:color="000000"/>
              <w:right w:val="single" w:sz="4" w:space="0" w:color="000000"/>
            </w:tcBorders>
            <w:shd w:val="clear" w:color="000000" w:fill="FFFFFF"/>
            <w:vAlign w:val="center"/>
            <w:hideMark/>
          </w:tcPr>
          <w:p w14:paraId="5B7952BB" w14:textId="5CD44387" w:rsidR="00373E1D" w:rsidRPr="002829A1" w:rsidRDefault="00373E1D" w:rsidP="00373E1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single" w:sz="4" w:space="0" w:color="000000"/>
              <w:left w:val="nil"/>
              <w:bottom w:val="single" w:sz="4" w:space="0" w:color="000000"/>
              <w:right w:val="single" w:sz="4" w:space="0" w:color="000000"/>
            </w:tcBorders>
            <w:shd w:val="clear" w:color="000000" w:fill="FFFFFF"/>
          </w:tcPr>
          <w:p w14:paraId="54BC8F42" w14:textId="4527D316" w:rsidR="00373E1D" w:rsidRPr="00373E1D" w:rsidRDefault="00373E1D"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Bartocci</w:t>
            </w:r>
          </w:p>
        </w:tc>
        <w:tc>
          <w:tcPr>
            <w:tcW w:w="1680" w:type="dxa"/>
            <w:tcBorders>
              <w:top w:val="single" w:sz="4" w:space="0" w:color="000000"/>
              <w:left w:val="nil"/>
              <w:bottom w:val="single" w:sz="4" w:space="0" w:color="000000"/>
              <w:right w:val="single" w:sz="4" w:space="0" w:color="000000"/>
            </w:tcBorders>
            <w:shd w:val="clear" w:color="000000" w:fill="FFFFFF"/>
          </w:tcPr>
          <w:p w14:paraId="25D24D3D" w14:textId="661AF2A9" w:rsidR="00373E1D" w:rsidRPr="00373E1D"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373E1D" w:rsidRPr="002829A1" w14:paraId="00F111F9" w14:textId="0FE9E5EB" w:rsidTr="00373E1D">
        <w:trPr>
          <w:trHeight w:val="54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1DC8ED02" w14:textId="789A5D1C" w:rsidR="00373E1D" w:rsidRPr="002829A1" w:rsidRDefault="00373E1D" w:rsidP="00373E1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Statistica Per Il Management</w:t>
            </w:r>
          </w:p>
        </w:tc>
        <w:tc>
          <w:tcPr>
            <w:tcW w:w="640" w:type="dxa"/>
            <w:tcBorders>
              <w:top w:val="nil"/>
              <w:left w:val="nil"/>
              <w:bottom w:val="single" w:sz="4" w:space="0" w:color="000000"/>
              <w:right w:val="single" w:sz="4" w:space="0" w:color="000000"/>
            </w:tcBorders>
            <w:shd w:val="clear" w:color="000000" w:fill="FFFFFF"/>
            <w:vAlign w:val="center"/>
            <w:hideMark/>
          </w:tcPr>
          <w:p w14:paraId="40391B13" w14:textId="072134F5" w:rsidR="00373E1D" w:rsidRPr="002829A1" w:rsidRDefault="00373E1D" w:rsidP="00373E1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69D08E54" w14:textId="37C39332" w:rsidR="00373E1D" w:rsidRPr="002829A1" w:rsidRDefault="00373E1D" w:rsidP="00373E1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-S/03</w:t>
            </w:r>
          </w:p>
        </w:tc>
        <w:tc>
          <w:tcPr>
            <w:tcW w:w="1680" w:type="dxa"/>
            <w:tcBorders>
              <w:top w:val="nil"/>
              <w:left w:val="nil"/>
              <w:bottom w:val="single" w:sz="4" w:space="0" w:color="000000"/>
              <w:right w:val="single" w:sz="4" w:space="0" w:color="000000"/>
            </w:tcBorders>
            <w:shd w:val="clear" w:color="000000" w:fill="FFFFFF"/>
          </w:tcPr>
          <w:p w14:paraId="451885B0" w14:textId="1B8AB096" w:rsidR="00373E1D" w:rsidRPr="00373E1D" w:rsidRDefault="00373E1D" w:rsidP="00F43C2E">
            <w:pPr>
              <w:suppressAutoHyphens w:val="0"/>
              <w:rPr>
                <w:rFonts w:ascii="Corbel" w:hAnsi="Corbel" w:cs="Arial"/>
                <w:color w:val="000000"/>
                <w:sz w:val="24"/>
                <w:szCs w:val="24"/>
                <w:lang w:eastAsia="it-IT"/>
              </w:rPr>
            </w:pPr>
            <w:proofErr w:type="spellStart"/>
            <w:r>
              <w:rPr>
                <w:rFonts w:ascii="Corbel" w:hAnsi="Corbel" w:cs="Arial"/>
                <w:color w:val="000000"/>
                <w:sz w:val="24"/>
                <w:szCs w:val="24"/>
                <w:lang w:eastAsia="it-IT"/>
              </w:rPr>
              <w:t>Aristei</w:t>
            </w:r>
            <w:proofErr w:type="spellEnd"/>
          </w:p>
        </w:tc>
        <w:tc>
          <w:tcPr>
            <w:tcW w:w="1680" w:type="dxa"/>
            <w:tcBorders>
              <w:top w:val="nil"/>
              <w:left w:val="nil"/>
              <w:bottom w:val="single" w:sz="4" w:space="0" w:color="000000"/>
              <w:right w:val="single" w:sz="4" w:space="0" w:color="000000"/>
            </w:tcBorders>
            <w:shd w:val="clear" w:color="000000" w:fill="FFFFFF"/>
          </w:tcPr>
          <w:p w14:paraId="1B262A29" w14:textId="6515CAA6" w:rsidR="00373E1D" w:rsidRPr="00373E1D" w:rsidRDefault="00373E1D" w:rsidP="00373E1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F43C2E" w:rsidRPr="002829A1" w14:paraId="64A34E65" w14:textId="222C2CCE" w:rsidTr="00373E1D">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3B4B2EAF" w14:textId="4F42FEC9" w:rsidR="00F43C2E" w:rsidRPr="002829A1" w:rsidRDefault="00F43C2E" w:rsidP="00F43C2E">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Valutazioni Di Azienda</w:t>
            </w:r>
          </w:p>
        </w:tc>
        <w:tc>
          <w:tcPr>
            <w:tcW w:w="640" w:type="dxa"/>
            <w:tcBorders>
              <w:top w:val="nil"/>
              <w:left w:val="nil"/>
              <w:bottom w:val="single" w:sz="4" w:space="0" w:color="000000"/>
              <w:right w:val="single" w:sz="4" w:space="0" w:color="000000"/>
            </w:tcBorders>
            <w:shd w:val="clear" w:color="000000" w:fill="FFFFFF"/>
            <w:vAlign w:val="center"/>
            <w:hideMark/>
          </w:tcPr>
          <w:p w14:paraId="4E4AD660" w14:textId="0E51A8BE" w:rsidR="00F43C2E" w:rsidRPr="002829A1" w:rsidRDefault="00F43C2E" w:rsidP="00F43C2E">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280F0E46" w14:textId="7673F0A4" w:rsidR="00F43C2E" w:rsidRPr="002829A1" w:rsidRDefault="00F43C2E" w:rsidP="00F43C2E">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-P/07</w:t>
            </w:r>
          </w:p>
        </w:tc>
        <w:tc>
          <w:tcPr>
            <w:tcW w:w="1680" w:type="dxa"/>
            <w:tcBorders>
              <w:top w:val="nil"/>
              <w:left w:val="nil"/>
              <w:bottom w:val="single" w:sz="4" w:space="0" w:color="000000"/>
              <w:right w:val="single" w:sz="4" w:space="0" w:color="000000"/>
            </w:tcBorders>
            <w:shd w:val="clear" w:color="000000" w:fill="FFFFFF"/>
          </w:tcPr>
          <w:p w14:paraId="5F7A2FAA" w14:textId="41F76630" w:rsidR="00F43C2E" w:rsidRPr="00373E1D"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Cardoni</w:t>
            </w:r>
          </w:p>
        </w:tc>
        <w:tc>
          <w:tcPr>
            <w:tcW w:w="1680" w:type="dxa"/>
            <w:tcBorders>
              <w:top w:val="nil"/>
              <w:left w:val="nil"/>
              <w:bottom w:val="single" w:sz="4" w:space="0" w:color="000000"/>
              <w:right w:val="single" w:sz="4" w:space="0" w:color="000000"/>
            </w:tcBorders>
            <w:shd w:val="clear" w:color="000000" w:fill="FFFFFF"/>
          </w:tcPr>
          <w:p w14:paraId="13BFA05F" w14:textId="2B345884" w:rsidR="00F43C2E" w:rsidRPr="00373E1D" w:rsidRDefault="00F43C2E" w:rsidP="00F43C2E">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43C2E" w:rsidRPr="002829A1" w14:paraId="22FCAB01" w14:textId="39782591" w:rsidTr="00373E1D">
        <w:trPr>
          <w:trHeight w:val="360"/>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68037705" w14:textId="338770AA" w:rsidR="00F43C2E" w:rsidRPr="002829A1" w:rsidRDefault="00F43C2E" w:rsidP="00F43C2E">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Politiche Per L'innovazione</w:t>
            </w:r>
          </w:p>
        </w:tc>
        <w:tc>
          <w:tcPr>
            <w:tcW w:w="640" w:type="dxa"/>
            <w:tcBorders>
              <w:top w:val="nil"/>
              <w:left w:val="nil"/>
              <w:bottom w:val="single" w:sz="4" w:space="0" w:color="000000"/>
              <w:right w:val="single" w:sz="4" w:space="0" w:color="000000"/>
            </w:tcBorders>
            <w:shd w:val="clear" w:color="000000" w:fill="FFFFFF"/>
            <w:vAlign w:val="center"/>
            <w:hideMark/>
          </w:tcPr>
          <w:p w14:paraId="67F9DE18" w14:textId="2A85C079" w:rsidR="00F43C2E" w:rsidRPr="002829A1" w:rsidRDefault="00F43C2E" w:rsidP="00F43C2E">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12</w:t>
            </w:r>
          </w:p>
        </w:tc>
        <w:tc>
          <w:tcPr>
            <w:tcW w:w="1680" w:type="dxa"/>
            <w:tcBorders>
              <w:top w:val="nil"/>
              <w:left w:val="nil"/>
              <w:bottom w:val="single" w:sz="4" w:space="0" w:color="000000"/>
              <w:right w:val="single" w:sz="4" w:space="0" w:color="000000"/>
            </w:tcBorders>
            <w:shd w:val="clear" w:color="000000" w:fill="FFFFFF"/>
            <w:vAlign w:val="center"/>
            <w:hideMark/>
          </w:tcPr>
          <w:p w14:paraId="77CA3268" w14:textId="6D6FF570" w:rsidR="00F43C2E" w:rsidRPr="002829A1" w:rsidRDefault="00F43C2E" w:rsidP="00F43C2E">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-P/02</w:t>
            </w:r>
          </w:p>
        </w:tc>
        <w:tc>
          <w:tcPr>
            <w:tcW w:w="1680" w:type="dxa"/>
            <w:tcBorders>
              <w:top w:val="nil"/>
              <w:left w:val="nil"/>
              <w:bottom w:val="single" w:sz="4" w:space="0" w:color="000000"/>
              <w:right w:val="single" w:sz="4" w:space="0" w:color="000000"/>
            </w:tcBorders>
            <w:shd w:val="clear" w:color="000000" w:fill="FFFFFF"/>
          </w:tcPr>
          <w:p w14:paraId="6545EA47" w14:textId="0D78A223" w:rsidR="00F43C2E" w:rsidRPr="00373E1D"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Signorelli</w:t>
            </w:r>
          </w:p>
        </w:tc>
        <w:tc>
          <w:tcPr>
            <w:tcW w:w="1680" w:type="dxa"/>
            <w:tcBorders>
              <w:top w:val="nil"/>
              <w:left w:val="nil"/>
              <w:bottom w:val="single" w:sz="4" w:space="0" w:color="000000"/>
              <w:right w:val="single" w:sz="4" w:space="0" w:color="000000"/>
            </w:tcBorders>
            <w:shd w:val="clear" w:color="000000" w:fill="FFFFFF"/>
          </w:tcPr>
          <w:p w14:paraId="51460956" w14:textId="4F7F3163" w:rsidR="00F43C2E" w:rsidRPr="00373E1D" w:rsidRDefault="00F43C2E" w:rsidP="00F43C2E">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F43C2E" w:rsidRPr="002829A1" w14:paraId="42CC3064" w14:textId="06E10408" w:rsidTr="00373E1D">
        <w:trPr>
          <w:trHeight w:val="739"/>
        </w:trPr>
        <w:tc>
          <w:tcPr>
            <w:tcW w:w="2780" w:type="dxa"/>
            <w:tcBorders>
              <w:top w:val="nil"/>
              <w:left w:val="single" w:sz="4" w:space="0" w:color="000000"/>
              <w:bottom w:val="single" w:sz="4" w:space="0" w:color="000000"/>
              <w:right w:val="single" w:sz="4" w:space="0" w:color="000000"/>
            </w:tcBorders>
            <w:shd w:val="clear" w:color="000000" w:fill="FFFFFF"/>
            <w:vAlign w:val="center"/>
            <w:hideMark/>
          </w:tcPr>
          <w:p w14:paraId="52391C81" w14:textId="3F315052" w:rsidR="00F43C2E" w:rsidRPr="002829A1" w:rsidRDefault="00F43C2E" w:rsidP="00F43C2E">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lastRenderedPageBreak/>
              <w:t>Diritto Della Crisi D'impresa</w:t>
            </w:r>
          </w:p>
        </w:tc>
        <w:tc>
          <w:tcPr>
            <w:tcW w:w="640" w:type="dxa"/>
            <w:tcBorders>
              <w:top w:val="nil"/>
              <w:left w:val="nil"/>
              <w:bottom w:val="single" w:sz="4" w:space="0" w:color="000000"/>
              <w:right w:val="single" w:sz="4" w:space="0" w:color="000000"/>
            </w:tcBorders>
            <w:shd w:val="clear" w:color="000000" w:fill="FFFFFF"/>
            <w:vAlign w:val="center"/>
            <w:hideMark/>
          </w:tcPr>
          <w:p w14:paraId="74076437" w14:textId="60E7DFB3" w:rsidR="00F43C2E" w:rsidRPr="002829A1" w:rsidRDefault="00F43C2E" w:rsidP="00F43C2E">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680" w:type="dxa"/>
            <w:tcBorders>
              <w:top w:val="nil"/>
              <w:left w:val="nil"/>
              <w:bottom w:val="single" w:sz="4" w:space="0" w:color="000000"/>
              <w:right w:val="single" w:sz="4" w:space="0" w:color="000000"/>
            </w:tcBorders>
            <w:shd w:val="clear" w:color="000000" w:fill="FFFFFF"/>
            <w:vAlign w:val="center"/>
            <w:hideMark/>
          </w:tcPr>
          <w:p w14:paraId="5A9C8CA3" w14:textId="02D0A953" w:rsidR="00F43C2E" w:rsidRPr="002829A1" w:rsidRDefault="00F43C2E" w:rsidP="00F43C2E">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Ius/04</w:t>
            </w:r>
          </w:p>
        </w:tc>
        <w:tc>
          <w:tcPr>
            <w:tcW w:w="1680" w:type="dxa"/>
            <w:tcBorders>
              <w:top w:val="nil"/>
              <w:left w:val="nil"/>
              <w:bottom w:val="single" w:sz="4" w:space="0" w:color="000000"/>
              <w:right w:val="single" w:sz="4" w:space="0" w:color="000000"/>
            </w:tcBorders>
            <w:shd w:val="clear" w:color="000000" w:fill="FFFFFF"/>
          </w:tcPr>
          <w:p w14:paraId="29DED920" w14:textId="6ED71417" w:rsidR="00F43C2E" w:rsidRPr="00373E1D"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Pettirossi</w:t>
            </w:r>
          </w:p>
        </w:tc>
        <w:tc>
          <w:tcPr>
            <w:tcW w:w="1680" w:type="dxa"/>
            <w:tcBorders>
              <w:top w:val="nil"/>
              <w:left w:val="nil"/>
              <w:bottom w:val="single" w:sz="4" w:space="0" w:color="000000"/>
              <w:right w:val="single" w:sz="4" w:space="0" w:color="000000"/>
            </w:tcBorders>
            <w:shd w:val="clear" w:color="000000" w:fill="FFFFFF"/>
          </w:tcPr>
          <w:p w14:paraId="01646DF1" w14:textId="48479B8F" w:rsidR="00F43C2E" w:rsidRPr="00373E1D" w:rsidRDefault="00F43C2E" w:rsidP="00F43C2E">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bl>
    <w:p w14:paraId="7C0670AF" w14:textId="77777777" w:rsidR="00373E1D" w:rsidRDefault="00373E1D" w:rsidP="00AC09EA">
      <w:pPr>
        <w:rPr>
          <w:rFonts w:ascii="Corbel" w:hAnsi="Corbel" w:cs="Verdana"/>
          <w:sz w:val="24"/>
          <w:szCs w:val="24"/>
        </w:rPr>
      </w:pPr>
    </w:p>
    <w:p w14:paraId="1C765AA3" w14:textId="75B382D8" w:rsidR="005311A4" w:rsidRPr="00373E1D" w:rsidRDefault="005311A4" w:rsidP="005311A4">
      <w:pPr>
        <w:pStyle w:val="Corpotesto"/>
        <w:rPr>
          <w:rFonts w:ascii="Corbel" w:hAnsi="Corbel"/>
          <w:sz w:val="24"/>
          <w:szCs w:val="24"/>
        </w:rPr>
      </w:pPr>
      <w:r>
        <w:rPr>
          <w:rFonts w:ascii="Corbel" w:hAnsi="Corbel"/>
          <w:sz w:val="24"/>
          <w:szCs w:val="24"/>
        </w:rPr>
        <w:t>Gli insegnamenti del secondo anno del Corso di Laurea Magistrale in Finanza e metodi quantitativi per l’economia</w:t>
      </w:r>
    </w:p>
    <w:p w14:paraId="76080811" w14:textId="77777777" w:rsidR="002829A1" w:rsidRDefault="002829A1" w:rsidP="00AC09EA">
      <w:pPr>
        <w:rPr>
          <w:rFonts w:ascii="Corbel" w:hAnsi="Corbel" w:cs="Verdana"/>
          <w:sz w:val="24"/>
          <w:szCs w:val="24"/>
        </w:rPr>
      </w:pPr>
    </w:p>
    <w:tbl>
      <w:tblPr>
        <w:tblW w:w="8781" w:type="dxa"/>
        <w:tblCellMar>
          <w:left w:w="70" w:type="dxa"/>
          <w:right w:w="70" w:type="dxa"/>
        </w:tblCellMar>
        <w:tblLook w:val="04A0" w:firstRow="1" w:lastRow="0" w:firstColumn="1" w:lastColumn="0" w:noHBand="0" w:noVBand="1"/>
      </w:tblPr>
      <w:tblGrid>
        <w:gridCol w:w="300"/>
        <w:gridCol w:w="2539"/>
        <w:gridCol w:w="730"/>
        <w:gridCol w:w="1766"/>
        <w:gridCol w:w="1723"/>
        <w:gridCol w:w="1723"/>
      </w:tblGrid>
      <w:tr w:rsidR="00FE6570" w:rsidRPr="002829A1" w14:paraId="59759B25" w14:textId="77777777" w:rsidTr="00F43C2E">
        <w:trPr>
          <w:trHeight w:val="739"/>
        </w:trPr>
        <w:tc>
          <w:tcPr>
            <w:tcW w:w="300" w:type="dxa"/>
            <w:tcBorders>
              <w:top w:val="nil"/>
              <w:left w:val="nil"/>
              <w:bottom w:val="nil"/>
              <w:right w:val="nil"/>
            </w:tcBorders>
          </w:tcPr>
          <w:p w14:paraId="0FBFFE28" w14:textId="77777777" w:rsidR="00FE6570" w:rsidRPr="002829A1" w:rsidRDefault="00FE6570" w:rsidP="00FE6570">
            <w:pPr>
              <w:suppressAutoHyphens w:val="0"/>
              <w:rPr>
                <w:rFonts w:ascii="Corbel" w:hAnsi="Corbel"/>
                <w:sz w:val="24"/>
                <w:szCs w:val="24"/>
                <w:lang w:eastAsia="it-IT"/>
              </w:rPr>
            </w:pPr>
          </w:p>
        </w:tc>
        <w:tc>
          <w:tcPr>
            <w:tcW w:w="2539" w:type="dxa"/>
            <w:tcBorders>
              <w:top w:val="single" w:sz="4" w:space="0" w:color="000000"/>
              <w:left w:val="single" w:sz="4" w:space="0" w:color="000000"/>
              <w:bottom w:val="single" w:sz="4" w:space="0" w:color="000000"/>
              <w:right w:val="single" w:sz="4" w:space="0" w:color="000000"/>
            </w:tcBorders>
            <w:shd w:val="clear" w:color="auto" w:fill="FFFF00"/>
          </w:tcPr>
          <w:p w14:paraId="5385FA2E" w14:textId="54DDF851" w:rsidR="00FE6570" w:rsidRPr="002829A1" w:rsidRDefault="00FE6570" w:rsidP="00FE6570">
            <w:pPr>
              <w:suppressAutoHyphens w:val="0"/>
              <w:rPr>
                <w:rFonts w:ascii="Corbel" w:hAnsi="Corbel" w:cs="Arial"/>
                <w:color w:val="000000"/>
                <w:sz w:val="24"/>
                <w:szCs w:val="24"/>
                <w:lang w:eastAsia="it-IT"/>
              </w:rPr>
            </w:pPr>
            <w:r w:rsidRPr="00F93370">
              <w:rPr>
                <w:rFonts w:ascii="Corbel" w:hAnsi="Corbel"/>
                <w:b/>
                <w:sz w:val="24"/>
                <w:szCs w:val="24"/>
              </w:rPr>
              <w:t xml:space="preserve">Denominazione insegnamento </w:t>
            </w:r>
          </w:p>
        </w:tc>
        <w:tc>
          <w:tcPr>
            <w:tcW w:w="730" w:type="dxa"/>
            <w:tcBorders>
              <w:top w:val="single" w:sz="4" w:space="0" w:color="000000"/>
              <w:left w:val="nil"/>
              <w:bottom w:val="single" w:sz="4" w:space="0" w:color="000000"/>
              <w:right w:val="single" w:sz="4" w:space="0" w:color="000000"/>
            </w:tcBorders>
            <w:shd w:val="clear" w:color="auto" w:fill="FFFF00"/>
          </w:tcPr>
          <w:p w14:paraId="55DB92A6" w14:textId="628C1F9A" w:rsidR="00FE6570" w:rsidRPr="002829A1" w:rsidRDefault="00FE6570" w:rsidP="00FE6570">
            <w:pPr>
              <w:suppressAutoHyphens w:val="0"/>
              <w:jc w:val="right"/>
              <w:rPr>
                <w:rFonts w:ascii="Corbel" w:hAnsi="Corbel" w:cs="Arial"/>
                <w:color w:val="000000"/>
                <w:sz w:val="24"/>
                <w:szCs w:val="24"/>
                <w:lang w:eastAsia="it-IT"/>
              </w:rPr>
            </w:pPr>
            <w:r w:rsidRPr="00F93370">
              <w:rPr>
                <w:rFonts w:ascii="Corbel" w:hAnsi="Corbel"/>
                <w:b/>
                <w:sz w:val="24"/>
                <w:szCs w:val="24"/>
              </w:rPr>
              <w:t>CFU</w:t>
            </w:r>
          </w:p>
        </w:tc>
        <w:tc>
          <w:tcPr>
            <w:tcW w:w="1766" w:type="dxa"/>
            <w:tcBorders>
              <w:top w:val="single" w:sz="4" w:space="0" w:color="000000"/>
              <w:left w:val="nil"/>
              <w:bottom w:val="single" w:sz="4" w:space="0" w:color="000000"/>
              <w:right w:val="single" w:sz="4" w:space="0" w:color="000000"/>
            </w:tcBorders>
            <w:shd w:val="clear" w:color="auto" w:fill="FFFF00"/>
          </w:tcPr>
          <w:p w14:paraId="6395BF46" w14:textId="34A55187" w:rsidR="00FE6570" w:rsidRPr="002829A1" w:rsidRDefault="00FE6570" w:rsidP="00FE6570">
            <w:pPr>
              <w:suppressAutoHyphens w:val="0"/>
              <w:jc w:val="center"/>
              <w:rPr>
                <w:rFonts w:ascii="Corbel" w:hAnsi="Corbel" w:cs="Arial"/>
                <w:color w:val="000000"/>
                <w:sz w:val="24"/>
                <w:szCs w:val="24"/>
                <w:lang w:eastAsia="it-IT"/>
              </w:rPr>
            </w:pPr>
            <w:r w:rsidRPr="00F93370">
              <w:rPr>
                <w:rFonts w:ascii="Corbel" w:hAnsi="Corbel"/>
                <w:b/>
                <w:sz w:val="24"/>
                <w:szCs w:val="24"/>
              </w:rPr>
              <w:t>SSD</w:t>
            </w:r>
          </w:p>
        </w:tc>
        <w:tc>
          <w:tcPr>
            <w:tcW w:w="1723" w:type="dxa"/>
            <w:tcBorders>
              <w:top w:val="single" w:sz="4" w:space="0" w:color="000000"/>
              <w:left w:val="nil"/>
              <w:bottom w:val="single" w:sz="4" w:space="0" w:color="000000"/>
              <w:right w:val="single" w:sz="4" w:space="0" w:color="000000"/>
            </w:tcBorders>
            <w:shd w:val="clear" w:color="auto" w:fill="FFFF00"/>
          </w:tcPr>
          <w:p w14:paraId="4535882D" w14:textId="77777777" w:rsidR="00FE6570" w:rsidRDefault="00FE6570" w:rsidP="00FE6570">
            <w:pPr>
              <w:jc w:val="both"/>
              <w:rPr>
                <w:rFonts w:ascii="Corbel" w:hAnsi="Corbel"/>
                <w:b/>
                <w:sz w:val="24"/>
                <w:szCs w:val="24"/>
              </w:rPr>
            </w:pPr>
            <w:r>
              <w:rPr>
                <w:rFonts w:ascii="Corbel" w:hAnsi="Corbel"/>
                <w:b/>
                <w:sz w:val="24"/>
                <w:szCs w:val="24"/>
              </w:rPr>
              <w:t>Docente</w:t>
            </w:r>
          </w:p>
          <w:p w14:paraId="02D7B986" w14:textId="77777777" w:rsidR="00FE6570" w:rsidRPr="002829A1" w:rsidRDefault="00FE6570" w:rsidP="00FE6570">
            <w:pPr>
              <w:suppressAutoHyphens w:val="0"/>
              <w:jc w:val="center"/>
              <w:rPr>
                <w:rFonts w:ascii="Corbel" w:hAnsi="Corbel" w:cs="Arial"/>
                <w:color w:val="000000"/>
                <w:sz w:val="24"/>
                <w:szCs w:val="24"/>
                <w:lang w:eastAsia="it-IT"/>
              </w:rPr>
            </w:pPr>
          </w:p>
        </w:tc>
        <w:tc>
          <w:tcPr>
            <w:tcW w:w="1723" w:type="dxa"/>
            <w:tcBorders>
              <w:top w:val="single" w:sz="4" w:space="0" w:color="000000"/>
              <w:left w:val="nil"/>
              <w:bottom w:val="single" w:sz="4" w:space="0" w:color="000000"/>
              <w:right w:val="single" w:sz="4" w:space="0" w:color="000000"/>
            </w:tcBorders>
            <w:shd w:val="clear" w:color="auto" w:fill="FFFF00"/>
          </w:tcPr>
          <w:p w14:paraId="28F4FC09" w14:textId="31B601E9" w:rsidR="00FE6570" w:rsidRPr="002829A1" w:rsidRDefault="00FE6570" w:rsidP="00FE6570">
            <w:pPr>
              <w:suppressAutoHyphens w:val="0"/>
              <w:jc w:val="center"/>
              <w:rPr>
                <w:rFonts w:ascii="Corbel" w:hAnsi="Corbel" w:cs="Arial"/>
                <w:color w:val="000000"/>
                <w:sz w:val="24"/>
                <w:szCs w:val="24"/>
                <w:lang w:eastAsia="it-IT"/>
              </w:rPr>
            </w:pPr>
            <w:r>
              <w:rPr>
                <w:rFonts w:ascii="Corbel" w:hAnsi="Corbel"/>
                <w:b/>
                <w:sz w:val="24"/>
                <w:szCs w:val="24"/>
              </w:rPr>
              <w:t>SEM</w:t>
            </w:r>
          </w:p>
        </w:tc>
      </w:tr>
      <w:tr w:rsidR="00FE6570" w:rsidRPr="002829A1" w14:paraId="59253C94" w14:textId="348F101A" w:rsidTr="00F43C2E">
        <w:trPr>
          <w:trHeight w:val="739"/>
        </w:trPr>
        <w:tc>
          <w:tcPr>
            <w:tcW w:w="300" w:type="dxa"/>
            <w:tcBorders>
              <w:top w:val="nil"/>
              <w:left w:val="nil"/>
              <w:bottom w:val="nil"/>
              <w:right w:val="nil"/>
            </w:tcBorders>
            <w:hideMark/>
          </w:tcPr>
          <w:p w14:paraId="3FA83947" w14:textId="77777777" w:rsidR="00FE6570" w:rsidRPr="002829A1" w:rsidRDefault="00FE6570" w:rsidP="00FE6570">
            <w:pPr>
              <w:suppressAutoHyphens w:val="0"/>
              <w:rPr>
                <w:rFonts w:ascii="Corbel" w:hAnsi="Corbel"/>
                <w:sz w:val="24"/>
                <w:szCs w:val="24"/>
                <w:lang w:eastAsia="it-IT"/>
              </w:rPr>
            </w:pP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33AA2838" w14:textId="50FE85E3" w:rsidR="00FE6570" w:rsidRPr="002829A1" w:rsidRDefault="00FE6570" w:rsidP="00FE6570">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MOD. I </w:t>
            </w:r>
            <w:r>
              <w:rPr>
                <w:rFonts w:ascii="Corbel" w:hAnsi="Corbel" w:cs="Arial"/>
                <w:color w:val="000000"/>
                <w:sz w:val="24"/>
                <w:szCs w:val="24"/>
                <w:lang w:eastAsia="it-IT"/>
              </w:rPr>
              <w:t>–</w:t>
            </w:r>
            <w:r w:rsidRPr="002829A1">
              <w:rPr>
                <w:rFonts w:ascii="Corbel" w:hAnsi="Corbel" w:cs="Arial"/>
                <w:color w:val="000000"/>
                <w:sz w:val="24"/>
                <w:szCs w:val="24"/>
                <w:lang w:eastAsia="it-IT"/>
              </w:rPr>
              <w:t xml:space="preserve"> V</w:t>
            </w:r>
            <w:r>
              <w:rPr>
                <w:rFonts w:ascii="Corbel" w:hAnsi="Corbel" w:cs="Arial"/>
                <w:color w:val="000000"/>
                <w:sz w:val="24"/>
                <w:szCs w:val="24"/>
                <w:lang w:eastAsia="it-IT"/>
              </w:rPr>
              <w:t>alutazione dei prodotti assicurativi</w:t>
            </w:r>
            <w:r w:rsidRPr="002829A1">
              <w:rPr>
                <w:rFonts w:ascii="Corbel" w:hAnsi="Corbel" w:cs="Arial"/>
                <w:color w:val="000000"/>
                <w:sz w:val="24"/>
                <w:szCs w:val="24"/>
                <w:lang w:eastAsia="it-IT"/>
              </w:rPr>
              <w:t xml:space="preserve"> </w:t>
            </w:r>
          </w:p>
        </w:tc>
        <w:tc>
          <w:tcPr>
            <w:tcW w:w="730" w:type="dxa"/>
            <w:tcBorders>
              <w:top w:val="single" w:sz="4" w:space="0" w:color="000000"/>
              <w:left w:val="nil"/>
              <w:bottom w:val="single" w:sz="4" w:space="0" w:color="000000"/>
              <w:right w:val="single" w:sz="4" w:space="0" w:color="000000"/>
            </w:tcBorders>
            <w:vAlign w:val="center"/>
            <w:hideMark/>
          </w:tcPr>
          <w:p w14:paraId="21D5B480" w14:textId="70A3BD6D" w:rsidR="00FE6570" w:rsidRPr="002829A1" w:rsidRDefault="00FE6570" w:rsidP="00FE6570">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766" w:type="dxa"/>
            <w:tcBorders>
              <w:top w:val="single" w:sz="4" w:space="0" w:color="000000"/>
              <w:left w:val="nil"/>
              <w:bottom w:val="single" w:sz="4" w:space="0" w:color="000000"/>
              <w:right w:val="single" w:sz="4" w:space="0" w:color="000000"/>
            </w:tcBorders>
            <w:vAlign w:val="center"/>
            <w:hideMark/>
          </w:tcPr>
          <w:p w14:paraId="1E7A6945" w14:textId="506CA4CA" w:rsidR="00FE6570" w:rsidRPr="002829A1" w:rsidRDefault="00FE6570" w:rsidP="00FE6570">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SECS-S/06</w:t>
            </w:r>
          </w:p>
        </w:tc>
        <w:tc>
          <w:tcPr>
            <w:tcW w:w="1723" w:type="dxa"/>
            <w:tcBorders>
              <w:top w:val="single" w:sz="4" w:space="0" w:color="000000"/>
              <w:left w:val="nil"/>
              <w:bottom w:val="single" w:sz="4" w:space="0" w:color="000000"/>
              <w:right w:val="single" w:sz="4" w:space="0" w:color="000000"/>
            </w:tcBorders>
          </w:tcPr>
          <w:p w14:paraId="5D491E2F" w14:textId="1DE3B422" w:rsidR="00FE6570" w:rsidRPr="002829A1" w:rsidRDefault="00FE6570"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Pagliacci</w:t>
            </w:r>
          </w:p>
        </w:tc>
        <w:tc>
          <w:tcPr>
            <w:tcW w:w="1723" w:type="dxa"/>
            <w:tcBorders>
              <w:top w:val="single" w:sz="4" w:space="0" w:color="000000"/>
              <w:left w:val="nil"/>
              <w:bottom w:val="single" w:sz="4" w:space="0" w:color="000000"/>
              <w:right w:val="single" w:sz="4" w:space="0" w:color="000000"/>
            </w:tcBorders>
          </w:tcPr>
          <w:p w14:paraId="6F69877D" w14:textId="7C9B3B81" w:rsidR="00FE6570" w:rsidRPr="002829A1" w:rsidRDefault="00FE6570" w:rsidP="00FE6570">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E6570" w:rsidRPr="002829A1" w14:paraId="04B44627" w14:textId="3E7FC2A4" w:rsidTr="00F43C2E">
        <w:trPr>
          <w:trHeight w:val="540"/>
        </w:trPr>
        <w:tc>
          <w:tcPr>
            <w:tcW w:w="300" w:type="dxa"/>
            <w:tcBorders>
              <w:top w:val="nil"/>
              <w:left w:val="nil"/>
              <w:bottom w:val="nil"/>
              <w:right w:val="nil"/>
            </w:tcBorders>
            <w:hideMark/>
          </w:tcPr>
          <w:p w14:paraId="0491E2AB" w14:textId="77777777" w:rsidR="00FE6570" w:rsidRPr="002829A1" w:rsidRDefault="00FE6570" w:rsidP="00FE6570">
            <w:pPr>
              <w:suppressAutoHyphens w:val="0"/>
              <w:jc w:val="center"/>
              <w:rPr>
                <w:rFonts w:ascii="Corbel" w:hAnsi="Corbel" w:cs="Arial"/>
                <w:color w:val="000000"/>
                <w:sz w:val="24"/>
                <w:szCs w:val="24"/>
                <w:lang w:eastAsia="it-IT"/>
              </w:rPr>
            </w:pPr>
          </w:p>
        </w:tc>
        <w:tc>
          <w:tcPr>
            <w:tcW w:w="2539" w:type="dxa"/>
            <w:tcBorders>
              <w:top w:val="nil"/>
              <w:left w:val="single" w:sz="4" w:space="0" w:color="000000"/>
              <w:bottom w:val="single" w:sz="4" w:space="0" w:color="000000"/>
              <w:right w:val="single" w:sz="4" w:space="0" w:color="000000"/>
            </w:tcBorders>
            <w:vAlign w:val="center"/>
            <w:hideMark/>
          </w:tcPr>
          <w:p w14:paraId="6BB178FC" w14:textId="74A8F4AA" w:rsidR="00FE6570" w:rsidRPr="002829A1" w:rsidRDefault="00FE6570" w:rsidP="00FE6570">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MOD. II </w:t>
            </w:r>
            <w:r>
              <w:rPr>
                <w:rFonts w:ascii="Corbel" w:hAnsi="Corbel" w:cs="Arial"/>
                <w:color w:val="000000"/>
                <w:sz w:val="24"/>
                <w:szCs w:val="24"/>
                <w:lang w:eastAsia="it-IT"/>
              </w:rPr>
              <w:t>Bilancio dell’impresa di assicurazione</w:t>
            </w:r>
          </w:p>
        </w:tc>
        <w:tc>
          <w:tcPr>
            <w:tcW w:w="730" w:type="dxa"/>
            <w:tcBorders>
              <w:top w:val="nil"/>
              <w:left w:val="nil"/>
              <w:bottom w:val="single" w:sz="4" w:space="0" w:color="000000"/>
              <w:right w:val="single" w:sz="4" w:space="0" w:color="000000"/>
            </w:tcBorders>
            <w:vAlign w:val="center"/>
            <w:hideMark/>
          </w:tcPr>
          <w:p w14:paraId="127B4499" w14:textId="4BA90EF7" w:rsidR="00FE6570" w:rsidRPr="002829A1" w:rsidRDefault="00FE6570" w:rsidP="00FE6570">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766" w:type="dxa"/>
            <w:tcBorders>
              <w:top w:val="nil"/>
              <w:left w:val="nil"/>
              <w:bottom w:val="single" w:sz="4" w:space="0" w:color="000000"/>
              <w:right w:val="single" w:sz="4" w:space="0" w:color="000000"/>
            </w:tcBorders>
            <w:vAlign w:val="center"/>
            <w:hideMark/>
          </w:tcPr>
          <w:p w14:paraId="1E036E89" w14:textId="11698887" w:rsidR="00FE6570" w:rsidRPr="002829A1" w:rsidRDefault="00FE6570" w:rsidP="00FE6570">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SECS-P/07</w:t>
            </w:r>
          </w:p>
        </w:tc>
        <w:tc>
          <w:tcPr>
            <w:tcW w:w="1723" w:type="dxa"/>
            <w:tcBorders>
              <w:top w:val="nil"/>
              <w:left w:val="nil"/>
              <w:bottom w:val="single" w:sz="4" w:space="0" w:color="000000"/>
              <w:right w:val="single" w:sz="4" w:space="0" w:color="000000"/>
            </w:tcBorders>
          </w:tcPr>
          <w:p w14:paraId="04FD9493" w14:textId="395B027E" w:rsidR="00FE6570" w:rsidRPr="002829A1" w:rsidRDefault="00FE6570"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Bellucci</w:t>
            </w:r>
          </w:p>
        </w:tc>
        <w:tc>
          <w:tcPr>
            <w:tcW w:w="1723" w:type="dxa"/>
            <w:tcBorders>
              <w:top w:val="nil"/>
              <w:left w:val="nil"/>
              <w:bottom w:val="single" w:sz="4" w:space="0" w:color="000000"/>
              <w:right w:val="single" w:sz="4" w:space="0" w:color="000000"/>
            </w:tcBorders>
          </w:tcPr>
          <w:p w14:paraId="465AEDB6" w14:textId="44801AA2" w:rsidR="00FE6570" w:rsidRPr="002829A1" w:rsidRDefault="00FE6570" w:rsidP="00FE6570">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43C2E" w:rsidRPr="002829A1" w14:paraId="3A1A28AA" w14:textId="77777777" w:rsidTr="00F43C2E">
        <w:trPr>
          <w:trHeight w:val="540"/>
        </w:trPr>
        <w:tc>
          <w:tcPr>
            <w:tcW w:w="300" w:type="dxa"/>
            <w:tcBorders>
              <w:top w:val="nil"/>
              <w:left w:val="nil"/>
              <w:bottom w:val="nil"/>
              <w:right w:val="nil"/>
            </w:tcBorders>
          </w:tcPr>
          <w:p w14:paraId="3012F67A" w14:textId="77777777" w:rsidR="00F43C2E" w:rsidRPr="002829A1" w:rsidRDefault="00F43C2E" w:rsidP="00F43C2E">
            <w:pPr>
              <w:suppressAutoHyphens w:val="0"/>
              <w:jc w:val="center"/>
              <w:rPr>
                <w:rFonts w:ascii="Corbel" w:hAnsi="Corbel" w:cs="Arial"/>
                <w:color w:val="000000"/>
                <w:sz w:val="24"/>
                <w:szCs w:val="24"/>
                <w:lang w:eastAsia="it-IT"/>
              </w:rPr>
            </w:pPr>
          </w:p>
        </w:tc>
        <w:tc>
          <w:tcPr>
            <w:tcW w:w="2539" w:type="dxa"/>
            <w:tcBorders>
              <w:top w:val="nil"/>
              <w:left w:val="single" w:sz="4" w:space="0" w:color="000000"/>
              <w:bottom w:val="single" w:sz="4" w:space="0" w:color="000000"/>
              <w:right w:val="single" w:sz="4" w:space="0" w:color="000000"/>
            </w:tcBorders>
            <w:vAlign w:val="center"/>
          </w:tcPr>
          <w:p w14:paraId="6286863B" w14:textId="1F360B3B" w:rsidR="00F43C2E" w:rsidRPr="002829A1" w:rsidRDefault="00F43C2E" w:rsidP="00F43C2E">
            <w:pPr>
              <w:suppressAutoHyphens w:val="0"/>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Computational</w:t>
            </w:r>
            <w:proofErr w:type="spellEnd"/>
            <w:r w:rsidRPr="002829A1">
              <w:rPr>
                <w:rFonts w:ascii="Corbel" w:hAnsi="Corbel" w:cs="Arial"/>
                <w:color w:val="000000"/>
                <w:sz w:val="24"/>
                <w:szCs w:val="24"/>
                <w:lang w:eastAsia="it-IT"/>
              </w:rPr>
              <w:t xml:space="preserve"> Finance And Insurance</w:t>
            </w:r>
          </w:p>
        </w:tc>
        <w:tc>
          <w:tcPr>
            <w:tcW w:w="730" w:type="dxa"/>
            <w:tcBorders>
              <w:top w:val="nil"/>
              <w:left w:val="nil"/>
              <w:bottom w:val="single" w:sz="4" w:space="0" w:color="000000"/>
              <w:right w:val="single" w:sz="4" w:space="0" w:color="000000"/>
            </w:tcBorders>
            <w:vAlign w:val="center"/>
          </w:tcPr>
          <w:p w14:paraId="5DD86318" w14:textId="3E9AA68E" w:rsidR="00F43C2E" w:rsidRPr="002829A1" w:rsidRDefault="00F43C2E" w:rsidP="00F43C2E">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766" w:type="dxa"/>
            <w:tcBorders>
              <w:top w:val="nil"/>
              <w:left w:val="nil"/>
              <w:bottom w:val="single" w:sz="4" w:space="0" w:color="000000"/>
              <w:right w:val="single" w:sz="4" w:space="0" w:color="000000"/>
            </w:tcBorders>
            <w:vAlign w:val="center"/>
          </w:tcPr>
          <w:p w14:paraId="515E6B81" w14:textId="4DF478B7" w:rsidR="00F43C2E" w:rsidRPr="002829A1" w:rsidRDefault="00F43C2E" w:rsidP="00F43C2E">
            <w:pPr>
              <w:suppressAutoHyphens w:val="0"/>
              <w:jc w:val="center"/>
              <w:rPr>
                <w:rFonts w:ascii="Corbel" w:hAnsi="Corbel" w:cs="Arial"/>
                <w:color w:val="000000"/>
                <w:sz w:val="24"/>
                <w:szCs w:val="24"/>
                <w:lang w:eastAsia="it-IT"/>
              </w:rPr>
            </w:pPr>
            <w:r w:rsidRPr="002829A1">
              <w:rPr>
                <w:rFonts w:ascii="Corbel" w:hAnsi="Corbel" w:cs="Arial"/>
                <w:color w:val="000000"/>
                <w:sz w:val="24"/>
                <w:szCs w:val="24"/>
                <w:lang w:eastAsia="it-IT"/>
              </w:rPr>
              <w:t>SECS-S/06</w:t>
            </w:r>
          </w:p>
        </w:tc>
        <w:tc>
          <w:tcPr>
            <w:tcW w:w="1723" w:type="dxa"/>
            <w:tcBorders>
              <w:top w:val="nil"/>
              <w:left w:val="nil"/>
              <w:bottom w:val="single" w:sz="4" w:space="0" w:color="000000"/>
              <w:right w:val="single" w:sz="4" w:space="0" w:color="000000"/>
            </w:tcBorders>
          </w:tcPr>
          <w:p w14:paraId="2E4F2143" w14:textId="36C7EA3C" w:rsidR="00F43C2E"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w:t>
            </w:r>
            <w:proofErr w:type="spellStart"/>
            <w:r>
              <w:rPr>
                <w:rFonts w:ascii="Corbel" w:hAnsi="Corbel" w:cs="Arial"/>
                <w:color w:val="000000"/>
                <w:sz w:val="24"/>
                <w:szCs w:val="24"/>
                <w:lang w:eastAsia="it-IT"/>
              </w:rPr>
              <w:t>Figà</w:t>
            </w:r>
            <w:proofErr w:type="spellEnd"/>
            <w:r>
              <w:rPr>
                <w:rFonts w:ascii="Corbel" w:hAnsi="Corbel" w:cs="Arial"/>
                <w:color w:val="000000"/>
                <w:sz w:val="24"/>
                <w:szCs w:val="24"/>
                <w:lang w:eastAsia="it-IT"/>
              </w:rPr>
              <w:t xml:space="preserve"> Talamanca</w:t>
            </w:r>
          </w:p>
        </w:tc>
        <w:tc>
          <w:tcPr>
            <w:tcW w:w="1723" w:type="dxa"/>
            <w:tcBorders>
              <w:top w:val="nil"/>
              <w:left w:val="nil"/>
              <w:bottom w:val="single" w:sz="4" w:space="0" w:color="000000"/>
              <w:right w:val="single" w:sz="4" w:space="0" w:color="000000"/>
            </w:tcBorders>
          </w:tcPr>
          <w:p w14:paraId="2CBBC24F" w14:textId="021A04AC" w:rsidR="00F43C2E" w:rsidRDefault="00F43C2E" w:rsidP="00F43C2E">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r w:rsidR="00344C15">
              <w:rPr>
                <w:rFonts w:ascii="Corbel" w:hAnsi="Corbel" w:cs="Arial"/>
                <w:color w:val="000000"/>
                <w:sz w:val="24"/>
                <w:szCs w:val="24"/>
                <w:lang w:eastAsia="it-IT"/>
              </w:rPr>
              <w:t>I</w:t>
            </w:r>
          </w:p>
        </w:tc>
      </w:tr>
    </w:tbl>
    <w:p w14:paraId="4E6F59A0" w14:textId="77777777" w:rsidR="002829A1" w:rsidRPr="005311A4" w:rsidRDefault="002829A1" w:rsidP="00AC09EA">
      <w:pPr>
        <w:rPr>
          <w:rFonts w:ascii="Corbel" w:hAnsi="Corbel" w:cs="Verdana"/>
          <w:sz w:val="24"/>
          <w:szCs w:val="24"/>
        </w:rPr>
      </w:pPr>
    </w:p>
    <w:tbl>
      <w:tblPr>
        <w:tblW w:w="8039" w:type="dxa"/>
        <w:tblInd w:w="421" w:type="dxa"/>
        <w:tblCellMar>
          <w:left w:w="70" w:type="dxa"/>
          <w:right w:w="70" w:type="dxa"/>
        </w:tblCellMar>
        <w:tblLook w:val="04A0" w:firstRow="1" w:lastRow="0" w:firstColumn="1" w:lastColumn="0" w:noHBand="0" w:noVBand="1"/>
      </w:tblPr>
      <w:tblGrid>
        <w:gridCol w:w="2241"/>
        <w:gridCol w:w="626"/>
        <w:gridCol w:w="1589"/>
        <w:gridCol w:w="2032"/>
        <w:gridCol w:w="1551"/>
      </w:tblGrid>
      <w:tr w:rsidR="00FE6570" w:rsidRPr="005311A4" w14:paraId="5DFD84FC" w14:textId="5A5B02B6" w:rsidTr="00F43C2E">
        <w:trPr>
          <w:trHeight w:val="739"/>
        </w:trPr>
        <w:tc>
          <w:tcPr>
            <w:tcW w:w="2241"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393723A9" w14:textId="5DE28CD4" w:rsidR="00FE6570" w:rsidRPr="002829A1" w:rsidRDefault="00FE6570" w:rsidP="002F5E9D">
            <w:pPr>
              <w:suppressAutoHyphens w:val="0"/>
              <w:rPr>
                <w:rFonts w:ascii="Corbel" w:hAnsi="Corbel" w:cs="Arial"/>
                <w:color w:val="000000"/>
                <w:sz w:val="24"/>
                <w:szCs w:val="24"/>
                <w:lang w:eastAsia="it-IT"/>
              </w:rPr>
            </w:pPr>
            <w:r w:rsidRPr="005311A4">
              <w:rPr>
                <w:rFonts w:ascii="Corbel" w:hAnsi="Corbel" w:cs="Arial"/>
                <w:color w:val="000000"/>
                <w:sz w:val="24"/>
                <w:szCs w:val="24"/>
                <w:lang w:eastAsia="it-IT"/>
              </w:rPr>
              <w:t xml:space="preserve"> Business And </w:t>
            </w:r>
            <w:proofErr w:type="spellStart"/>
            <w:r w:rsidRPr="005311A4">
              <w:rPr>
                <w:rFonts w:ascii="Corbel" w:hAnsi="Corbel" w:cs="Arial"/>
                <w:color w:val="000000"/>
                <w:sz w:val="24"/>
                <w:szCs w:val="24"/>
                <w:lang w:eastAsia="it-IT"/>
              </w:rPr>
              <w:t>Economic</w:t>
            </w:r>
            <w:proofErr w:type="spellEnd"/>
            <w:r w:rsidRPr="005311A4">
              <w:rPr>
                <w:rFonts w:ascii="Corbel" w:hAnsi="Corbel" w:cs="Arial"/>
                <w:color w:val="000000"/>
                <w:sz w:val="24"/>
                <w:szCs w:val="24"/>
                <w:lang w:eastAsia="it-IT"/>
              </w:rPr>
              <w:t xml:space="preserve"> </w:t>
            </w:r>
            <w:proofErr w:type="spellStart"/>
            <w:r w:rsidRPr="005311A4">
              <w:rPr>
                <w:rFonts w:ascii="Corbel" w:hAnsi="Corbel" w:cs="Arial"/>
                <w:color w:val="000000"/>
                <w:sz w:val="24"/>
                <w:szCs w:val="24"/>
                <w:lang w:eastAsia="it-IT"/>
              </w:rPr>
              <w:t>Statistics</w:t>
            </w:r>
            <w:proofErr w:type="spellEnd"/>
          </w:p>
        </w:tc>
        <w:tc>
          <w:tcPr>
            <w:tcW w:w="626" w:type="dxa"/>
            <w:tcBorders>
              <w:top w:val="single" w:sz="4" w:space="0" w:color="auto"/>
              <w:left w:val="nil"/>
              <w:bottom w:val="single" w:sz="4" w:space="0" w:color="000000"/>
              <w:right w:val="single" w:sz="4" w:space="0" w:color="000000"/>
            </w:tcBorders>
            <w:shd w:val="clear" w:color="000000" w:fill="FFFFFF"/>
            <w:vAlign w:val="center"/>
            <w:hideMark/>
          </w:tcPr>
          <w:p w14:paraId="135FE908" w14:textId="09714E70" w:rsidR="00FE6570" w:rsidRPr="002829A1" w:rsidRDefault="00FE6570" w:rsidP="002F5E9D">
            <w:pPr>
              <w:suppressAutoHyphens w:val="0"/>
              <w:jc w:val="right"/>
              <w:rPr>
                <w:rFonts w:ascii="Corbel" w:hAnsi="Corbel" w:cs="Arial"/>
                <w:color w:val="000000"/>
                <w:sz w:val="24"/>
                <w:szCs w:val="24"/>
                <w:lang w:eastAsia="it-IT"/>
              </w:rPr>
            </w:pPr>
            <w:r w:rsidRPr="005311A4">
              <w:rPr>
                <w:rFonts w:ascii="Corbel" w:hAnsi="Corbel" w:cs="Arial"/>
                <w:color w:val="000000"/>
                <w:sz w:val="24"/>
                <w:szCs w:val="24"/>
                <w:lang w:eastAsia="it-IT"/>
              </w:rPr>
              <w:t>6</w:t>
            </w:r>
          </w:p>
        </w:tc>
        <w:tc>
          <w:tcPr>
            <w:tcW w:w="1589" w:type="dxa"/>
            <w:tcBorders>
              <w:top w:val="single" w:sz="4" w:space="0" w:color="auto"/>
              <w:left w:val="nil"/>
              <w:bottom w:val="single" w:sz="4" w:space="0" w:color="000000"/>
              <w:right w:val="single" w:sz="4" w:space="0" w:color="000000"/>
            </w:tcBorders>
            <w:shd w:val="clear" w:color="000000" w:fill="FFFFFF"/>
            <w:vAlign w:val="center"/>
            <w:hideMark/>
          </w:tcPr>
          <w:p w14:paraId="617B9B31" w14:textId="2E177B4E" w:rsidR="00FE6570" w:rsidRPr="002829A1" w:rsidRDefault="00FE6570" w:rsidP="002F5E9D">
            <w:pPr>
              <w:suppressAutoHyphens w:val="0"/>
              <w:jc w:val="center"/>
              <w:rPr>
                <w:rFonts w:ascii="Corbel" w:hAnsi="Corbel" w:cs="Arial"/>
                <w:color w:val="000000"/>
                <w:sz w:val="24"/>
                <w:szCs w:val="24"/>
                <w:lang w:eastAsia="it-IT"/>
              </w:rPr>
            </w:pPr>
            <w:proofErr w:type="spellStart"/>
            <w:r w:rsidRPr="005311A4">
              <w:rPr>
                <w:rFonts w:ascii="Corbel" w:hAnsi="Corbel" w:cs="Arial"/>
                <w:color w:val="000000"/>
                <w:sz w:val="24"/>
                <w:szCs w:val="24"/>
                <w:lang w:eastAsia="it-IT"/>
              </w:rPr>
              <w:t>Secs</w:t>
            </w:r>
            <w:proofErr w:type="spellEnd"/>
            <w:r w:rsidRPr="005311A4">
              <w:rPr>
                <w:rFonts w:ascii="Corbel" w:hAnsi="Corbel" w:cs="Arial"/>
                <w:color w:val="000000"/>
                <w:sz w:val="24"/>
                <w:szCs w:val="24"/>
                <w:lang w:eastAsia="it-IT"/>
              </w:rPr>
              <w:t>-S/03</w:t>
            </w:r>
          </w:p>
        </w:tc>
        <w:tc>
          <w:tcPr>
            <w:tcW w:w="2032" w:type="dxa"/>
            <w:tcBorders>
              <w:top w:val="single" w:sz="4" w:space="0" w:color="auto"/>
              <w:left w:val="nil"/>
              <w:bottom w:val="single" w:sz="4" w:space="0" w:color="000000"/>
              <w:right w:val="single" w:sz="4" w:space="0" w:color="000000"/>
            </w:tcBorders>
            <w:shd w:val="clear" w:color="000000" w:fill="FFFFFF"/>
          </w:tcPr>
          <w:p w14:paraId="1F031356" w14:textId="759BFE6D" w:rsidR="00FE6570" w:rsidRPr="005311A4" w:rsidRDefault="00FE6570" w:rsidP="00F43C2E">
            <w:pPr>
              <w:suppressAutoHyphens w:val="0"/>
              <w:rPr>
                <w:rFonts w:ascii="Corbel" w:hAnsi="Corbel" w:cs="Arial"/>
                <w:color w:val="000000"/>
                <w:sz w:val="24"/>
                <w:szCs w:val="24"/>
                <w:lang w:eastAsia="it-IT"/>
              </w:rPr>
            </w:pPr>
            <w:proofErr w:type="spellStart"/>
            <w:r>
              <w:rPr>
                <w:rFonts w:ascii="Corbel" w:hAnsi="Corbel" w:cs="Arial"/>
                <w:color w:val="000000"/>
                <w:sz w:val="24"/>
                <w:szCs w:val="24"/>
                <w:lang w:eastAsia="it-IT"/>
              </w:rPr>
              <w:t>Aristei</w:t>
            </w:r>
            <w:proofErr w:type="spellEnd"/>
          </w:p>
        </w:tc>
        <w:tc>
          <w:tcPr>
            <w:tcW w:w="1551" w:type="dxa"/>
            <w:tcBorders>
              <w:top w:val="single" w:sz="4" w:space="0" w:color="auto"/>
              <w:left w:val="nil"/>
              <w:bottom w:val="single" w:sz="4" w:space="0" w:color="000000"/>
              <w:right w:val="single" w:sz="4" w:space="0" w:color="000000"/>
            </w:tcBorders>
            <w:shd w:val="clear" w:color="000000" w:fill="FFFFFF"/>
          </w:tcPr>
          <w:p w14:paraId="7083EDA9" w14:textId="4E7661DD" w:rsidR="00FE6570" w:rsidRPr="005311A4" w:rsidRDefault="00FE6570" w:rsidP="002F5E9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43C2E" w:rsidRPr="002829A1" w14:paraId="1EB68A60" w14:textId="77777777" w:rsidTr="00F43C2E">
        <w:trPr>
          <w:trHeight w:val="739"/>
        </w:trPr>
        <w:tc>
          <w:tcPr>
            <w:tcW w:w="2241" w:type="dxa"/>
            <w:tcBorders>
              <w:top w:val="nil"/>
              <w:left w:val="single" w:sz="4" w:space="0" w:color="000000"/>
              <w:bottom w:val="single" w:sz="4" w:space="0" w:color="000000"/>
              <w:right w:val="single" w:sz="4" w:space="0" w:color="000000"/>
            </w:tcBorders>
            <w:shd w:val="clear" w:color="000000" w:fill="FFFFFF"/>
            <w:vAlign w:val="center"/>
          </w:tcPr>
          <w:p w14:paraId="47087983" w14:textId="5356A689" w:rsidR="00F43C2E" w:rsidRPr="002829A1" w:rsidRDefault="00F43C2E" w:rsidP="00F43C2E">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Statistical Learning For Data Science</w:t>
            </w:r>
          </w:p>
        </w:tc>
        <w:tc>
          <w:tcPr>
            <w:tcW w:w="626" w:type="dxa"/>
            <w:tcBorders>
              <w:top w:val="nil"/>
              <w:left w:val="nil"/>
              <w:bottom w:val="single" w:sz="4" w:space="0" w:color="000000"/>
              <w:right w:val="single" w:sz="4" w:space="0" w:color="000000"/>
            </w:tcBorders>
            <w:shd w:val="clear" w:color="000000" w:fill="FFFFFF"/>
            <w:vAlign w:val="center"/>
          </w:tcPr>
          <w:p w14:paraId="2B2A5F59" w14:textId="3E3FC3C4" w:rsidR="00F43C2E" w:rsidRPr="002829A1" w:rsidRDefault="00F43C2E" w:rsidP="00F43C2E">
            <w:pPr>
              <w:suppressAutoHyphens w:val="0"/>
              <w:jc w:val="right"/>
              <w:rPr>
                <w:rFonts w:ascii="Corbel" w:hAnsi="Corbel" w:cs="Arial"/>
                <w:color w:val="000000"/>
                <w:sz w:val="24"/>
                <w:szCs w:val="24"/>
                <w:lang w:eastAsia="it-IT"/>
              </w:rPr>
            </w:pPr>
            <w:r>
              <w:rPr>
                <w:rFonts w:ascii="Corbel" w:hAnsi="Corbel" w:cs="Arial"/>
                <w:color w:val="000000"/>
                <w:sz w:val="24"/>
                <w:szCs w:val="24"/>
                <w:lang w:eastAsia="it-IT"/>
              </w:rPr>
              <w:t>3+3</w:t>
            </w:r>
          </w:p>
        </w:tc>
        <w:tc>
          <w:tcPr>
            <w:tcW w:w="1589" w:type="dxa"/>
            <w:tcBorders>
              <w:top w:val="nil"/>
              <w:left w:val="nil"/>
              <w:bottom w:val="single" w:sz="4" w:space="0" w:color="000000"/>
              <w:right w:val="single" w:sz="4" w:space="0" w:color="000000"/>
            </w:tcBorders>
            <w:shd w:val="clear" w:color="000000" w:fill="FFFFFF"/>
            <w:vAlign w:val="center"/>
          </w:tcPr>
          <w:p w14:paraId="13989B1F" w14:textId="2F46028E" w:rsidR="00F43C2E" w:rsidRPr="002829A1" w:rsidRDefault="00F43C2E" w:rsidP="00F43C2E">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-S/01</w:t>
            </w:r>
          </w:p>
        </w:tc>
        <w:tc>
          <w:tcPr>
            <w:tcW w:w="2032" w:type="dxa"/>
            <w:tcBorders>
              <w:top w:val="nil"/>
              <w:left w:val="nil"/>
              <w:bottom w:val="single" w:sz="4" w:space="0" w:color="000000"/>
              <w:right w:val="single" w:sz="4" w:space="0" w:color="000000"/>
            </w:tcBorders>
            <w:shd w:val="clear" w:color="000000" w:fill="FFFFFF"/>
          </w:tcPr>
          <w:p w14:paraId="6083BA2B" w14:textId="6CBC34D7" w:rsidR="00F43C2E" w:rsidRDefault="00F43C2E"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Pandolfi+ Ranalli</w:t>
            </w:r>
          </w:p>
        </w:tc>
        <w:tc>
          <w:tcPr>
            <w:tcW w:w="1551" w:type="dxa"/>
            <w:tcBorders>
              <w:top w:val="nil"/>
              <w:left w:val="nil"/>
              <w:bottom w:val="single" w:sz="4" w:space="0" w:color="000000"/>
              <w:right w:val="single" w:sz="4" w:space="0" w:color="000000"/>
            </w:tcBorders>
            <w:shd w:val="clear" w:color="000000" w:fill="FFFFFF"/>
          </w:tcPr>
          <w:p w14:paraId="3889EF85" w14:textId="5361D031" w:rsidR="00F43C2E" w:rsidRDefault="00F43C2E" w:rsidP="00F43C2E">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r w:rsidR="00FE6570" w:rsidRPr="002829A1" w14:paraId="21FD1C24" w14:textId="10415BAB" w:rsidTr="00F43C2E">
        <w:trPr>
          <w:trHeight w:val="739"/>
        </w:trPr>
        <w:tc>
          <w:tcPr>
            <w:tcW w:w="2241" w:type="dxa"/>
            <w:tcBorders>
              <w:top w:val="nil"/>
              <w:left w:val="single" w:sz="4" w:space="0" w:color="000000"/>
              <w:bottom w:val="single" w:sz="4" w:space="0" w:color="000000"/>
              <w:right w:val="single" w:sz="4" w:space="0" w:color="000000"/>
            </w:tcBorders>
            <w:shd w:val="clear" w:color="000000" w:fill="FFFFFF"/>
            <w:vAlign w:val="center"/>
            <w:hideMark/>
          </w:tcPr>
          <w:p w14:paraId="61E39DBF" w14:textId="5DA565D0" w:rsidR="00FE6570" w:rsidRPr="002829A1" w:rsidRDefault="00FE6570" w:rsidP="002F5E9D">
            <w:pPr>
              <w:suppressAutoHyphens w:val="0"/>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Economic</w:t>
            </w:r>
            <w:proofErr w:type="spellEnd"/>
            <w:r w:rsidRPr="002829A1">
              <w:rPr>
                <w:rFonts w:ascii="Corbel" w:hAnsi="Corbel" w:cs="Arial"/>
                <w:color w:val="000000"/>
                <w:sz w:val="24"/>
                <w:szCs w:val="24"/>
                <w:lang w:eastAsia="it-IT"/>
              </w:rPr>
              <w:t xml:space="preserve"> And Financial Time Series Analysis</w:t>
            </w:r>
          </w:p>
        </w:tc>
        <w:tc>
          <w:tcPr>
            <w:tcW w:w="626" w:type="dxa"/>
            <w:tcBorders>
              <w:top w:val="nil"/>
              <w:left w:val="nil"/>
              <w:bottom w:val="single" w:sz="4" w:space="0" w:color="000000"/>
              <w:right w:val="single" w:sz="4" w:space="0" w:color="000000"/>
            </w:tcBorders>
            <w:shd w:val="clear" w:color="000000" w:fill="FFFFFF"/>
            <w:vAlign w:val="center"/>
            <w:hideMark/>
          </w:tcPr>
          <w:p w14:paraId="74279F4C" w14:textId="050B0821" w:rsidR="00FE6570" w:rsidRPr="002829A1" w:rsidRDefault="00FE6570" w:rsidP="002F5E9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589" w:type="dxa"/>
            <w:tcBorders>
              <w:top w:val="nil"/>
              <w:left w:val="nil"/>
              <w:bottom w:val="single" w:sz="4" w:space="0" w:color="000000"/>
              <w:right w:val="single" w:sz="4" w:space="0" w:color="000000"/>
            </w:tcBorders>
            <w:shd w:val="clear" w:color="000000" w:fill="FFFFFF"/>
            <w:vAlign w:val="center"/>
            <w:hideMark/>
          </w:tcPr>
          <w:p w14:paraId="2F170A91" w14:textId="238269CA" w:rsidR="00FE6570" w:rsidRPr="002829A1" w:rsidRDefault="00FE6570" w:rsidP="002F5E9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-S/03</w:t>
            </w:r>
          </w:p>
        </w:tc>
        <w:tc>
          <w:tcPr>
            <w:tcW w:w="2032" w:type="dxa"/>
            <w:tcBorders>
              <w:top w:val="nil"/>
              <w:left w:val="nil"/>
              <w:bottom w:val="single" w:sz="4" w:space="0" w:color="000000"/>
              <w:right w:val="single" w:sz="4" w:space="0" w:color="000000"/>
            </w:tcBorders>
            <w:shd w:val="clear" w:color="000000" w:fill="FFFFFF"/>
          </w:tcPr>
          <w:p w14:paraId="0EFA218C" w14:textId="6A7CBF51" w:rsidR="00FE6570" w:rsidRPr="002829A1" w:rsidRDefault="00FE6570" w:rsidP="00F43C2E">
            <w:pPr>
              <w:suppressAutoHyphens w:val="0"/>
              <w:rPr>
                <w:rFonts w:ascii="Corbel" w:hAnsi="Corbel" w:cs="Arial"/>
                <w:color w:val="000000"/>
                <w:sz w:val="24"/>
                <w:szCs w:val="24"/>
                <w:lang w:eastAsia="it-IT"/>
              </w:rPr>
            </w:pPr>
            <w:proofErr w:type="spellStart"/>
            <w:r>
              <w:rPr>
                <w:rFonts w:ascii="Corbel" w:hAnsi="Corbel" w:cs="Arial"/>
                <w:color w:val="000000"/>
                <w:sz w:val="24"/>
                <w:szCs w:val="24"/>
                <w:lang w:eastAsia="it-IT"/>
              </w:rPr>
              <w:t>Guardabascio</w:t>
            </w:r>
            <w:proofErr w:type="spellEnd"/>
          </w:p>
        </w:tc>
        <w:tc>
          <w:tcPr>
            <w:tcW w:w="1551" w:type="dxa"/>
            <w:tcBorders>
              <w:top w:val="nil"/>
              <w:left w:val="nil"/>
              <w:bottom w:val="single" w:sz="4" w:space="0" w:color="000000"/>
              <w:right w:val="single" w:sz="4" w:space="0" w:color="000000"/>
            </w:tcBorders>
            <w:shd w:val="clear" w:color="000000" w:fill="FFFFFF"/>
          </w:tcPr>
          <w:p w14:paraId="3666588F" w14:textId="2E952F5B" w:rsidR="00FE6570" w:rsidRPr="002829A1" w:rsidRDefault="00FE6570" w:rsidP="002F5E9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E6570" w:rsidRPr="002829A1" w14:paraId="1654CA94" w14:textId="0F602A96" w:rsidTr="00F43C2E">
        <w:trPr>
          <w:trHeight w:val="739"/>
        </w:trPr>
        <w:tc>
          <w:tcPr>
            <w:tcW w:w="2241" w:type="dxa"/>
            <w:tcBorders>
              <w:top w:val="nil"/>
              <w:left w:val="single" w:sz="4" w:space="0" w:color="000000"/>
              <w:bottom w:val="single" w:sz="4" w:space="0" w:color="000000"/>
              <w:right w:val="single" w:sz="4" w:space="0" w:color="000000"/>
            </w:tcBorders>
            <w:shd w:val="clear" w:color="000000" w:fill="FFFFFF"/>
            <w:vAlign w:val="center"/>
            <w:hideMark/>
          </w:tcPr>
          <w:p w14:paraId="062D6527" w14:textId="53DB65F3" w:rsidR="00FE6570" w:rsidRPr="002829A1" w:rsidRDefault="00FE6570" w:rsidP="002F5E9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 Quantitative Risk Management</w:t>
            </w:r>
          </w:p>
        </w:tc>
        <w:tc>
          <w:tcPr>
            <w:tcW w:w="626" w:type="dxa"/>
            <w:tcBorders>
              <w:top w:val="nil"/>
              <w:left w:val="nil"/>
              <w:bottom w:val="single" w:sz="4" w:space="0" w:color="000000"/>
              <w:right w:val="single" w:sz="4" w:space="0" w:color="000000"/>
            </w:tcBorders>
            <w:shd w:val="clear" w:color="000000" w:fill="FFFFFF"/>
            <w:vAlign w:val="center"/>
            <w:hideMark/>
          </w:tcPr>
          <w:p w14:paraId="168E3501" w14:textId="08FA012D" w:rsidR="00FE6570" w:rsidRPr="002829A1" w:rsidRDefault="00FE6570" w:rsidP="002F5E9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589" w:type="dxa"/>
            <w:tcBorders>
              <w:top w:val="nil"/>
              <w:left w:val="nil"/>
              <w:bottom w:val="single" w:sz="4" w:space="0" w:color="000000"/>
              <w:right w:val="single" w:sz="4" w:space="0" w:color="000000"/>
            </w:tcBorders>
            <w:shd w:val="clear" w:color="000000" w:fill="FFFFFF"/>
            <w:vAlign w:val="center"/>
            <w:hideMark/>
          </w:tcPr>
          <w:p w14:paraId="689424CD" w14:textId="351B0305" w:rsidR="00FE6570" w:rsidRPr="002829A1" w:rsidRDefault="00FE6570" w:rsidP="002F5E9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-S/06</w:t>
            </w:r>
          </w:p>
        </w:tc>
        <w:tc>
          <w:tcPr>
            <w:tcW w:w="2032" w:type="dxa"/>
            <w:tcBorders>
              <w:top w:val="nil"/>
              <w:left w:val="nil"/>
              <w:bottom w:val="single" w:sz="4" w:space="0" w:color="000000"/>
              <w:right w:val="single" w:sz="4" w:space="0" w:color="000000"/>
            </w:tcBorders>
            <w:shd w:val="clear" w:color="000000" w:fill="FFFFFF"/>
          </w:tcPr>
          <w:p w14:paraId="0496F523" w14:textId="0E258FBD" w:rsidR="00FE6570" w:rsidRPr="002829A1" w:rsidRDefault="00FE6570"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Patacca</w:t>
            </w:r>
          </w:p>
        </w:tc>
        <w:tc>
          <w:tcPr>
            <w:tcW w:w="1551" w:type="dxa"/>
            <w:tcBorders>
              <w:top w:val="nil"/>
              <w:left w:val="nil"/>
              <w:bottom w:val="single" w:sz="4" w:space="0" w:color="000000"/>
              <w:right w:val="single" w:sz="4" w:space="0" w:color="000000"/>
            </w:tcBorders>
            <w:shd w:val="clear" w:color="000000" w:fill="FFFFFF"/>
          </w:tcPr>
          <w:p w14:paraId="774E7EA7" w14:textId="2C468842" w:rsidR="00FE6570" w:rsidRPr="002829A1" w:rsidRDefault="00FE6570" w:rsidP="002F5E9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E6570" w:rsidRPr="002829A1" w14:paraId="6AF7F259" w14:textId="620A52ED" w:rsidTr="00F43C2E">
        <w:trPr>
          <w:trHeight w:val="739"/>
        </w:trPr>
        <w:tc>
          <w:tcPr>
            <w:tcW w:w="2241" w:type="dxa"/>
            <w:tcBorders>
              <w:top w:val="nil"/>
              <w:left w:val="single" w:sz="4" w:space="0" w:color="000000"/>
              <w:bottom w:val="single" w:sz="4" w:space="0" w:color="000000"/>
              <w:right w:val="single" w:sz="4" w:space="0" w:color="000000"/>
            </w:tcBorders>
            <w:shd w:val="clear" w:color="000000" w:fill="FFFFFF"/>
            <w:vAlign w:val="center"/>
            <w:hideMark/>
          </w:tcPr>
          <w:p w14:paraId="0450FF10" w14:textId="4D75546A" w:rsidR="00FE6570" w:rsidRPr="002829A1" w:rsidRDefault="00FE6570" w:rsidP="002F5E9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Mod. I Statistical Computing</w:t>
            </w:r>
          </w:p>
        </w:tc>
        <w:tc>
          <w:tcPr>
            <w:tcW w:w="626" w:type="dxa"/>
            <w:tcBorders>
              <w:top w:val="nil"/>
              <w:left w:val="nil"/>
              <w:bottom w:val="single" w:sz="4" w:space="0" w:color="000000"/>
              <w:right w:val="single" w:sz="4" w:space="0" w:color="000000"/>
            </w:tcBorders>
            <w:shd w:val="clear" w:color="000000" w:fill="FFFFFF"/>
            <w:vAlign w:val="center"/>
            <w:hideMark/>
          </w:tcPr>
          <w:p w14:paraId="3255BE16" w14:textId="5375F4F0" w:rsidR="00FE6570" w:rsidRPr="002829A1" w:rsidRDefault="00FE6570" w:rsidP="002F5E9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589" w:type="dxa"/>
            <w:tcBorders>
              <w:top w:val="nil"/>
              <w:left w:val="nil"/>
              <w:bottom w:val="single" w:sz="4" w:space="0" w:color="000000"/>
              <w:right w:val="single" w:sz="4" w:space="0" w:color="000000"/>
            </w:tcBorders>
            <w:shd w:val="clear" w:color="000000" w:fill="FFFFFF"/>
            <w:vAlign w:val="center"/>
            <w:hideMark/>
          </w:tcPr>
          <w:p w14:paraId="1E6A3174" w14:textId="6203B10F" w:rsidR="00FE6570" w:rsidRPr="002829A1" w:rsidRDefault="00FE6570" w:rsidP="002F5E9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-S/01</w:t>
            </w:r>
          </w:p>
        </w:tc>
        <w:tc>
          <w:tcPr>
            <w:tcW w:w="2032" w:type="dxa"/>
            <w:tcBorders>
              <w:top w:val="nil"/>
              <w:left w:val="nil"/>
              <w:bottom w:val="single" w:sz="4" w:space="0" w:color="000000"/>
              <w:right w:val="single" w:sz="4" w:space="0" w:color="000000"/>
            </w:tcBorders>
            <w:shd w:val="clear" w:color="000000" w:fill="FFFFFF"/>
          </w:tcPr>
          <w:p w14:paraId="3154EF6E" w14:textId="16FB235F" w:rsidR="00FE6570" w:rsidRPr="002829A1" w:rsidRDefault="00FE6570"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 xml:space="preserve"> Pandolfi</w:t>
            </w:r>
          </w:p>
        </w:tc>
        <w:tc>
          <w:tcPr>
            <w:tcW w:w="1551" w:type="dxa"/>
            <w:tcBorders>
              <w:top w:val="nil"/>
              <w:left w:val="nil"/>
              <w:bottom w:val="single" w:sz="4" w:space="0" w:color="000000"/>
              <w:right w:val="single" w:sz="4" w:space="0" w:color="000000"/>
            </w:tcBorders>
            <w:shd w:val="clear" w:color="000000" w:fill="FFFFFF"/>
          </w:tcPr>
          <w:p w14:paraId="411C3845" w14:textId="6623C668" w:rsidR="00FE6570" w:rsidRPr="002829A1" w:rsidRDefault="00FE6570" w:rsidP="002F5E9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w:t>
            </w:r>
          </w:p>
        </w:tc>
      </w:tr>
      <w:tr w:rsidR="00FE6570" w:rsidRPr="002829A1" w14:paraId="13928F55" w14:textId="72A797AA" w:rsidTr="00F43C2E">
        <w:trPr>
          <w:trHeight w:val="739"/>
        </w:trPr>
        <w:tc>
          <w:tcPr>
            <w:tcW w:w="2241" w:type="dxa"/>
            <w:tcBorders>
              <w:top w:val="nil"/>
              <w:left w:val="single" w:sz="4" w:space="0" w:color="000000"/>
              <w:bottom w:val="single" w:sz="4" w:space="0" w:color="000000"/>
              <w:right w:val="single" w:sz="4" w:space="0" w:color="000000"/>
            </w:tcBorders>
            <w:shd w:val="clear" w:color="000000" w:fill="FFFFFF"/>
            <w:vAlign w:val="center"/>
            <w:hideMark/>
          </w:tcPr>
          <w:p w14:paraId="45193DE9" w14:textId="61DCDE4D" w:rsidR="00FE6570" w:rsidRPr="002829A1" w:rsidRDefault="00FE6570" w:rsidP="002F5E9D">
            <w:pPr>
              <w:suppressAutoHyphens w:val="0"/>
              <w:rPr>
                <w:rFonts w:ascii="Corbel" w:hAnsi="Corbel" w:cs="Arial"/>
                <w:color w:val="000000"/>
                <w:sz w:val="24"/>
                <w:szCs w:val="24"/>
                <w:lang w:eastAsia="it-IT"/>
              </w:rPr>
            </w:pPr>
            <w:r w:rsidRPr="002829A1">
              <w:rPr>
                <w:rFonts w:ascii="Corbel" w:hAnsi="Corbel" w:cs="Arial"/>
                <w:color w:val="000000"/>
                <w:sz w:val="24"/>
                <w:szCs w:val="24"/>
                <w:lang w:eastAsia="it-IT"/>
              </w:rPr>
              <w:t xml:space="preserve">Mod. </w:t>
            </w:r>
            <w:r w:rsidR="00015F3F">
              <w:rPr>
                <w:rFonts w:ascii="Corbel" w:hAnsi="Corbel" w:cs="Arial"/>
                <w:color w:val="000000"/>
                <w:sz w:val="24"/>
                <w:szCs w:val="24"/>
                <w:lang w:eastAsia="it-IT"/>
              </w:rPr>
              <w:t>II</w:t>
            </w:r>
            <w:r w:rsidRPr="002829A1">
              <w:rPr>
                <w:rFonts w:ascii="Corbel" w:hAnsi="Corbel" w:cs="Arial"/>
                <w:color w:val="000000"/>
                <w:sz w:val="24"/>
                <w:szCs w:val="24"/>
                <w:lang w:eastAsia="it-IT"/>
              </w:rPr>
              <w:t xml:space="preserve"> </w:t>
            </w:r>
            <w:proofErr w:type="spellStart"/>
            <w:r w:rsidRPr="002829A1">
              <w:rPr>
                <w:rFonts w:ascii="Corbel" w:hAnsi="Corbel" w:cs="Arial"/>
                <w:color w:val="000000"/>
                <w:sz w:val="24"/>
                <w:szCs w:val="24"/>
                <w:lang w:eastAsia="it-IT"/>
              </w:rPr>
              <w:t>Bayesian</w:t>
            </w:r>
            <w:proofErr w:type="spellEnd"/>
            <w:r w:rsidRPr="002829A1">
              <w:rPr>
                <w:rFonts w:ascii="Corbel" w:hAnsi="Corbel" w:cs="Arial"/>
                <w:color w:val="000000"/>
                <w:sz w:val="24"/>
                <w:szCs w:val="24"/>
                <w:lang w:eastAsia="it-IT"/>
              </w:rPr>
              <w:t xml:space="preserve"> Computing</w:t>
            </w:r>
          </w:p>
        </w:tc>
        <w:tc>
          <w:tcPr>
            <w:tcW w:w="626" w:type="dxa"/>
            <w:tcBorders>
              <w:top w:val="nil"/>
              <w:left w:val="nil"/>
              <w:bottom w:val="single" w:sz="4" w:space="0" w:color="000000"/>
              <w:right w:val="single" w:sz="4" w:space="0" w:color="000000"/>
            </w:tcBorders>
            <w:shd w:val="clear" w:color="000000" w:fill="FFFFFF"/>
            <w:vAlign w:val="center"/>
            <w:hideMark/>
          </w:tcPr>
          <w:p w14:paraId="7468FDF7" w14:textId="76755F78" w:rsidR="00FE6570" w:rsidRPr="002829A1" w:rsidRDefault="00FE6570" w:rsidP="002F5E9D">
            <w:pPr>
              <w:suppressAutoHyphens w:val="0"/>
              <w:jc w:val="right"/>
              <w:rPr>
                <w:rFonts w:ascii="Corbel" w:hAnsi="Corbel" w:cs="Arial"/>
                <w:color w:val="000000"/>
                <w:sz w:val="24"/>
                <w:szCs w:val="24"/>
                <w:lang w:eastAsia="it-IT"/>
              </w:rPr>
            </w:pPr>
            <w:r w:rsidRPr="002829A1">
              <w:rPr>
                <w:rFonts w:ascii="Corbel" w:hAnsi="Corbel" w:cs="Arial"/>
                <w:color w:val="000000"/>
                <w:sz w:val="24"/>
                <w:szCs w:val="24"/>
                <w:lang w:eastAsia="it-IT"/>
              </w:rPr>
              <w:t>6</w:t>
            </w:r>
          </w:p>
        </w:tc>
        <w:tc>
          <w:tcPr>
            <w:tcW w:w="1589" w:type="dxa"/>
            <w:tcBorders>
              <w:top w:val="nil"/>
              <w:left w:val="nil"/>
              <w:bottom w:val="single" w:sz="4" w:space="0" w:color="000000"/>
              <w:right w:val="single" w:sz="4" w:space="0" w:color="000000"/>
            </w:tcBorders>
            <w:shd w:val="clear" w:color="000000" w:fill="FFFFFF"/>
            <w:vAlign w:val="center"/>
            <w:hideMark/>
          </w:tcPr>
          <w:p w14:paraId="7AE3E344" w14:textId="16D7026E" w:rsidR="00FE6570" w:rsidRPr="002829A1" w:rsidRDefault="00FE6570" w:rsidP="002F5E9D">
            <w:pPr>
              <w:suppressAutoHyphens w:val="0"/>
              <w:jc w:val="center"/>
              <w:rPr>
                <w:rFonts w:ascii="Corbel" w:hAnsi="Corbel" w:cs="Arial"/>
                <w:color w:val="000000"/>
                <w:sz w:val="24"/>
                <w:szCs w:val="24"/>
                <w:lang w:eastAsia="it-IT"/>
              </w:rPr>
            </w:pPr>
            <w:proofErr w:type="spellStart"/>
            <w:r w:rsidRPr="002829A1">
              <w:rPr>
                <w:rFonts w:ascii="Corbel" w:hAnsi="Corbel" w:cs="Arial"/>
                <w:color w:val="000000"/>
                <w:sz w:val="24"/>
                <w:szCs w:val="24"/>
                <w:lang w:eastAsia="it-IT"/>
              </w:rPr>
              <w:t>Secs</w:t>
            </w:r>
            <w:proofErr w:type="spellEnd"/>
            <w:r w:rsidRPr="002829A1">
              <w:rPr>
                <w:rFonts w:ascii="Corbel" w:hAnsi="Corbel" w:cs="Arial"/>
                <w:color w:val="000000"/>
                <w:sz w:val="24"/>
                <w:szCs w:val="24"/>
                <w:lang w:eastAsia="it-IT"/>
              </w:rPr>
              <w:t>-S/01</w:t>
            </w:r>
          </w:p>
        </w:tc>
        <w:tc>
          <w:tcPr>
            <w:tcW w:w="2032" w:type="dxa"/>
            <w:tcBorders>
              <w:top w:val="nil"/>
              <w:left w:val="nil"/>
              <w:bottom w:val="single" w:sz="4" w:space="0" w:color="000000"/>
              <w:right w:val="single" w:sz="4" w:space="0" w:color="000000"/>
            </w:tcBorders>
            <w:shd w:val="clear" w:color="000000" w:fill="FFFFFF"/>
          </w:tcPr>
          <w:p w14:paraId="1082D2EC" w14:textId="3B88B261" w:rsidR="00FE6570" w:rsidRPr="002829A1" w:rsidRDefault="00FE6570" w:rsidP="00F43C2E">
            <w:pPr>
              <w:suppressAutoHyphens w:val="0"/>
              <w:rPr>
                <w:rFonts w:ascii="Corbel" w:hAnsi="Corbel" w:cs="Arial"/>
                <w:color w:val="000000"/>
                <w:sz w:val="24"/>
                <w:szCs w:val="24"/>
                <w:lang w:eastAsia="it-IT"/>
              </w:rPr>
            </w:pPr>
            <w:r>
              <w:rPr>
                <w:rFonts w:ascii="Corbel" w:hAnsi="Corbel" w:cs="Arial"/>
                <w:color w:val="000000"/>
                <w:sz w:val="24"/>
                <w:szCs w:val="24"/>
                <w:lang w:eastAsia="it-IT"/>
              </w:rPr>
              <w:t>Bartolucci</w:t>
            </w:r>
          </w:p>
        </w:tc>
        <w:tc>
          <w:tcPr>
            <w:tcW w:w="1551" w:type="dxa"/>
            <w:tcBorders>
              <w:top w:val="nil"/>
              <w:left w:val="nil"/>
              <w:bottom w:val="single" w:sz="4" w:space="0" w:color="000000"/>
              <w:right w:val="single" w:sz="4" w:space="0" w:color="000000"/>
            </w:tcBorders>
            <w:shd w:val="clear" w:color="000000" w:fill="FFFFFF"/>
          </w:tcPr>
          <w:p w14:paraId="2272447A" w14:textId="07F16C7B" w:rsidR="00FE6570" w:rsidRPr="002829A1" w:rsidRDefault="00FE6570" w:rsidP="002F5E9D">
            <w:pPr>
              <w:suppressAutoHyphens w:val="0"/>
              <w:jc w:val="center"/>
              <w:rPr>
                <w:rFonts w:ascii="Corbel" w:hAnsi="Corbel" w:cs="Arial"/>
                <w:color w:val="000000"/>
                <w:sz w:val="24"/>
                <w:szCs w:val="24"/>
                <w:lang w:eastAsia="it-IT"/>
              </w:rPr>
            </w:pPr>
            <w:r>
              <w:rPr>
                <w:rFonts w:ascii="Corbel" w:hAnsi="Corbel" w:cs="Arial"/>
                <w:color w:val="000000"/>
                <w:sz w:val="24"/>
                <w:szCs w:val="24"/>
                <w:lang w:eastAsia="it-IT"/>
              </w:rPr>
              <w:t>II</w:t>
            </w:r>
          </w:p>
        </w:tc>
      </w:tr>
    </w:tbl>
    <w:p w14:paraId="21BE299E" w14:textId="77777777" w:rsidR="002829A1" w:rsidRDefault="002829A1" w:rsidP="00AC09EA">
      <w:pPr>
        <w:rPr>
          <w:rFonts w:ascii="Corbel" w:hAnsi="Corbel" w:cs="Verdana"/>
          <w:sz w:val="24"/>
          <w:szCs w:val="24"/>
        </w:rPr>
      </w:pPr>
    </w:p>
    <w:p w14:paraId="5A65EF72" w14:textId="77777777" w:rsidR="002829A1" w:rsidRDefault="002829A1" w:rsidP="00AC09EA">
      <w:pPr>
        <w:rPr>
          <w:rFonts w:ascii="Corbel" w:hAnsi="Corbel" w:cs="Verdana"/>
          <w:sz w:val="24"/>
          <w:szCs w:val="24"/>
        </w:rPr>
      </w:pPr>
    </w:p>
    <w:p w14:paraId="3ADE83A6" w14:textId="77777777" w:rsidR="00AC09EA" w:rsidRPr="00742518" w:rsidRDefault="00AC09EA" w:rsidP="00AC09EA">
      <w:pPr>
        <w:pStyle w:val="Corpotesto"/>
        <w:rPr>
          <w:rFonts w:ascii="Corbel" w:hAnsi="Corbel"/>
          <w:color w:val="FF0000"/>
          <w:sz w:val="24"/>
          <w:szCs w:val="24"/>
        </w:rPr>
      </w:pPr>
    </w:p>
    <w:tbl>
      <w:tblPr>
        <w:tblW w:w="9349" w:type="dxa"/>
        <w:tblInd w:w="2" w:type="dxa"/>
        <w:tblLook w:val="01E0" w:firstRow="1" w:lastRow="1" w:firstColumn="1" w:lastColumn="1" w:noHBand="0" w:noVBand="0"/>
      </w:tblPr>
      <w:tblGrid>
        <w:gridCol w:w="1382"/>
        <w:gridCol w:w="7967"/>
      </w:tblGrid>
      <w:tr w:rsidR="00AC09EA" w:rsidRPr="00F229D3" w14:paraId="0DBC231F" w14:textId="77777777" w:rsidTr="00EF0A4D">
        <w:tc>
          <w:tcPr>
            <w:tcW w:w="1382" w:type="dxa"/>
            <w:hideMark/>
          </w:tcPr>
          <w:p w14:paraId="056D3D24" w14:textId="77777777" w:rsidR="00AC09EA" w:rsidRPr="00F229D3" w:rsidRDefault="00AC09EA" w:rsidP="00EF0A4D">
            <w:pPr>
              <w:pStyle w:val="Corpotesto"/>
              <w:rPr>
                <w:rFonts w:ascii="Corbel" w:hAnsi="Corbel"/>
                <w:b/>
                <w:sz w:val="18"/>
                <w:szCs w:val="18"/>
              </w:rPr>
            </w:pPr>
            <w:r w:rsidRPr="00F229D3">
              <w:rPr>
                <w:rFonts w:ascii="Corbel" w:hAnsi="Corbel"/>
                <w:b/>
                <w:sz w:val="18"/>
                <w:szCs w:val="18"/>
              </w:rPr>
              <w:t>Legenda</w:t>
            </w:r>
          </w:p>
        </w:tc>
        <w:tc>
          <w:tcPr>
            <w:tcW w:w="7967" w:type="dxa"/>
          </w:tcPr>
          <w:p w14:paraId="4ACF4CA5" w14:textId="77777777" w:rsidR="00AC09EA" w:rsidRPr="00F229D3" w:rsidRDefault="00AC09EA" w:rsidP="00EF0A4D">
            <w:pPr>
              <w:pStyle w:val="Corpotesto"/>
              <w:rPr>
                <w:rFonts w:ascii="Corbel" w:hAnsi="Corbel"/>
                <w:b/>
                <w:sz w:val="18"/>
                <w:szCs w:val="18"/>
              </w:rPr>
            </w:pPr>
          </w:p>
        </w:tc>
      </w:tr>
      <w:tr w:rsidR="00AC09EA" w:rsidRPr="00F229D3" w14:paraId="34A5783D" w14:textId="77777777" w:rsidTr="00EF0A4D">
        <w:tc>
          <w:tcPr>
            <w:tcW w:w="1382" w:type="dxa"/>
          </w:tcPr>
          <w:p w14:paraId="059C1330" w14:textId="77777777" w:rsidR="00AC09EA" w:rsidRPr="00F229D3" w:rsidRDefault="00AC09EA" w:rsidP="00EF0A4D">
            <w:pPr>
              <w:pStyle w:val="Corpotesto"/>
              <w:rPr>
                <w:rFonts w:ascii="Corbel" w:hAnsi="Corbel"/>
                <w:sz w:val="18"/>
                <w:szCs w:val="18"/>
              </w:rPr>
            </w:pPr>
            <w:r w:rsidRPr="00F229D3">
              <w:rPr>
                <w:rFonts w:ascii="Corbel" w:hAnsi="Corbel"/>
                <w:sz w:val="18"/>
                <w:szCs w:val="18"/>
              </w:rPr>
              <w:t>EMI</w:t>
            </w:r>
          </w:p>
        </w:tc>
        <w:tc>
          <w:tcPr>
            <w:tcW w:w="7967" w:type="dxa"/>
          </w:tcPr>
          <w:p w14:paraId="4F98D162"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Economia e Management Internazionale</w:t>
            </w:r>
          </w:p>
        </w:tc>
      </w:tr>
      <w:tr w:rsidR="00AC09EA" w:rsidRPr="00F229D3" w14:paraId="5C3B58AC" w14:textId="77777777" w:rsidTr="00EF0A4D">
        <w:tc>
          <w:tcPr>
            <w:tcW w:w="1382" w:type="dxa"/>
          </w:tcPr>
          <w:p w14:paraId="4B029B9E" w14:textId="77777777" w:rsidR="00AC09EA" w:rsidRPr="00F229D3" w:rsidRDefault="00AC09EA" w:rsidP="00EF0A4D">
            <w:pPr>
              <w:pStyle w:val="Corpotesto"/>
              <w:rPr>
                <w:rFonts w:ascii="Corbel" w:hAnsi="Corbel"/>
                <w:sz w:val="18"/>
                <w:szCs w:val="18"/>
              </w:rPr>
            </w:pPr>
            <w:r w:rsidRPr="00F229D3">
              <w:rPr>
                <w:rFonts w:ascii="Corbel" w:hAnsi="Corbel"/>
                <w:sz w:val="18"/>
                <w:szCs w:val="18"/>
              </w:rPr>
              <w:t>BA</w:t>
            </w:r>
          </w:p>
        </w:tc>
        <w:tc>
          <w:tcPr>
            <w:tcW w:w="7967" w:type="dxa"/>
          </w:tcPr>
          <w:p w14:paraId="3E18E5F9"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Amministrazione Aziendale (Business Administration)</w:t>
            </w:r>
          </w:p>
        </w:tc>
      </w:tr>
      <w:tr w:rsidR="00AC09EA" w:rsidRPr="00F229D3" w14:paraId="5EDE6D23" w14:textId="77777777" w:rsidTr="00EF0A4D">
        <w:tc>
          <w:tcPr>
            <w:tcW w:w="1382" w:type="dxa"/>
            <w:hideMark/>
          </w:tcPr>
          <w:p w14:paraId="6BC5A8CE" w14:textId="77777777" w:rsidR="00AC09EA" w:rsidRPr="00F229D3" w:rsidRDefault="00AC09EA" w:rsidP="00EF0A4D">
            <w:pPr>
              <w:pStyle w:val="Corpotesto"/>
              <w:rPr>
                <w:rFonts w:ascii="Corbel" w:hAnsi="Corbel"/>
                <w:sz w:val="18"/>
                <w:szCs w:val="18"/>
              </w:rPr>
            </w:pPr>
            <w:r w:rsidRPr="00F229D3">
              <w:rPr>
                <w:rFonts w:ascii="Corbel" w:hAnsi="Corbel"/>
                <w:sz w:val="18"/>
                <w:szCs w:val="18"/>
              </w:rPr>
              <w:t>FIN</w:t>
            </w:r>
          </w:p>
        </w:tc>
        <w:tc>
          <w:tcPr>
            <w:tcW w:w="7967" w:type="dxa"/>
            <w:hideMark/>
          </w:tcPr>
          <w:p w14:paraId="18E9DD60"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Finanza e Metodi Quantitativi per l’Economia</w:t>
            </w:r>
          </w:p>
        </w:tc>
      </w:tr>
    </w:tbl>
    <w:p w14:paraId="440AD697" w14:textId="77777777" w:rsidR="008D6240" w:rsidRDefault="008D6240" w:rsidP="00102BD0">
      <w:pPr>
        <w:pStyle w:val="Corpotesto"/>
        <w:rPr>
          <w:rFonts w:ascii="Corbel" w:hAnsi="Corbel"/>
          <w:color w:val="FF0000"/>
          <w:sz w:val="24"/>
          <w:szCs w:val="24"/>
        </w:rPr>
      </w:pPr>
    </w:p>
    <w:p w14:paraId="5D31D7A6" w14:textId="6481CD30" w:rsidR="006F1282" w:rsidRPr="00395229" w:rsidRDefault="006F1282" w:rsidP="00395229">
      <w:pPr>
        <w:pStyle w:val="Corpotesto"/>
        <w:rPr>
          <w:rFonts w:ascii="Corbel" w:hAnsi="Corbel" w:cs="Verdana"/>
          <w:b/>
          <w:bCs/>
          <w:smallCaps/>
          <w:sz w:val="24"/>
          <w:szCs w:val="24"/>
        </w:rPr>
      </w:pPr>
      <w:r w:rsidRPr="00742518">
        <w:rPr>
          <w:rFonts w:ascii="Corbel" w:hAnsi="Corbel" w:cs="Verdana"/>
          <w:b/>
          <w:bCs/>
          <w:smallCaps/>
          <w:sz w:val="24"/>
          <w:szCs w:val="24"/>
        </w:rPr>
        <w:t>PROPEDEUTICITÀ:</w:t>
      </w:r>
    </w:p>
    <w:p w14:paraId="2E43F021" w14:textId="77777777" w:rsidR="00A631F8" w:rsidRPr="00742518" w:rsidRDefault="00A631F8" w:rsidP="006F1282">
      <w:pPr>
        <w:rPr>
          <w:rFonts w:ascii="Corbel" w:hAnsi="Corbel" w:cs="Verdana"/>
          <w:color w:val="FF0000"/>
          <w:sz w:val="24"/>
          <w:szCs w:val="24"/>
        </w:rPr>
      </w:pPr>
    </w:p>
    <w:tbl>
      <w:tblPr>
        <w:tblW w:w="5330" w:type="pct"/>
        <w:tblInd w:w="-5" w:type="dxa"/>
        <w:tblLook w:val="01E0" w:firstRow="1" w:lastRow="1" w:firstColumn="1" w:lastColumn="1" w:noHBand="0" w:noVBand="0"/>
      </w:tblPr>
      <w:tblGrid>
        <w:gridCol w:w="4962"/>
        <w:gridCol w:w="4393"/>
      </w:tblGrid>
      <w:tr w:rsidR="006F1282" w:rsidRPr="0002310C" w14:paraId="3CFF7FF9" w14:textId="77777777" w:rsidTr="00DD4742">
        <w:trPr>
          <w:tblHeader/>
        </w:trPr>
        <w:tc>
          <w:tcPr>
            <w:tcW w:w="2652" w:type="pct"/>
            <w:tcBorders>
              <w:top w:val="single" w:sz="4" w:space="0" w:color="auto"/>
              <w:left w:val="single" w:sz="4" w:space="0" w:color="auto"/>
              <w:bottom w:val="single" w:sz="4" w:space="0" w:color="auto"/>
              <w:right w:val="single" w:sz="4" w:space="0" w:color="auto"/>
            </w:tcBorders>
            <w:shd w:val="clear" w:color="auto" w:fill="DBE5F1"/>
          </w:tcPr>
          <w:p w14:paraId="5C2AF343" w14:textId="77777777" w:rsidR="006F1282" w:rsidRPr="00742518" w:rsidRDefault="006F1282" w:rsidP="00A43283">
            <w:pPr>
              <w:rPr>
                <w:rFonts w:ascii="Corbel" w:hAnsi="Corbel" w:cs="Verdana"/>
                <w:b/>
                <w:bCs/>
                <w:sz w:val="24"/>
                <w:szCs w:val="24"/>
              </w:rPr>
            </w:pPr>
            <w:r w:rsidRPr="00742518">
              <w:rPr>
                <w:rFonts w:ascii="Corbel" w:hAnsi="Corbel" w:cs="Verdana"/>
                <w:b/>
                <w:bCs/>
                <w:sz w:val="24"/>
                <w:szCs w:val="24"/>
              </w:rPr>
              <w:t>Insegnamento</w:t>
            </w:r>
          </w:p>
        </w:tc>
        <w:tc>
          <w:tcPr>
            <w:tcW w:w="2348" w:type="pct"/>
            <w:tcBorders>
              <w:top w:val="single" w:sz="4" w:space="0" w:color="auto"/>
              <w:left w:val="single" w:sz="4" w:space="0" w:color="auto"/>
              <w:bottom w:val="single" w:sz="4" w:space="0" w:color="auto"/>
              <w:right w:val="single" w:sz="4" w:space="0" w:color="auto"/>
            </w:tcBorders>
            <w:shd w:val="clear" w:color="auto" w:fill="DBE5F1"/>
          </w:tcPr>
          <w:p w14:paraId="76C34A1F" w14:textId="77777777" w:rsidR="006F1282" w:rsidRPr="00742518" w:rsidRDefault="006F1282" w:rsidP="00A43283">
            <w:pPr>
              <w:rPr>
                <w:rFonts w:ascii="Corbel" w:hAnsi="Corbel" w:cs="Verdana"/>
                <w:b/>
                <w:bCs/>
                <w:sz w:val="24"/>
                <w:szCs w:val="24"/>
              </w:rPr>
            </w:pPr>
            <w:r w:rsidRPr="00742518">
              <w:rPr>
                <w:rFonts w:ascii="Corbel" w:hAnsi="Corbel" w:cs="Verdana"/>
                <w:b/>
                <w:bCs/>
                <w:sz w:val="24"/>
                <w:szCs w:val="24"/>
              </w:rPr>
              <w:t>Insegnamento propedeutico</w:t>
            </w:r>
          </w:p>
        </w:tc>
      </w:tr>
      <w:tr w:rsidR="006F1282" w:rsidRPr="0002310C" w14:paraId="088BEE8B"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30DD3EE9"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Commerciale</w:t>
            </w:r>
          </w:p>
        </w:tc>
        <w:tc>
          <w:tcPr>
            <w:tcW w:w="2348" w:type="pct"/>
            <w:tcBorders>
              <w:top w:val="single" w:sz="4" w:space="0" w:color="auto"/>
            </w:tcBorders>
            <w:vAlign w:val="center"/>
          </w:tcPr>
          <w:p w14:paraId="32C3471D"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w:t>
            </w:r>
          </w:p>
        </w:tc>
      </w:tr>
      <w:tr w:rsidR="006F1282" w:rsidRPr="0002310C" w14:paraId="27F62667"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7B4AF726"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dei mercati e degli intermediari finanziari</w:t>
            </w:r>
          </w:p>
        </w:tc>
        <w:tc>
          <w:tcPr>
            <w:tcW w:w="2348" w:type="pct"/>
            <w:vAlign w:val="center"/>
          </w:tcPr>
          <w:p w14:paraId="05F876E7" w14:textId="06FA55BE" w:rsidR="006F1282" w:rsidRPr="00742518" w:rsidRDefault="00D210A8" w:rsidP="00F229D3">
            <w:pPr>
              <w:rPr>
                <w:rFonts w:ascii="Corbel" w:hAnsi="Corbel" w:cs="Verdana"/>
                <w:sz w:val="24"/>
                <w:szCs w:val="24"/>
              </w:rPr>
            </w:pPr>
            <w:r w:rsidRPr="00742518">
              <w:rPr>
                <w:rFonts w:ascii="Corbel" w:hAnsi="Corbel" w:cs="Verdana"/>
                <w:sz w:val="24"/>
                <w:szCs w:val="24"/>
              </w:rPr>
              <w:t>Diritto Privato</w:t>
            </w:r>
          </w:p>
        </w:tc>
      </w:tr>
      <w:tr w:rsidR="006F1282" w:rsidRPr="0002310C" w14:paraId="337C783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92C16E2"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del Lavoro</w:t>
            </w:r>
          </w:p>
        </w:tc>
        <w:tc>
          <w:tcPr>
            <w:tcW w:w="2348" w:type="pct"/>
            <w:vAlign w:val="center"/>
          </w:tcPr>
          <w:p w14:paraId="1B76B14C"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 Diritto Pubblico</w:t>
            </w:r>
          </w:p>
        </w:tc>
      </w:tr>
      <w:tr w:rsidR="006F1282" w:rsidRPr="0002310C" w14:paraId="2086AEF3"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49E92CEB"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Tributario</w:t>
            </w:r>
          </w:p>
        </w:tc>
        <w:tc>
          <w:tcPr>
            <w:tcW w:w="2348" w:type="pct"/>
            <w:vAlign w:val="center"/>
          </w:tcPr>
          <w:p w14:paraId="116D1336"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w:t>
            </w:r>
          </w:p>
        </w:tc>
      </w:tr>
      <w:tr w:rsidR="00485A38" w:rsidRPr="0002310C" w14:paraId="13344D8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9F259D2" w14:textId="77777777" w:rsidR="00485A38" w:rsidRPr="00742518" w:rsidRDefault="00485A38" w:rsidP="00F229D3">
            <w:pPr>
              <w:rPr>
                <w:rFonts w:ascii="Corbel" w:hAnsi="Corbel" w:cs="Verdana"/>
                <w:sz w:val="24"/>
                <w:szCs w:val="24"/>
              </w:rPr>
            </w:pPr>
            <w:r>
              <w:rPr>
                <w:rFonts w:ascii="Corbel" w:hAnsi="Corbel" w:cs="Verdana"/>
                <w:sz w:val="24"/>
                <w:szCs w:val="24"/>
              </w:rPr>
              <w:lastRenderedPageBreak/>
              <w:t>Economia degli intermediari finanziari</w:t>
            </w:r>
          </w:p>
        </w:tc>
        <w:tc>
          <w:tcPr>
            <w:tcW w:w="2348" w:type="pct"/>
            <w:vAlign w:val="center"/>
          </w:tcPr>
          <w:p w14:paraId="116CBA50"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r>
              <w:rPr>
                <w:rFonts w:ascii="Corbel" w:hAnsi="Corbel" w:cs="Verdana"/>
                <w:sz w:val="24"/>
                <w:szCs w:val="24"/>
              </w:rPr>
              <w:t>, Matematica finanziaria</w:t>
            </w:r>
          </w:p>
        </w:tc>
      </w:tr>
      <w:tr w:rsidR="00485A38" w:rsidRPr="0002310C" w14:paraId="3EBE661A"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589006CB"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del mercato mobiliare</w:t>
            </w:r>
          </w:p>
        </w:tc>
        <w:tc>
          <w:tcPr>
            <w:tcW w:w="2348" w:type="pct"/>
            <w:vAlign w:val="center"/>
          </w:tcPr>
          <w:p w14:paraId="28617B28"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485A38" w:rsidRPr="0002310C" w14:paraId="3899FE6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95FD29B" w14:textId="77777777" w:rsidR="00485A38" w:rsidRPr="00742518" w:rsidRDefault="00485A38" w:rsidP="00F229D3">
            <w:pPr>
              <w:rPr>
                <w:rFonts w:ascii="Corbel" w:hAnsi="Corbel" w:cs="Verdana"/>
                <w:sz w:val="24"/>
                <w:szCs w:val="24"/>
              </w:rPr>
            </w:pPr>
            <w:r>
              <w:rPr>
                <w:rFonts w:ascii="Corbel" w:hAnsi="Corbel" w:cs="Verdana"/>
                <w:sz w:val="24"/>
                <w:szCs w:val="24"/>
              </w:rPr>
              <w:t>Economia e amministrazione delle organizzazioni non profit</w:t>
            </w:r>
            <w:r w:rsidRPr="00742518">
              <w:rPr>
                <w:rFonts w:ascii="Corbel" w:hAnsi="Corbel" w:cs="Verdana"/>
                <w:sz w:val="24"/>
                <w:szCs w:val="24"/>
              </w:rPr>
              <w:t xml:space="preserve"> </w:t>
            </w:r>
          </w:p>
        </w:tc>
        <w:tc>
          <w:tcPr>
            <w:tcW w:w="2348" w:type="pct"/>
            <w:vAlign w:val="center"/>
          </w:tcPr>
          <w:p w14:paraId="5C1F5202"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485A38" w:rsidRPr="0002310C" w14:paraId="2AC92BF2"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6C2846D" w14:textId="732EF17D" w:rsidR="00485A38" w:rsidRPr="00742518" w:rsidRDefault="004155FC" w:rsidP="00F229D3">
            <w:pPr>
              <w:rPr>
                <w:rFonts w:ascii="Corbel" w:hAnsi="Corbel" w:cs="Verdana"/>
                <w:sz w:val="24"/>
                <w:szCs w:val="24"/>
              </w:rPr>
            </w:pPr>
            <w:r>
              <w:rPr>
                <w:rFonts w:ascii="Corbel" w:hAnsi="Corbel" w:cs="Verdana"/>
                <w:sz w:val="24"/>
                <w:szCs w:val="24"/>
              </w:rPr>
              <w:t>Corporate and investment banking</w:t>
            </w:r>
          </w:p>
        </w:tc>
        <w:tc>
          <w:tcPr>
            <w:tcW w:w="2348" w:type="pct"/>
            <w:vAlign w:val="center"/>
          </w:tcPr>
          <w:p w14:paraId="6F5F017E"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degli intermediari finanziari</w:t>
            </w:r>
          </w:p>
        </w:tc>
      </w:tr>
      <w:tr w:rsidR="00485A38" w:rsidRPr="0002310C" w14:paraId="2DEB9CE0"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2A7AF6B"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e gestione delle imprese</w:t>
            </w:r>
          </w:p>
        </w:tc>
        <w:tc>
          <w:tcPr>
            <w:tcW w:w="2348" w:type="pct"/>
            <w:vAlign w:val="center"/>
          </w:tcPr>
          <w:p w14:paraId="760160CD"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 Microeconomia</w:t>
            </w:r>
          </w:p>
        </w:tc>
      </w:tr>
      <w:tr w:rsidR="00485A38" w:rsidRPr="0002310C" w14:paraId="00EEC625"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73ECD9D9"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industriale</w:t>
            </w:r>
          </w:p>
        </w:tc>
        <w:tc>
          <w:tcPr>
            <w:tcW w:w="2348" w:type="pct"/>
            <w:vAlign w:val="center"/>
          </w:tcPr>
          <w:p w14:paraId="606E4235" w14:textId="32D50737"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25C64360"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3343994"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internazionale</w:t>
            </w:r>
          </w:p>
        </w:tc>
        <w:tc>
          <w:tcPr>
            <w:tcW w:w="2348" w:type="pct"/>
            <w:vAlign w:val="center"/>
          </w:tcPr>
          <w:p w14:paraId="6591CF30" w14:textId="79A4DB5E"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7C7E38C6"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421372AC"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monetaria e creditizia</w:t>
            </w:r>
          </w:p>
        </w:tc>
        <w:tc>
          <w:tcPr>
            <w:tcW w:w="2348" w:type="pct"/>
            <w:vAlign w:val="center"/>
          </w:tcPr>
          <w:p w14:paraId="7F22FE2E" w14:textId="130FC501"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0F31B78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1154ECC2"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Macroeconomia</w:t>
            </w:r>
          </w:p>
        </w:tc>
        <w:tc>
          <w:tcPr>
            <w:tcW w:w="2348" w:type="pct"/>
            <w:vAlign w:val="center"/>
          </w:tcPr>
          <w:p w14:paraId="020B867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Microeconomia</w:t>
            </w:r>
          </w:p>
        </w:tc>
      </w:tr>
      <w:tr w:rsidR="00485A38" w:rsidRPr="0002310C" w14:paraId="16A78557"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15B8AE6"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Marketing</w:t>
            </w:r>
          </w:p>
        </w:tc>
        <w:tc>
          <w:tcPr>
            <w:tcW w:w="2348" w:type="pct"/>
            <w:vAlign w:val="center"/>
          </w:tcPr>
          <w:p w14:paraId="2FEC4889"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e gestione delle imprese</w:t>
            </w:r>
          </w:p>
        </w:tc>
      </w:tr>
      <w:tr w:rsidR="00485A38" w:rsidRPr="0002310C" w14:paraId="49C36E4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33B32A38"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finanziaria</w:t>
            </w:r>
          </w:p>
        </w:tc>
        <w:tc>
          <w:tcPr>
            <w:tcW w:w="2348" w:type="pct"/>
            <w:vAlign w:val="center"/>
          </w:tcPr>
          <w:p w14:paraId="7B676CBC"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generale</w:t>
            </w:r>
          </w:p>
        </w:tc>
      </w:tr>
      <w:tr w:rsidR="00485A38" w:rsidRPr="0002310C" w14:paraId="77262CA6"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96B8E42" w14:textId="77777777" w:rsidR="00485A38" w:rsidRPr="00742518" w:rsidRDefault="00485A38" w:rsidP="00F229D3">
            <w:pPr>
              <w:rPr>
                <w:rFonts w:ascii="Corbel" w:hAnsi="Corbel" w:cs="Verdana"/>
                <w:sz w:val="24"/>
                <w:szCs w:val="24"/>
              </w:rPr>
            </w:pPr>
            <w:r w:rsidRPr="00742518">
              <w:rPr>
                <w:rFonts w:ascii="Corbel" w:hAnsi="Corbel" w:cs="Verdana"/>
                <w:sz w:val="24"/>
                <w:szCs w:val="24"/>
              </w:rPr>
              <w:t>Politica economica</w:t>
            </w:r>
          </w:p>
        </w:tc>
        <w:tc>
          <w:tcPr>
            <w:tcW w:w="2348" w:type="pct"/>
            <w:vAlign w:val="center"/>
          </w:tcPr>
          <w:p w14:paraId="5E3D77B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Macroeconomia</w:t>
            </w:r>
          </w:p>
        </w:tc>
      </w:tr>
      <w:tr w:rsidR="00485A38" w:rsidRPr="0002310C" w14:paraId="1EB1CD1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bottom w:val="single" w:sz="4" w:space="0" w:color="auto"/>
            </w:tcBorders>
            <w:vAlign w:val="center"/>
          </w:tcPr>
          <w:p w14:paraId="0E8BCA9A" w14:textId="77777777" w:rsidR="00485A38" w:rsidRPr="00742518" w:rsidRDefault="00485A38" w:rsidP="00F229D3">
            <w:pPr>
              <w:rPr>
                <w:rFonts w:ascii="Corbel" w:hAnsi="Corbel" w:cs="Verdana"/>
                <w:sz w:val="24"/>
                <w:szCs w:val="24"/>
              </w:rPr>
            </w:pPr>
            <w:r w:rsidRPr="00742518">
              <w:rPr>
                <w:rFonts w:ascii="Corbel" w:hAnsi="Corbel" w:cs="Verdana"/>
                <w:sz w:val="24"/>
                <w:szCs w:val="24"/>
              </w:rPr>
              <w:t>Programmazione e controllo</w:t>
            </w:r>
          </w:p>
        </w:tc>
        <w:tc>
          <w:tcPr>
            <w:tcW w:w="2348" w:type="pct"/>
            <w:tcBorders>
              <w:bottom w:val="single" w:sz="4" w:space="0" w:color="auto"/>
            </w:tcBorders>
            <w:vAlign w:val="center"/>
          </w:tcPr>
          <w:p w14:paraId="23E837CF"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r>
      <w:tr w:rsidR="00485A38" w:rsidRPr="0002310C" w14:paraId="55AA1AB7" w14:textId="77777777" w:rsidTr="00F229D3">
        <w:tc>
          <w:tcPr>
            <w:tcW w:w="2652" w:type="pct"/>
            <w:tcBorders>
              <w:top w:val="single" w:sz="4" w:space="0" w:color="auto"/>
              <w:left w:val="single" w:sz="4" w:space="0" w:color="auto"/>
              <w:bottom w:val="single" w:sz="4" w:space="0" w:color="auto"/>
              <w:right w:val="single" w:sz="4" w:space="0" w:color="auto"/>
            </w:tcBorders>
            <w:vAlign w:val="center"/>
          </w:tcPr>
          <w:p w14:paraId="261539AE"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c>
          <w:tcPr>
            <w:tcW w:w="2348" w:type="pct"/>
            <w:tcBorders>
              <w:top w:val="single" w:sz="4" w:space="0" w:color="auto"/>
              <w:left w:val="single" w:sz="4" w:space="0" w:color="auto"/>
              <w:bottom w:val="single" w:sz="4" w:space="0" w:color="auto"/>
              <w:right w:val="single" w:sz="4" w:space="0" w:color="auto"/>
            </w:tcBorders>
            <w:vAlign w:val="center"/>
          </w:tcPr>
          <w:p w14:paraId="175291A5"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395229" w:rsidRPr="0002310C" w14:paraId="7E75C5AF"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08C109B5" w14:textId="6561726B" w:rsidR="00395229" w:rsidRPr="00742518" w:rsidRDefault="00395229" w:rsidP="00F229D3">
            <w:pPr>
              <w:rPr>
                <w:rFonts w:ascii="Corbel" w:hAnsi="Corbel" w:cs="Verdana"/>
                <w:sz w:val="24"/>
                <w:szCs w:val="24"/>
              </w:rPr>
            </w:pPr>
            <w:r w:rsidRPr="000055D3">
              <w:rPr>
                <w:rFonts w:ascii="Corbel" w:hAnsi="Corbel" w:cs="Verdana"/>
                <w:sz w:val="24"/>
                <w:szCs w:val="24"/>
              </w:rPr>
              <w:t>Retail marketing</w:t>
            </w:r>
          </w:p>
        </w:tc>
        <w:tc>
          <w:tcPr>
            <w:tcW w:w="2348" w:type="pct"/>
            <w:tcBorders>
              <w:top w:val="single" w:sz="4" w:space="0" w:color="auto"/>
            </w:tcBorders>
            <w:vAlign w:val="center"/>
          </w:tcPr>
          <w:p w14:paraId="709E281D" w14:textId="514BD61A" w:rsidR="00395229" w:rsidRPr="00742518" w:rsidRDefault="00395229" w:rsidP="00F229D3">
            <w:pPr>
              <w:rPr>
                <w:rFonts w:ascii="Corbel" w:hAnsi="Corbel" w:cs="Verdana"/>
                <w:sz w:val="24"/>
                <w:szCs w:val="24"/>
              </w:rPr>
            </w:pPr>
            <w:r w:rsidRPr="00742518">
              <w:rPr>
                <w:rFonts w:ascii="Corbel" w:hAnsi="Corbel" w:cs="Verdana"/>
                <w:sz w:val="24"/>
                <w:szCs w:val="24"/>
              </w:rPr>
              <w:t>Economia e gestione delle imprese</w:t>
            </w:r>
          </w:p>
        </w:tc>
      </w:tr>
      <w:tr w:rsidR="00485A38" w:rsidRPr="0002310C" w14:paraId="3E85989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79CFCC06" w14:textId="77777777" w:rsidR="00485A38" w:rsidRPr="00742518" w:rsidRDefault="00485A38" w:rsidP="00F229D3">
            <w:pPr>
              <w:rPr>
                <w:rFonts w:ascii="Corbel" w:hAnsi="Corbel" w:cs="Verdana"/>
                <w:sz w:val="24"/>
                <w:szCs w:val="24"/>
              </w:rPr>
            </w:pPr>
            <w:r w:rsidRPr="00742518">
              <w:rPr>
                <w:rFonts w:ascii="Corbel" w:hAnsi="Corbel" w:cs="Verdana"/>
                <w:sz w:val="24"/>
                <w:szCs w:val="24"/>
              </w:rPr>
              <w:t>Revisione aziendale</w:t>
            </w:r>
          </w:p>
        </w:tc>
        <w:tc>
          <w:tcPr>
            <w:tcW w:w="2348" w:type="pct"/>
            <w:tcBorders>
              <w:top w:val="single" w:sz="4" w:space="0" w:color="auto"/>
            </w:tcBorders>
            <w:vAlign w:val="center"/>
          </w:tcPr>
          <w:p w14:paraId="33D2F173"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r>
      <w:tr w:rsidR="00485A38" w:rsidRPr="0002310C" w14:paraId="2C1CDD8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63B2A67" w14:textId="77777777" w:rsidR="00485A38" w:rsidRPr="00742518" w:rsidRDefault="00485A38" w:rsidP="00F229D3">
            <w:pPr>
              <w:rPr>
                <w:rFonts w:ascii="Corbel" w:hAnsi="Corbel" w:cs="Verdana"/>
                <w:sz w:val="24"/>
                <w:szCs w:val="24"/>
              </w:rPr>
            </w:pPr>
            <w:r w:rsidRPr="00742518">
              <w:rPr>
                <w:rFonts w:ascii="Corbel" w:hAnsi="Corbel" w:cs="Verdana"/>
                <w:sz w:val="24"/>
                <w:szCs w:val="24"/>
              </w:rPr>
              <w:t>Scienza delle finanze</w:t>
            </w:r>
          </w:p>
        </w:tc>
        <w:tc>
          <w:tcPr>
            <w:tcW w:w="2348" w:type="pct"/>
            <w:vAlign w:val="center"/>
          </w:tcPr>
          <w:p w14:paraId="46D6739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Microeconomia</w:t>
            </w:r>
          </w:p>
        </w:tc>
      </w:tr>
      <w:tr w:rsidR="00485A38" w:rsidRPr="0002310C" w14:paraId="5239B4FA"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A6AE83E" w14:textId="77777777" w:rsidR="00485A38" w:rsidRPr="00742518" w:rsidRDefault="00485A38" w:rsidP="00F229D3">
            <w:pPr>
              <w:rPr>
                <w:rFonts w:ascii="Corbel" w:hAnsi="Corbel" w:cs="Verdana"/>
                <w:sz w:val="24"/>
                <w:szCs w:val="24"/>
              </w:rPr>
            </w:pPr>
            <w:r w:rsidRPr="00742518">
              <w:rPr>
                <w:rFonts w:ascii="Corbel" w:hAnsi="Corbel" w:cs="Verdana"/>
                <w:sz w:val="24"/>
                <w:szCs w:val="24"/>
              </w:rPr>
              <w:t xml:space="preserve">Statistica </w:t>
            </w:r>
          </w:p>
        </w:tc>
        <w:tc>
          <w:tcPr>
            <w:tcW w:w="2348" w:type="pct"/>
            <w:vAlign w:val="center"/>
          </w:tcPr>
          <w:p w14:paraId="225C83D1"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generale</w:t>
            </w:r>
          </w:p>
        </w:tc>
      </w:tr>
      <w:tr w:rsidR="00485A38" w:rsidRPr="0002310C" w14:paraId="6A29841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AE0C2AD" w14:textId="77777777" w:rsidR="00485A38" w:rsidRPr="00742518" w:rsidRDefault="00485A38" w:rsidP="00F229D3">
            <w:pPr>
              <w:rPr>
                <w:rFonts w:ascii="Corbel" w:hAnsi="Corbel" w:cs="Verdana"/>
                <w:sz w:val="24"/>
                <w:szCs w:val="24"/>
              </w:rPr>
            </w:pPr>
            <w:r w:rsidRPr="00742518">
              <w:rPr>
                <w:rFonts w:ascii="Corbel" w:hAnsi="Corbel" w:cs="Verdana"/>
                <w:sz w:val="24"/>
                <w:szCs w:val="24"/>
              </w:rPr>
              <w:t>Teoria matematica del portafoglio</w:t>
            </w:r>
          </w:p>
        </w:tc>
        <w:tc>
          <w:tcPr>
            <w:tcW w:w="2348" w:type="pct"/>
            <w:vAlign w:val="center"/>
          </w:tcPr>
          <w:p w14:paraId="6B9910E1" w14:textId="531F7E4C" w:rsidR="00485A38" w:rsidRPr="00742518" w:rsidRDefault="00485A38" w:rsidP="00F229D3">
            <w:pPr>
              <w:rPr>
                <w:rFonts w:ascii="Corbel" w:hAnsi="Corbel" w:cs="Verdana"/>
                <w:sz w:val="24"/>
                <w:szCs w:val="24"/>
              </w:rPr>
            </w:pPr>
            <w:r w:rsidRPr="00742518">
              <w:rPr>
                <w:rFonts w:ascii="Corbel" w:hAnsi="Corbel" w:cs="Verdana"/>
                <w:sz w:val="24"/>
                <w:szCs w:val="24"/>
              </w:rPr>
              <w:t>Matematica finanziaria</w:t>
            </w:r>
          </w:p>
        </w:tc>
      </w:tr>
    </w:tbl>
    <w:p w14:paraId="55BE60D1" w14:textId="77777777" w:rsidR="006F1282" w:rsidRPr="00742518" w:rsidRDefault="006F1282" w:rsidP="006F1282">
      <w:pPr>
        <w:jc w:val="both"/>
        <w:rPr>
          <w:rFonts w:ascii="Corbel" w:hAnsi="Corbel" w:cs="Verdana"/>
          <w:i/>
          <w:iCs/>
          <w:sz w:val="24"/>
          <w:szCs w:val="24"/>
        </w:rPr>
      </w:pPr>
    </w:p>
    <w:p w14:paraId="1E9D2E70" w14:textId="7BC978D2" w:rsidR="00DA2D52" w:rsidRDefault="00941A60" w:rsidP="00DA2D52">
      <w:pPr>
        <w:jc w:val="both"/>
        <w:rPr>
          <w:rFonts w:ascii="Corbel" w:hAnsi="Corbel" w:cs="Verdana"/>
          <w:i/>
          <w:iCs/>
          <w:sz w:val="22"/>
          <w:szCs w:val="22"/>
        </w:rPr>
      </w:pPr>
      <w:r w:rsidRPr="00F229D3">
        <w:rPr>
          <w:rFonts w:ascii="Corbel" w:hAnsi="Corbel" w:cs="Verdana"/>
          <w:i/>
          <w:iCs/>
          <w:sz w:val="22"/>
          <w:szCs w:val="22"/>
        </w:rPr>
        <w:t>N</w:t>
      </w:r>
      <w:r w:rsidR="00B2000B" w:rsidRPr="00F229D3">
        <w:rPr>
          <w:rFonts w:ascii="Corbel" w:hAnsi="Corbel" w:cs="Verdana"/>
          <w:i/>
          <w:iCs/>
          <w:sz w:val="22"/>
          <w:szCs w:val="22"/>
        </w:rPr>
        <w:t xml:space="preserve">on sono previste propedeuticità per gli insegnamenti collocati nelle lauree magistrali. </w:t>
      </w:r>
      <w:r w:rsidR="00591188" w:rsidRPr="00F229D3">
        <w:rPr>
          <w:rFonts w:ascii="Corbel" w:hAnsi="Corbel" w:cs="Verdana"/>
          <w:i/>
          <w:iCs/>
          <w:sz w:val="22"/>
          <w:szCs w:val="22"/>
        </w:rPr>
        <w:t>È</w:t>
      </w:r>
      <w:r w:rsidR="00B2000B" w:rsidRPr="00F229D3">
        <w:rPr>
          <w:rFonts w:ascii="Corbel" w:hAnsi="Corbel" w:cs="Verdana"/>
          <w:i/>
          <w:iCs/>
          <w:sz w:val="22"/>
          <w:szCs w:val="22"/>
        </w:rPr>
        <w:t xml:space="preserve"> comunque consigliabile che lo studente segua, nell’espletamento delle prove di esame, il percorso curriculare, per annualità e semestri, stabilito nel suo corso di laurea magistrale</w:t>
      </w:r>
    </w:p>
    <w:p w14:paraId="1E10B9C0" w14:textId="77777777" w:rsidR="00373E1D" w:rsidRDefault="00373E1D" w:rsidP="00DA2D52">
      <w:pPr>
        <w:jc w:val="both"/>
        <w:rPr>
          <w:rFonts w:ascii="Corbel" w:hAnsi="Corbel" w:cs="Verdana"/>
          <w:i/>
          <w:iCs/>
          <w:sz w:val="22"/>
          <w:szCs w:val="22"/>
        </w:rPr>
      </w:pPr>
    </w:p>
    <w:p w14:paraId="1E313D75" w14:textId="77777777" w:rsidR="00373E1D" w:rsidRDefault="00373E1D" w:rsidP="00DA2D52">
      <w:pPr>
        <w:jc w:val="both"/>
        <w:rPr>
          <w:rFonts w:ascii="Corbel" w:hAnsi="Corbel" w:cs="Verdana"/>
          <w:i/>
          <w:iCs/>
          <w:sz w:val="22"/>
          <w:szCs w:val="22"/>
        </w:rPr>
      </w:pPr>
    </w:p>
    <w:p w14:paraId="057C2486" w14:textId="77777777" w:rsidR="00373E1D" w:rsidRDefault="00373E1D" w:rsidP="00DA2D52">
      <w:pPr>
        <w:jc w:val="both"/>
        <w:rPr>
          <w:rFonts w:ascii="Corbel" w:hAnsi="Corbel" w:cs="Verdana"/>
          <w:i/>
          <w:iCs/>
          <w:sz w:val="22"/>
          <w:szCs w:val="22"/>
        </w:rPr>
      </w:pPr>
    </w:p>
    <w:p w14:paraId="24DFFA65" w14:textId="77777777" w:rsidR="00373E1D" w:rsidRDefault="00373E1D" w:rsidP="00DA2D52">
      <w:pPr>
        <w:jc w:val="both"/>
        <w:rPr>
          <w:rFonts w:ascii="Corbel" w:hAnsi="Corbel" w:cs="Verdana"/>
          <w:i/>
          <w:iCs/>
          <w:sz w:val="22"/>
          <w:szCs w:val="22"/>
        </w:rPr>
      </w:pPr>
    </w:p>
    <w:p w14:paraId="6E2A2B38" w14:textId="77777777" w:rsidR="00373E1D" w:rsidRDefault="00373E1D" w:rsidP="00DA2D52">
      <w:pPr>
        <w:jc w:val="both"/>
        <w:rPr>
          <w:rFonts w:ascii="Corbel" w:hAnsi="Corbel" w:cs="Verdana"/>
          <w:i/>
          <w:iCs/>
          <w:sz w:val="22"/>
          <w:szCs w:val="22"/>
        </w:rPr>
      </w:pPr>
    </w:p>
    <w:p w14:paraId="50D9CECD" w14:textId="77777777" w:rsidR="00373E1D" w:rsidRDefault="00373E1D" w:rsidP="00DA2D52">
      <w:pPr>
        <w:jc w:val="both"/>
        <w:rPr>
          <w:rFonts w:ascii="Corbel" w:hAnsi="Corbel" w:cs="Verdana"/>
          <w:i/>
          <w:iCs/>
          <w:sz w:val="22"/>
          <w:szCs w:val="22"/>
        </w:rPr>
      </w:pPr>
    </w:p>
    <w:p w14:paraId="6BF97380" w14:textId="77777777" w:rsidR="00373E1D" w:rsidRDefault="00373E1D" w:rsidP="00DA2D52">
      <w:pPr>
        <w:jc w:val="both"/>
        <w:rPr>
          <w:rFonts w:ascii="Corbel" w:hAnsi="Corbel" w:cs="Verdana"/>
          <w:i/>
          <w:iCs/>
          <w:sz w:val="22"/>
          <w:szCs w:val="22"/>
        </w:rPr>
      </w:pPr>
    </w:p>
    <w:p w14:paraId="766C9A61" w14:textId="77777777" w:rsidR="00373E1D" w:rsidRDefault="00373E1D" w:rsidP="00DA2D52">
      <w:pPr>
        <w:jc w:val="both"/>
        <w:rPr>
          <w:rFonts w:ascii="Corbel" w:hAnsi="Corbel" w:cs="Verdana"/>
          <w:i/>
          <w:iCs/>
          <w:sz w:val="22"/>
          <w:szCs w:val="22"/>
        </w:rPr>
      </w:pPr>
    </w:p>
    <w:p w14:paraId="17B3A3AA" w14:textId="77777777" w:rsidR="00373E1D" w:rsidRDefault="00373E1D" w:rsidP="00DA2D52">
      <w:pPr>
        <w:jc w:val="both"/>
        <w:rPr>
          <w:rFonts w:ascii="Corbel" w:hAnsi="Corbel" w:cs="Verdana"/>
          <w:i/>
          <w:iCs/>
          <w:sz w:val="22"/>
          <w:szCs w:val="22"/>
        </w:rPr>
      </w:pPr>
    </w:p>
    <w:p w14:paraId="79CAD190" w14:textId="77777777" w:rsidR="00373E1D" w:rsidRDefault="00373E1D" w:rsidP="00DA2D52">
      <w:pPr>
        <w:jc w:val="both"/>
        <w:rPr>
          <w:rFonts w:ascii="Corbel" w:hAnsi="Corbel" w:cs="Verdana"/>
          <w:i/>
          <w:iCs/>
          <w:sz w:val="22"/>
          <w:szCs w:val="22"/>
        </w:rPr>
      </w:pPr>
    </w:p>
    <w:p w14:paraId="6275EAAB" w14:textId="77777777" w:rsidR="00373E1D" w:rsidRDefault="00373E1D" w:rsidP="00DA2D52">
      <w:pPr>
        <w:jc w:val="both"/>
        <w:rPr>
          <w:rFonts w:ascii="Corbel" w:hAnsi="Corbel" w:cs="Verdana"/>
          <w:i/>
          <w:iCs/>
          <w:sz w:val="22"/>
          <w:szCs w:val="22"/>
        </w:rPr>
      </w:pPr>
    </w:p>
    <w:p w14:paraId="2427339F" w14:textId="77777777" w:rsidR="00373E1D" w:rsidRDefault="00373E1D" w:rsidP="00DA2D52">
      <w:pPr>
        <w:jc w:val="both"/>
        <w:rPr>
          <w:rFonts w:ascii="Corbel" w:hAnsi="Corbel" w:cs="Verdana"/>
          <w:i/>
          <w:iCs/>
          <w:sz w:val="22"/>
          <w:szCs w:val="22"/>
        </w:rPr>
      </w:pPr>
    </w:p>
    <w:p w14:paraId="482899E9" w14:textId="77777777" w:rsidR="00373E1D" w:rsidRDefault="00373E1D" w:rsidP="00DA2D52">
      <w:pPr>
        <w:jc w:val="both"/>
        <w:rPr>
          <w:rFonts w:ascii="Corbel" w:hAnsi="Corbel" w:cs="Verdana"/>
          <w:i/>
          <w:iCs/>
          <w:sz w:val="22"/>
          <w:szCs w:val="22"/>
        </w:rPr>
      </w:pPr>
    </w:p>
    <w:p w14:paraId="5D69190F" w14:textId="77777777" w:rsidR="00373E1D" w:rsidRDefault="00373E1D" w:rsidP="00DA2D52">
      <w:pPr>
        <w:jc w:val="both"/>
        <w:rPr>
          <w:rFonts w:ascii="Corbel" w:hAnsi="Corbel" w:cs="Verdana"/>
          <w:i/>
          <w:iCs/>
          <w:sz w:val="22"/>
          <w:szCs w:val="22"/>
        </w:rPr>
      </w:pPr>
    </w:p>
    <w:p w14:paraId="4468D15D" w14:textId="77777777" w:rsidR="00373E1D" w:rsidRDefault="00373E1D" w:rsidP="00DA2D52">
      <w:pPr>
        <w:jc w:val="both"/>
        <w:rPr>
          <w:rFonts w:ascii="Corbel" w:hAnsi="Corbel" w:cs="Verdana"/>
          <w:i/>
          <w:iCs/>
          <w:sz w:val="22"/>
          <w:szCs w:val="22"/>
        </w:rPr>
      </w:pPr>
    </w:p>
    <w:p w14:paraId="757CE7BA" w14:textId="77777777" w:rsidR="00373E1D" w:rsidRDefault="00373E1D" w:rsidP="00DA2D52">
      <w:pPr>
        <w:jc w:val="both"/>
        <w:rPr>
          <w:rFonts w:ascii="Corbel" w:hAnsi="Corbel" w:cs="Verdana"/>
          <w:i/>
          <w:iCs/>
          <w:sz w:val="22"/>
          <w:szCs w:val="22"/>
        </w:rPr>
      </w:pPr>
    </w:p>
    <w:p w14:paraId="5486D00B" w14:textId="77777777" w:rsidR="00373E1D" w:rsidRDefault="00373E1D" w:rsidP="00DA2D52">
      <w:pPr>
        <w:jc w:val="both"/>
        <w:rPr>
          <w:rFonts w:ascii="Corbel" w:hAnsi="Corbel" w:cs="Verdana"/>
          <w:i/>
          <w:iCs/>
          <w:sz w:val="22"/>
          <w:szCs w:val="22"/>
        </w:rPr>
      </w:pPr>
    </w:p>
    <w:p w14:paraId="2DB11F86" w14:textId="77777777" w:rsidR="00373E1D" w:rsidRDefault="00373E1D" w:rsidP="00DA2D52">
      <w:pPr>
        <w:jc w:val="both"/>
        <w:rPr>
          <w:rFonts w:ascii="Corbel" w:hAnsi="Corbel" w:cs="Verdana"/>
          <w:i/>
          <w:iCs/>
          <w:sz w:val="22"/>
          <w:szCs w:val="22"/>
        </w:rPr>
      </w:pPr>
    </w:p>
    <w:p w14:paraId="1E3A2EAC" w14:textId="77777777" w:rsidR="00373E1D" w:rsidRDefault="00373E1D" w:rsidP="00DA2D52">
      <w:pPr>
        <w:jc w:val="both"/>
        <w:rPr>
          <w:rFonts w:ascii="Corbel" w:hAnsi="Corbel" w:cs="Verdana"/>
          <w:i/>
          <w:iCs/>
          <w:sz w:val="22"/>
          <w:szCs w:val="22"/>
        </w:rPr>
      </w:pPr>
    </w:p>
    <w:p w14:paraId="31FEE86F" w14:textId="77777777" w:rsidR="00373E1D" w:rsidRDefault="00373E1D" w:rsidP="00DA2D52">
      <w:pPr>
        <w:jc w:val="both"/>
        <w:rPr>
          <w:rFonts w:ascii="Corbel" w:hAnsi="Corbel" w:cs="Verdana"/>
          <w:i/>
          <w:iCs/>
          <w:sz w:val="22"/>
          <w:szCs w:val="22"/>
        </w:rPr>
      </w:pPr>
    </w:p>
    <w:p w14:paraId="5DFF638D" w14:textId="77777777" w:rsidR="00373E1D" w:rsidRDefault="00373E1D" w:rsidP="00DA2D52">
      <w:pPr>
        <w:jc w:val="both"/>
        <w:rPr>
          <w:rFonts w:ascii="Corbel" w:hAnsi="Corbel" w:cs="Verdana"/>
          <w:i/>
          <w:iCs/>
          <w:sz w:val="22"/>
          <w:szCs w:val="22"/>
        </w:rPr>
      </w:pPr>
    </w:p>
    <w:p w14:paraId="3AE5C339" w14:textId="77777777" w:rsidR="00373E1D" w:rsidRDefault="00373E1D" w:rsidP="00DA2D52">
      <w:pPr>
        <w:jc w:val="both"/>
        <w:rPr>
          <w:rFonts w:ascii="Corbel" w:hAnsi="Corbel" w:cs="Verdana"/>
          <w:i/>
          <w:iCs/>
          <w:sz w:val="22"/>
          <w:szCs w:val="22"/>
        </w:rPr>
      </w:pPr>
    </w:p>
    <w:p w14:paraId="7A41C55B" w14:textId="77777777" w:rsidR="00373E1D" w:rsidRDefault="00373E1D" w:rsidP="00DA2D52">
      <w:pPr>
        <w:jc w:val="both"/>
        <w:rPr>
          <w:rFonts w:ascii="Corbel" w:hAnsi="Corbel" w:cs="Verdana"/>
          <w:i/>
          <w:iCs/>
          <w:sz w:val="22"/>
          <w:szCs w:val="22"/>
        </w:rPr>
      </w:pPr>
    </w:p>
    <w:p w14:paraId="6FEAF5FF" w14:textId="77777777" w:rsidR="00373E1D" w:rsidRDefault="00373E1D" w:rsidP="00DA2D52">
      <w:pPr>
        <w:jc w:val="both"/>
        <w:rPr>
          <w:rFonts w:ascii="Corbel" w:hAnsi="Corbel" w:cs="Verdana"/>
          <w:i/>
          <w:iCs/>
          <w:sz w:val="22"/>
          <w:szCs w:val="22"/>
        </w:rPr>
      </w:pPr>
    </w:p>
    <w:p w14:paraId="7033484A" w14:textId="77777777" w:rsidR="00373E1D" w:rsidRPr="00DA2D52" w:rsidRDefault="00373E1D" w:rsidP="00DA2D52">
      <w:pPr>
        <w:jc w:val="both"/>
        <w:rPr>
          <w:rFonts w:ascii="Corbel" w:hAnsi="Corbel" w:cs="Verdana"/>
          <w:i/>
          <w:iCs/>
          <w:sz w:val="22"/>
          <w:szCs w:val="22"/>
        </w:rPr>
      </w:pPr>
    </w:p>
    <w:p w14:paraId="2D292514" w14:textId="77777777" w:rsidR="00484839" w:rsidRDefault="00484839" w:rsidP="00484839">
      <w:pPr>
        <w:pStyle w:val="Titolo2"/>
        <w:rPr>
          <w:color w:val="17365D"/>
        </w:rPr>
      </w:pPr>
      <w:r>
        <w:rPr>
          <w:color w:val="17365D"/>
        </w:rPr>
        <w:t>PARTE II</w:t>
      </w:r>
    </w:p>
    <w:p w14:paraId="1E803AE6" w14:textId="6248B392" w:rsidR="00B2000B" w:rsidRPr="00742518" w:rsidRDefault="00B2000B" w:rsidP="008239B8">
      <w:pPr>
        <w:pStyle w:val="Titolo3"/>
        <w:rPr>
          <w:rFonts w:ascii="Corbel" w:hAnsi="Corbel" w:cs="Verdana"/>
          <w:b/>
          <w:bCs/>
          <w:sz w:val="32"/>
          <w:szCs w:val="32"/>
        </w:rPr>
      </w:pPr>
      <w:r w:rsidRPr="00742518">
        <w:rPr>
          <w:rFonts w:ascii="Corbel" w:hAnsi="Corbel" w:cs="Verdana"/>
          <w:b/>
          <w:bCs/>
          <w:sz w:val="32"/>
          <w:szCs w:val="32"/>
        </w:rPr>
        <w:t>Cors</w:t>
      </w:r>
      <w:r w:rsidR="007158C0" w:rsidRPr="00742518">
        <w:rPr>
          <w:rFonts w:ascii="Corbel" w:hAnsi="Corbel" w:cs="Verdana"/>
          <w:b/>
          <w:bCs/>
          <w:sz w:val="32"/>
          <w:szCs w:val="32"/>
        </w:rPr>
        <w:t xml:space="preserve">o </w:t>
      </w:r>
      <w:r w:rsidRPr="00742518">
        <w:rPr>
          <w:rFonts w:ascii="Corbel" w:hAnsi="Corbel" w:cs="Verdana"/>
          <w:b/>
          <w:bCs/>
          <w:sz w:val="32"/>
          <w:szCs w:val="32"/>
        </w:rPr>
        <w:t xml:space="preserve">di Laurea </w:t>
      </w:r>
      <w:r w:rsidR="00117080">
        <w:rPr>
          <w:rFonts w:ascii="Corbel" w:hAnsi="Corbel" w:cs="Verdana"/>
          <w:b/>
          <w:bCs/>
          <w:sz w:val="32"/>
          <w:szCs w:val="32"/>
        </w:rPr>
        <w:t>interclasse</w:t>
      </w:r>
      <w:r w:rsidRPr="00742518">
        <w:rPr>
          <w:rFonts w:ascii="Corbel" w:hAnsi="Corbel" w:cs="Verdana"/>
          <w:b/>
          <w:bCs/>
          <w:sz w:val="32"/>
          <w:szCs w:val="32"/>
        </w:rPr>
        <w:t xml:space="preserve"> in Economia Aziendale</w:t>
      </w:r>
    </w:p>
    <w:p w14:paraId="0064D719" w14:textId="723E8BB5" w:rsidR="00406BFC" w:rsidRPr="00ED0670" w:rsidRDefault="00406BFC" w:rsidP="00406BFC">
      <w:pPr>
        <w:jc w:val="both"/>
        <w:rPr>
          <w:rFonts w:ascii="Corbel" w:hAnsi="Corbel"/>
          <w:sz w:val="24"/>
          <w:szCs w:val="24"/>
        </w:rPr>
      </w:pPr>
      <w:r w:rsidRPr="00ED0670">
        <w:rPr>
          <w:rFonts w:ascii="Corbel" w:hAnsi="Corbel"/>
          <w:sz w:val="24"/>
          <w:szCs w:val="24"/>
        </w:rPr>
        <w:t xml:space="preserve">Il Corso di laurea in Economia Aziendale L-18 e L-33 ha alla base un progetto culturale e scientifico finalizzato a formare figure professionali in grado di interpretare le sempre più complesse problematiche </w:t>
      </w:r>
      <w:r w:rsidR="00D67516">
        <w:rPr>
          <w:rFonts w:ascii="Corbel" w:hAnsi="Corbel"/>
          <w:sz w:val="24"/>
          <w:szCs w:val="24"/>
        </w:rPr>
        <w:t>in ambito</w:t>
      </w:r>
      <w:r w:rsidRPr="00ED0670">
        <w:rPr>
          <w:rFonts w:ascii="Corbel" w:hAnsi="Corbel"/>
          <w:sz w:val="24"/>
          <w:szCs w:val="24"/>
        </w:rPr>
        <w:t xml:space="preserve"> aziendale </w:t>
      </w:r>
      <w:r w:rsidR="00D67516">
        <w:rPr>
          <w:rFonts w:ascii="Corbel" w:hAnsi="Corbel"/>
          <w:sz w:val="24"/>
          <w:szCs w:val="24"/>
        </w:rPr>
        <w:t>ed</w:t>
      </w:r>
      <w:r w:rsidRPr="00ED0670">
        <w:rPr>
          <w:rFonts w:ascii="Corbel" w:hAnsi="Corbel"/>
          <w:sz w:val="24"/>
          <w:szCs w:val="24"/>
        </w:rPr>
        <w:t xml:space="preserve"> economico, in continua evoluzione alla luce delle nuove sfide globali. Tali sfide richiedono un approccio trasversale e multidisciplinare, per tale ragione i due filoni sono da considerarsi parte dello stesso percorso formativo. </w:t>
      </w:r>
    </w:p>
    <w:p w14:paraId="0BB31B58" w14:textId="64829E34" w:rsidR="00406BFC" w:rsidRPr="00ED0670" w:rsidRDefault="00406BFC" w:rsidP="00406BFC">
      <w:pPr>
        <w:jc w:val="both"/>
        <w:rPr>
          <w:rFonts w:ascii="Corbel" w:hAnsi="Corbel"/>
          <w:sz w:val="24"/>
          <w:szCs w:val="24"/>
        </w:rPr>
      </w:pPr>
      <w:r w:rsidRPr="00ED0670">
        <w:rPr>
          <w:rFonts w:ascii="Corbel" w:hAnsi="Corbel"/>
          <w:sz w:val="24"/>
          <w:szCs w:val="24"/>
        </w:rPr>
        <w:t xml:space="preserve">Il Corso di laurea individua come suoi obiettivi formativi specifici la preparazione di figure professionali capaci di comprendere i processi di funzionamento e </w:t>
      </w:r>
      <w:r w:rsidR="00D67516">
        <w:rPr>
          <w:rFonts w:ascii="Corbel" w:hAnsi="Corbel"/>
          <w:sz w:val="24"/>
          <w:szCs w:val="24"/>
        </w:rPr>
        <w:t xml:space="preserve">di </w:t>
      </w:r>
      <w:r w:rsidRPr="00ED0670">
        <w:rPr>
          <w:rFonts w:ascii="Corbel" w:hAnsi="Corbel"/>
          <w:sz w:val="24"/>
          <w:szCs w:val="24"/>
        </w:rPr>
        <w:t>gestione delle imprese, il funzionamento dei mercati, delle relazioni tra banche, finanza e imprese, agli aspetti normativi europei e nazionali, il ruolo delle istituzioni e delle regolamentazioni nel determinare lo sviluppo economico e l’occupazione. Più in dettaglio, gli obietti formativi specifici riguardano i seguenti ambiti:</w:t>
      </w:r>
    </w:p>
    <w:p w14:paraId="712CA3D5" w14:textId="77777777" w:rsidR="00406BFC" w:rsidRPr="00ED0670" w:rsidRDefault="00406BFC" w:rsidP="00406BFC">
      <w:pPr>
        <w:jc w:val="both"/>
        <w:rPr>
          <w:rFonts w:ascii="Corbel" w:hAnsi="Corbel"/>
          <w:sz w:val="24"/>
          <w:szCs w:val="24"/>
        </w:rPr>
      </w:pPr>
      <w:r w:rsidRPr="00ED0670">
        <w:rPr>
          <w:rFonts w:ascii="Corbel" w:hAnsi="Corbel"/>
          <w:sz w:val="24"/>
          <w:szCs w:val="24"/>
        </w:rPr>
        <w:t>- area contabile e amministrativa, con riferimento alle imprese private, alla pubblica amministrazione, ed agli studi e società di consulenza contabile;</w:t>
      </w:r>
    </w:p>
    <w:p w14:paraId="58960A4E"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 gestione, del marketing e dell’internazionalizzazione delle imprese;</w:t>
      </w:r>
    </w:p>
    <w:p w14:paraId="0F1629C8"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 gestione finanziaria, bancaria e assicurativa;</w:t>
      </w:r>
    </w:p>
    <w:p w14:paraId="604D9028"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dell’analisi economica nei suoi vari aspetti applicativi e per le implicazioni di politica economica;</w:t>
      </w:r>
    </w:p>
    <w:p w14:paraId="1AA038B5"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dell’analisi giuridica applicata alle realtà aziendali ed alle istituzioni economiche.</w:t>
      </w:r>
    </w:p>
    <w:p w14:paraId="5D398EA0" w14:textId="49EE56FB" w:rsidR="00406BFC" w:rsidRPr="00ED0670" w:rsidRDefault="00406BFC" w:rsidP="00406BFC">
      <w:pPr>
        <w:jc w:val="both"/>
        <w:rPr>
          <w:rFonts w:ascii="Corbel" w:hAnsi="Corbel"/>
          <w:sz w:val="24"/>
          <w:szCs w:val="24"/>
        </w:rPr>
      </w:pPr>
      <w:r w:rsidRPr="00ED0670">
        <w:rPr>
          <w:rFonts w:ascii="Corbel" w:hAnsi="Corbel"/>
          <w:sz w:val="24"/>
          <w:szCs w:val="24"/>
        </w:rPr>
        <w:t>Al fine di raggiungere gli obiettivi formativi sopra descritti, il Corso di laurea interclasse L-18/L-33 è articolato come segue: un biennio, per buona parte comune ai diversi percorsi formativi, nell’ambito del quale sono fornite allo studente in maniera trasversale le basi per un moderno approccio alle discipline economiche ed aziendali. La differenziazione dei percorsi formativi avviene principalmente al terzo anno, per permettere a ogni studente di intraprendere approfondimenti coerenti con i diversi interessi e orientamenti maturati, enfatizzando da un lato la formazione imprenditoriale e la consulenza per la gestione e l’amministrazione delle aziende (tipica della classe di laurea L-18), e dall’altro la formazione nelle discipline economiche rivolta principalmente all’analisi economica e di politica economica, ai temi istituzionali e della regolamentazione e ai metodi quantitativi (tipica della classe di laurea L-33). Inoltre, la presenza di insegnamenti a scelta, sia di ambito economico che aziendale, permette agli studenti di crearsi un percorso di studi bilanciato e, al tempo stesso, altamente personalizzato.</w:t>
      </w:r>
    </w:p>
    <w:p w14:paraId="57EE128F" w14:textId="77777777" w:rsidR="00406BFC" w:rsidRPr="00ED0670" w:rsidRDefault="00406BFC" w:rsidP="00406BFC">
      <w:pPr>
        <w:jc w:val="both"/>
        <w:rPr>
          <w:rFonts w:ascii="Corbel" w:hAnsi="Corbel"/>
          <w:sz w:val="24"/>
          <w:szCs w:val="24"/>
        </w:rPr>
      </w:pPr>
      <w:r w:rsidRPr="00ED0670">
        <w:rPr>
          <w:rFonts w:ascii="Corbel" w:hAnsi="Corbel"/>
          <w:sz w:val="24"/>
          <w:szCs w:val="24"/>
        </w:rPr>
        <w:t xml:space="preserve">A integrazione di tutti i percorsi formativi del nuovo Corso interclasse, sono previsti l’insegnamento di una lingua straniera e un tirocinio obbligatorio, da effettuare presso aziende o istituzioni convenzionate con il Dipartimento di Economia. </w:t>
      </w:r>
    </w:p>
    <w:p w14:paraId="634ACB31" w14:textId="77777777" w:rsidR="00406BFC" w:rsidRPr="00ED0670" w:rsidRDefault="00406BFC" w:rsidP="00406BFC">
      <w:pPr>
        <w:jc w:val="both"/>
        <w:rPr>
          <w:rFonts w:ascii="Corbel" w:hAnsi="Corbel"/>
          <w:sz w:val="24"/>
          <w:szCs w:val="24"/>
        </w:rPr>
      </w:pPr>
      <w:r w:rsidRPr="00ED0670">
        <w:rPr>
          <w:rFonts w:ascii="Corbel" w:hAnsi="Corbel"/>
          <w:sz w:val="24"/>
          <w:szCs w:val="24"/>
        </w:rPr>
        <w:t>Tutti i percorsi formativi all'interno del corso di studi soddisfano i requisiti di entrambe le classi, in modo da lasciare allo studente la possibilità di scegliere sino all'ultimo anno di corso in quale classe conseguire il titolo.</w:t>
      </w:r>
    </w:p>
    <w:p w14:paraId="7FC82DCF" w14:textId="7B2D02B4" w:rsidR="00F229D3" w:rsidRDefault="006C2957" w:rsidP="00117080">
      <w:pPr>
        <w:jc w:val="both"/>
        <w:rPr>
          <w:rFonts w:ascii="Corbel" w:hAnsi="Corbel"/>
          <w:sz w:val="24"/>
          <w:szCs w:val="24"/>
        </w:rPr>
      </w:pPr>
      <w:r>
        <w:rPr>
          <w:rFonts w:ascii="Corbel" w:hAnsi="Corbel"/>
          <w:sz w:val="24"/>
          <w:szCs w:val="24"/>
        </w:rPr>
        <w:t>Il Corso di Laurea interclasse prevede cinque curricula</w:t>
      </w:r>
    </w:p>
    <w:p w14:paraId="150527DD" w14:textId="77777777" w:rsidR="00117080" w:rsidRDefault="00117080" w:rsidP="00117080">
      <w:pPr>
        <w:jc w:val="both"/>
        <w:rPr>
          <w:rFonts w:ascii="Corbel" w:hAnsi="Corbel" w:cs="Verdana"/>
          <w:b/>
          <w:i/>
          <w:iCs/>
          <w:sz w:val="22"/>
          <w:szCs w:val="22"/>
        </w:rPr>
      </w:pPr>
    </w:p>
    <w:p w14:paraId="11E71AB9" w14:textId="77777777" w:rsidR="00D67516" w:rsidRDefault="00D67516" w:rsidP="00117080">
      <w:pPr>
        <w:jc w:val="both"/>
        <w:rPr>
          <w:rFonts w:ascii="Corbel" w:hAnsi="Corbel" w:cs="Verdana"/>
          <w:b/>
          <w:i/>
          <w:iCs/>
          <w:sz w:val="22"/>
          <w:szCs w:val="22"/>
        </w:rPr>
      </w:pPr>
    </w:p>
    <w:p w14:paraId="4B3BDFB2" w14:textId="77777777" w:rsidR="00F43C2E" w:rsidRDefault="00F43C2E" w:rsidP="00117080">
      <w:pPr>
        <w:jc w:val="both"/>
        <w:rPr>
          <w:rFonts w:ascii="Corbel" w:hAnsi="Corbel" w:cs="Verdana"/>
          <w:b/>
          <w:i/>
          <w:iCs/>
          <w:sz w:val="22"/>
          <w:szCs w:val="22"/>
        </w:rPr>
      </w:pPr>
    </w:p>
    <w:p w14:paraId="52CC49DE" w14:textId="77777777" w:rsidR="00DA2D52" w:rsidRDefault="00DA2D52" w:rsidP="00117080">
      <w:pPr>
        <w:jc w:val="both"/>
        <w:rPr>
          <w:rFonts w:ascii="Corbel" w:hAnsi="Corbel" w:cs="Verdana"/>
          <w:b/>
          <w:i/>
          <w:iCs/>
          <w:sz w:val="22"/>
          <w:szCs w:val="22"/>
        </w:rPr>
      </w:pPr>
    </w:p>
    <w:p w14:paraId="1E7965C4" w14:textId="77777777" w:rsidR="00DA2D52" w:rsidRDefault="00DA2D52" w:rsidP="00117080">
      <w:pPr>
        <w:jc w:val="both"/>
        <w:rPr>
          <w:rFonts w:ascii="Corbel" w:hAnsi="Corbel" w:cs="Verdana"/>
          <w:b/>
          <w:i/>
          <w:iCs/>
          <w:sz w:val="22"/>
          <w:szCs w:val="22"/>
        </w:rPr>
      </w:pPr>
    </w:p>
    <w:p w14:paraId="22331969" w14:textId="77777777" w:rsidR="00DA2D52" w:rsidRDefault="00DA2D52" w:rsidP="00117080">
      <w:pPr>
        <w:jc w:val="both"/>
        <w:rPr>
          <w:rFonts w:ascii="Corbel" w:hAnsi="Corbel" w:cs="Verdana"/>
          <w:b/>
          <w:i/>
          <w:iCs/>
          <w:sz w:val="22"/>
          <w:szCs w:val="22"/>
        </w:rPr>
      </w:pPr>
    </w:p>
    <w:p w14:paraId="6F95C38B" w14:textId="0747A980" w:rsidR="00B2000B" w:rsidRPr="00976202" w:rsidRDefault="00B2000B" w:rsidP="00E80A0B">
      <w:pPr>
        <w:spacing w:line="276" w:lineRule="auto"/>
        <w:jc w:val="center"/>
        <w:rPr>
          <w:rFonts w:ascii="Corbel" w:hAnsi="Corbel" w:cs="Verdana"/>
          <w:b/>
          <w:i/>
          <w:iCs/>
          <w:sz w:val="26"/>
          <w:szCs w:val="26"/>
        </w:rPr>
      </w:pPr>
      <w:r w:rsidRPr="00976202">
        <w:rPr>
          <w:rFonts w:ascii="Corbel" w:hAnsi="Corbel" w:cs="Verdana"/>
          <w:b/>
          <w:i/>
          <w:iCs/>
          <w:sz w:val="26"/>
          <w:szCs w:val="26"/>
        </w:rPr>
        <w:t>Curriculum Economi</w:t>
      </w:r>
      <w:r w:rsidR="006C2957">
        <w:rPr>
          <w:rFonts w:ascii="Corbel" w:hAnsi="Corbel" w:cs="Verdana"/>
          <w:b/>
          <w:i/>
          <w:iCs/>
          <w:sz w:val="26"/>
          <w:szCs w:val="26"/>
        </w:rPr>
        <w:t>co Aziendale</w:t>
      </w:r>
    </w:p>
    <w:p w14:paraId="5F7BAE18" w14:textId="77777777" w:rsidR="00C15D1D" w:rsidRDefault="00C15D1D" w:rsidP="008239B8">
      <w:pPr>
        <w:jc w:val="center"/>
        <w:rPr>
          <w:rFonts w:ascii="Corbel" w:hAnsi="Corbel" w:cs="Verdana"/>
          <w:sz w:val="22"/>
          <w:szCs w:val="22"/>
        </w:rPr>
      </w:pPr>
    </w:p>
    <w:p w14:paraId="7E0E9FC9" w14:textId="3722F912" w:rsidR="00B2000B" w:rsidRDefault="00B2000B" w:rsidP="008239B8">
      <w:pPr>
        <w:jc w:val="center"/>
        <w:rPr>
          <w:rFonts w:ascii="Corbel" w:hAnsi="Corbel" w:cs="Verdana"/>
          <w:sz w:val="22"/>
          <w:szCs w:val="22"/>
        </w:rPr>
      </w:pPr>
      <w:r w:rsidRPr="00DD4742">
        <w:rPr>
          <w:rFonts w:ascii="Corbel" w:hAnsi="Corbel" w:cs="Verdana"/>
          <w:sz w:val="22"/>
          <w:szCs w:val="22"/>
        </w:rPr>
        <w:t>I anno</w:t>
      </w:r>
    </w:p>
    <w:p w14:paraId="53B9F23E" w14:textId="77777777" w:rsidR="00976202" w:rsidRPr="00976202" w:rsidRDefault="00976202" w:rsidP="008239B8">
      <w:pPr>
        <w:jc w:val="center"/>
        <w:rPr>
          <w:rFonts w:ascii="Corbel" w:hAnsi="Corbel" w:cs="Verdana"/>
          <w:sz w:val="22"/>
          <w:szCs w:val="22"/>
        </w:rPr>
      </w:pPr>
    </w:p>
    <w:tbl>
      <w:tblPr>
        <w:tblW w:w="8187" w:type="dxa"/>
        <w:tblInd w:w="455" w:type="dxa"/>
        <w:tblLayout w:type="fixed"/>
        <w:tblLook w:val="01E0" w:firstRow="1" w:lastRow="1" w:firstColumn="1" w:lastColumn="1" w:noHBand="0" w:noVBand="0"/>
      </w:tblPr>
      <w:tblGrid>
        <w:gridCol w:w="2086"/>
        <w:gridCol w:w="1355"/>
        <w:gridCol w:w="1419"/>
        <w:gridCol w:w="2557"/>
        <w:gridCol w:w="770"/>
      </w:tblGrid>
      <w:tr w:rsidR="00214F81" w:rsidRPr="00F229D3" w14:paraId="19A6EABD" w14:textId="77777777" w:rsidTr="00F6613C">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214DE7B"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5A7BCEC" w14:textId="7DAE8254"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F0771F7"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BABEE77" w14:textId="2ACAC52E"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77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DE82DFD"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01A6F6A3"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38820DD" w14:textId="27AD9DD6" w:rsidR="00214F81" w:rsidRPr="00DD4742" w:rsidRDefault="00214F81" w:rsidP="00B710F2">
            <w:pPr>
              <w:rPr>
                <w:rFonts w:ascii="Corbel" w:hAnsi="Corbel" w:cs="Verdana"/>
                <w:sz w:val="22"/>
                <w:szCs w:val="22"/>
              </w:rPr>
            </w:pPr>
            <w:r w:rsidRPr="00DD4742">
              <w:rPr>
                <w:rFonts w:ascii="Corbel" w:hAnsi="Corbel" w:cs="Verdana"/>
                <w:sz w:val="22"/>
                <w:szCs w:val="22"/>
              </w:rPr>
              <w:t>Base</w:t>
            </w:r>
            <w:r w:rsidR="007928CA">
              <w:rPr>
                <w:rFonts w:ascii="Corbel" w:hAnsi="Corbel" w:cs="Verdana"/>
                <w:sz w:val="22"/>
                <w:szCs w:val="22"/>
              </w:rPr>
              <w:t>-Affine</w:t>
            </w:r>
          </w:p>
        </w:tc>
        <w:tc>
          <w:tcPr>
            <w:tcW w:w="1355" w:type="dxa"/>
            <w:vAlign w:val="center"/>
          </w:tcPr>
          <w:p w14:paraId="08618DB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864746" w14:textId="72F33A73" w:rsidR="00214F81" w:rsidRPr="00DD4742" w:rsidRDefault="00214F81" w:rsidP="00F229D3">
            <w:pPr>
              <w:jc w:val="center"/>
              <w:rPr>
                <w:rFonts w:ascii="Corbel" w:hAnsi="Corbel" w:cs="Verdana"/>
                <w:sz w:val="22"/>
                <w:szCs w:val="22"/>
              </w:rPr>
            </w:pPr>
            <w:r w:rsidRPr="00DD4742">
              <w:rPr>
                <w:rFonts w:ascii="Corbel" w:hAnsi="Corbel" w:cs="Verdana"/>
                <w:sz w:val="22"/>
                <w:szCs w:val="22"/>
              </w:rPr>
              <w:t>IUS/09</w:t>
            </w:r>
            <w:r w:rsidR="004044AC">
              <w:rPr>
                <w:rFonts w:ascii="Corbel" w:hAnsi="Corbel" w:cs="Verdana"/>
                <w:sz w:val="22"/>
                <w:szCs w:val="22"/>
              </w:rPr>
              <w:t>-IUS/14</w:t>
            </w:r>
          </w:p>
        </w:tc>
        <w:tc>
          <w:tcPr>
            <w:tcW w:w="2557" w:type="dxa"/>
          </w:tcPr>
          <w:p w14:paraId="37691F33" w14:textId="6C8096B7" w:rsidR="00214F81" w:rsidRPr="00DD4742" w:rsidRDefault="00214F81" w:rsidP="00B710F2">
            <w:pPr>
              <w:rPr>
                <w:rFonts w:ascii="Corbel" w:hAnsi="Corbel" w:cs="Verdana"/>
                <w:sz w:val="22"/>
                <w:szCs w:val="22"/>
              </w:rPr>
            </w:pPr>
            <w:r w:rsidRPr="00DD4742">
              <w:rPr>
                <w:rFonts w:ascii="Corbel" w:hAnsi="Corbel" w:cs="Verdana"/>
                <w:sz w:val="22"/>
                <w:szCs w:val="22"/>
              </w:rPr>
              <w:t>Diritto pubblico</w:t>
            </w:r>
            <w:r w:rsidR="007928CA">
              <w:rPr>
                <w:rFonts w:ascii="Corbel" w:hAnsi="Corbel" w:cs="Verdana"/>
                <w:sz w:val="22"/>
                <w:szCs w:val="22"/>
              </w:rPr>
              <w:t>- Diritto dell’Unione Europea</w:t>
            </w:r>
          </w:p>
        </w:tc>
        <w:tc>
          <w:tcPr>
            <w:tcW w:w="770" w:type="dxa"/>
            <w:vAlign w:val="center"/>
          </w:tcPr>
          <w:p w14:paraId="56DEA80A" w14:textId="0019A9C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r w:rsidR="007928CA">
              <w:rPr>
                <w:rFonts w:ascii="Corbel" w:hAnsi="Corbel" w:cs="Verdana"/>
                <w:sz w:val="22"/>
                <w:szCs w:val="22"/>
              </w:rPr>
              <w:t>+6</w:t>
            </w:r>
          </w:p>
        </w:tc>
      </w:tr>
      <w:tr w:rsidR="00214F81" w:rsidRPr="00DD4742" w14:paraId="4A6B1415"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7D508DE6"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1660A3B9"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1475B64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02DE222D"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Aziendale</w:t>
            </w:r>
          </w:p>
        </w:tc>
        <w:tc>
          <w:tcPr>
            <w:tcW w:w="770" w:type="dxa"/>
            <w:tcBorders>
              <w:top w:val="single" w:sz="4" w:space="0" w:color="auto"/>
            </w:tcBorders>
            <w:vAlign w:val="center"/>
          </w:tcPr>
          <w:p w14:paraId="1ED1D92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FAF2F07"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8EE4B44"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vAlign w:val="center"/>
          </w:tcPr>
          <w:p w14:paraId="38CA16D1"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3BDA22B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SECS-S/06</w:t>
            </w:r>
          </w:p>
        </w:tc>
        <w:tc>
          <w:tcPr>
            <w:tcW w:w="2557" w:type="dxa"/>
          </w:tcPr>
          <w:p w14:paraId="3A72E208" w14:textId="77777777" w:rsidR="00214F81" w:rsidRPr="00DD4742" w:rsidRDefault="00214F81" w:rsidP="00B710F2">
            <w:pPr>
              <w:rPr>
                <w:rFonts w:ascii="Corbel" w:hAnsi="Corbel" w:cs="Verdana"/>
                <w:sz w:val="22"/>
                <w:szCs w:val="22"/>
              </w:rPr>
            </w:pPr>
            <w:r w:rsidRPr="00DD4742">
              <w:rPr>
                <w:rFonts w:ascii="Corbel" w:hAnsi="Corbel" w:cs="Verdana"/>
                <w:sz w:val="22"/>
                <w:szCs w:val="22"/>
              </w:rPr>
              <w:t>Matematica generale</w:t>
            </w:r>
          </w:p>
        </w:tc>
        <w:tc>
          <w:tcPr>
            <w:tcW w:w="770" w:type="dxa"/>
            <w:vAlign w:val="center"/>
          </w:tcPr>
          <w:p w14:paraId="64562A0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40B2D01"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EABFE41"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vAlign w:val="center"/>
          </w:tcPr>
          <w:p w14:paraId="7745CDDD"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4BF797B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IUS/01</w:t>
            </w:r>
          </w:p>
        </w:tc>
        <w:tc>
          <w:tcPr>
            <w:tcW w:w="2557" w:type="dxa"/>
          </w:tcPr>
          <w:p w14:paraId="748407D7" w14:textId="77777777" w:rsidR="00214F81" w:rsidRPr="00DD4742" w:rsidRDefault="00214F81" w:rsidP="00B710F2">
            <w:pPr>
              <w:rPr>
                <w:rFonts w:ascii="Corbel" w:hAnsi="Corbel" w:cs="Verdana"/>
                <w:sz w:val="22"/>
                <w:szCs w:val="22"/>
              </w:rPr>
            </w:pPr>
            <w:r w:rsidRPr="00DD4742">
              <w:rPr>
                <w:rFonts w:ascii="Corbel" w:hAnsi="Corbel" w:cs="Verdana"/>
                <w:sz w:val="22"/>
                <w:szCs w:val="22"/>
              </w:rPr>
              <w:t>Diritto Privato</w:t>
            </w:r>
          </w:p>
        </w:tc>
        <w:tc>
          <w:tcPr>
            <w:tcW w:w="770" w:type="dxa"/>
            <w:vAlign w:val="center"/>
          </w:tcPr>
          <w:p w14:paraId="082DC46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19AD60FB" w14:textId="77777777" w:rsidTr="00F6613C">
        <w:tc>
          <w:tcPr>
            <w:tcW w:w="2086" w:type="dxa"/>
            <w:tcBorders>
              <w:top w:val="single" w:sz="4" w:space="0" w:color="auto"/>
              <w:left w:val="single" w:sz="4" w:space="0" w:color="auto"/>
              <w:bottom w:val="single" w:sz="4" w:space="0" w:color="auto"/>
              <w:right w:val="single" w:sz="4" w:space="0" w:color="auto"/>
            </w:tcBorders>
          </w:tcPr>
          <w:p w14:paraId="7BCA4AF6"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1AAACA23" w14:textId="733C659C"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w:t>
            </w:r>
            <w:r w:rsidR="00F229D3">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2519637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5A0A1317" w14:textId="77777777" w:rsidR="00214F81" w:rsidRPr="00DD4742" w:rsidRDefault="00214F81" w:rsidP="00B710F2">
            <w:pPr>
              <w:rPr>
                <w:rFonts w:ascii="Corbel" w:hAnsi="Corbel" w:cs="Verdana"/>
                <w:sz w:val="22"/>
                <w:szCs w:val="22"/>
              </w:rPr>
            </w:pPr>
            <w:r w:rsidRPr="00DD4742">
              <w:rPr>
                <w:rFonts w:ascii="Corbel" w:hAnsi="Corbel" w:cs="Verdana"/>
                <w:sz w:val="22"/>
                <w:szCs w:val="22"/>
              </w:rPr>
              <w:t>Microeconomia</w:t>
            </w:r>
          </w:p>
        </w:tc>
        <w:tc>
          <w:tcPr>
            <w:tcW w:w="770" w:type="dxa"/>
            <w:tcBorders>
              <w:top w:val="single" w:sz="4" w:space="0" w:color="auto"/>
              <w:left w:val="single" w:sz="4" w:space="0" w:color="auto"/>
              <w:bottom w:val="single" w:sz="4" w:space="0" w:color="auto"/>
              <w:right w:val="single" w:sz="4" w:space="0" w:color="auto"/>
            </w:tcBorders>
            <w:vAlign w:val="center"/>
          </w:tcPr>
          <w:p w14:paraId="4F8B360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440772" w:rsidRPr="00DD4742" w14:paraId="2708C80C"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2B6E3349" w14:textId="77777777" w:rsidR="00440772" w:rsidRPr="00DD4742" w:rsidRDefault="00440772" w:rsidP="00440772">
            <w:pPr>
              <w:rPr>
                <w:rFonts w:ascii="Corbel" w:hAnsi="Corbel" w:cs="Verdana"/>
                <w:sz w:val="22"/>
                <w:szCs w:val="22"/>
              </w:rPr>
            </w:pPr>
            <w:r w:rsidRPr="00DD4742">
              <w:rPr>
                <w:rFonts w:ascii="Corbel" w:hAnsi="Corbel" w:cs="Verdana"/>
                <w:sz w:val="22"/>
                <w:szCs w:val="22"/>
              </w:rPr>
              <w:t>Altre attività formative:</w:t>
            </w:r>
          </w:p>
        </w:tc>
        <w:tc>
          <w:tcPr>
            <w:tcW w:w="1355" w:type="dxa"/>
          </w:tcPr>
          <w:p w14:paraId="3DB2308A" w14:textId="77777777" w:rsidR="00440772" w:rsidRPr="00DD4742" w:rsidRDefault="00440772" w:rsidP="00440772">
            <w:pPr>
              <w:rPr>
                <w:rFonts w:ascii="Corbel" w:hAnsi="Corbel" w:cs="Verdana"/>
                <w:color w:val="FF0000"/>
                <w:sz w:val="22"/>
                <w:szCs w:val="22"/>
              </w:rPr>
            </w:pPr>
          </w:p>
        </w:tc>
        <w:tc>
          <w:tcPr>
            <w:tcW w:w="1419" w:type="dxa"/>
          </w:tcPr>
          <w:p w14:paraId="77FD00BC" w14:textId="77777777" w:rsidR="00440772" w:rsidRPr="00DD4742" w:rsidRDefault="00440772" w:rsidP="00440772">
            <w:pPr>
              <w:rPr>
                <w:rFonts w:ascii="Corbel" w:hAnsi="Corbel" w:cs="Verdana"/>
                <w:color w:val="FF0000"/>
                <w:sz w:val="22"/>
                <w:szCs w:val="22"/>
              </w:rPr>
            </w:pPr>
          </w:p>
        </w:tc>
        <w:tc>
          <w:tcPr>
            <w:tcW w:w="2557" w:type="dxa"/>
            <w:vAlign w:val="center"/>
          </w:tcPr>
          <w:p w14:paraId="40122E00" w14:textId="69DAA12E" w:rsidR="00440772" w:rsidRPr="00DD4742" w:rsidRDefault="00440772" w:rsidP="00440772">
            <w:pPr>
              <w:rPr>
                <w:rFonts w:ascii="Corbel" w:hAnsi="Corbel" w:cs="Verdana"/>
                <w:sz w:val="22"/>
                <w:szCs w:val="22"/>
              </w:rPr>
            </w:pPr>
            <w:r w:rsidRPr="00DD4742">
              <w:rPr>
                <w:rFonts w:ascii="Corbel" w:hAnsi="Corbel" w:cs="Verdana"/>
                <w:sz w:val="22"/>
                <w:szCs w:val="22"/>
              </w:rPr>
              <w:t>Crediti a scelta</w:t>
            </w:r>
          </w:p>
        </w:tc>
        <w:tc>
          <w:tcPr>
            <w:tcW w:w="770" w:type="dxa"/>
            <w:vAlign w:val="center"/>
          </w:tcPr>
          <w:p w14:paraId="147B79AA" w14:textId="0CFB9A5F" w:rsidR="00440772" w:rsidRPr="00DD4742" w:rsidRDefault="00440772" w:rsidP="00440772">
            <w:pPr>
              <w:jc w:val="center"/>
              <w:rPr>
                <w:rFonts w:ascii="Corbel" w:hAnsi="Corbel" w:cs="Verdana"/>
                <w:sz w:val="22"/>
                <w:szCs w:val="22"/>
              </w:rPr>
            </w:pPr>
            <w:r w:rsidRPr="00DD4742">
              <w:rPr>
                <w:rFonts w:ascii="Corbel" w:hAnsi="Corbel" w:cs="Verdana"/>
                <w:sz w:val="22"/>
                <w:szCs w:val="22"/>
              </w:rPr>
              <w:t>12</w:t>
            </w:r>
          </w:p>
        </w:tc>
      </w:tr>
    </w:tbl>
    <w:p w14:paraId="749C7724" w14:textId="77777777" w:rsidR="00B2000B" w:rsidRPr="007F7009" w:rsidRDefault="00B2000B" w:rsidP="00B710F2">
      <w:pPr>
        <w:rPr>
          <w:rFonts w:ascii="Corbel" w:hAnsi="Corbel" w:cs="Verdana"/>
          <w:color w:val="FF0000"/>
        </w:rPr>
      </w:pPr>
    </w:p>
    <w:p w14:paraId="06144BF1" w14:textId="77777777" w:rsidR="00B2000B" w:rsidRPr="00F229D3" w:rsidRDefault="00B2000B" w:rsidP="00742518">
      <w:pPr>
        <w:jc w:val="center"/>
        <w:rPr>
          <w:rFonts w:ascii="Corbel" w:hAnsi="Corbel" w:cs="Verdana"/>
          <w:sz w:val="22"/>
          <w:szCs w:val="22"/>
        </w:rPr>
      </w:pPr>
      <w:r w:rsidRPr="00F229D3">
        <w:rPr>
          <w:rFonts w:ascii="Corbel" w:hAnsi="Corbel" w:cs="Verdana"/>
          <w:iCs/>
          <w:sz w:val="22"/>
          <w:szCs w:val="22"/>
        </w:rPr>
        <w:t>II anno</w:t>
      </w:r>
    </w:p>
    <w:tbl>
      <w:tblPr>
        <w:tblpPr w:leftFromText="141" w:rightFromText="141" w:vertAnchor="text" w:horzAnchor="margin" w:tblpX="274" w:tblpY="17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440"/>
        <w:gridCol w:w="1419"/>
        <w:gridCol w:w="2338"/>
        <w:gridCol w:w="992"/>
      </w:tblGrid>
      <w:tr w:rsidR="00214F81" w:rsidRPr="00F229D3" w14:paraId="1A37AFB3" w14:textId="77777777" w:rsidTr="00F229D3">
        <w:tc>
          <w:tcPr>
            <w:tcW w:w="1886" w:type="dxa"/>
            <w:shd w:val="clear" w:color="auto" w:fill="DBE5F1"/>
            <w:vAlign w:val="center"/>
          </w:tcPr>
          <w:p w14:paraId="53B222D5"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440" w:type="dxa"/>
            <w:shd w:val="clear" w:color="auto" w:fill="DBE5F1"/>
            <w:vAlign w:val="center"/>
          </w:tcPr>
          <w:p w14:paraId="73EF2DC0" w14:textId="4D5B36C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9" w:type="dxa"/>
            <w:shd w:val="clear" w:color="auto" w:fill="DBE5F1"/>
            <w:vAlign w:val="center"/>
          </w:tcPr>
          <w:p w14:paraId="39BB1FED"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338" w:type="dxa"/>
            <w:shd w:val="clear" w:color="auto" w:fill="DBE5F1"/>
            <w:vAlign w:val="center"/>
          </w:tcPr>
          <w:p w14:paraId="5AC4A6A1" w14:textId="3F514350"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992" w:type="dxa"/>
            <w:shd w:val="clear" w:color="auto" w:fill="DBE5F1"/>
            <w:vAlign w:val="center"/>
          </w:tcPr>
          <w:p w14:paraId="45395F08"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7DCB89BD" w14:textId="77777777" w:rsidTr="00976202">
        <w:tc>
          <w:tcPr>
            <w:tcW w:w="1886" w:type="dxa"/>
          </w:tcPr>
          <w:p w14:paraId="655C32AD"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1D11101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32A2CB6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IUS/04</w:t>
            </w:r>
          </w:p>
        </w:tc>
        <w:tc>
          <w:tcPr>
            <w:tcW w:w="2338" w:type="dxa"/>
            <w:vAlign w:val="center"/>
          </w:tcPr>
          <w:p w14:paraId="2A62C740"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992" w:type="dxa"/>
            <w:vAlign w:val="center"/>
          </w:tcPr>
          <w:p w14:paraId="2A82B40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779F939F" w14:textId="77777777" w:rsidTr="00976202">
        <w:tc>
          <w:tcPr>
            <w:tcW w:w="1886" w:type="dxa"/>
          </w:tcPr>
          <w:p w14:paraId="04700A3B"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9452291"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4C4C0A2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SECS-P/08</w:t>
            </w:r>
          </w:p>
        </w:tc>
        <w:tc>
          <w:tcPr>
            <w:tcW w:w="2338" w:type="dxa"/>
            <w:vAlign w:val="center"/>
          </w:tcPr>
          <w:p w14:paraId="1C2EBFE8"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992" w:type="dxa"/>
            <w:vAlign w:val="center"/>
          </w:tcPr>
          <w:p w14:paraId="4884E82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7DCC9167" w14:textId="77777777" w:rsidTr="00976202">
        <w:tc>
          <w:tcPr>
            <w:tcW w:w="1886" w:type="dxa"/>
          </w:tcPr>
          <w:p w14:paraId="3FEF25AF"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4858C34"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22609AB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338" w:type="dxa"/>
            <w:vAlign w:val="center"/>
          </w:tcPr>
          <w:p w14:paraId="6F1CCABA"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992" w:type="dxa"/>
            <w:vAlign w:val="center"/>
          </w:tcPr>
          <w:p w14:paraId="3E9A36C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92253AC" w14:textId="77777777" w:rsidTr="00976202">
        <w:tc>
          <w:tcPr>
            <w:tcW w:w="1886" w:type="dxa"/>
          </w:tcPr>
          <w:p w14:paraId="2BF326AA"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A1F002E"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9" w:type="dxa"/>
            <w:vAlign w:val="center"/>
          </w:tcPr>
          <w:p w14:paraId="0256B5F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SECS-P/01</w:t>
            </w:r>
          </w:p>
        </w:tc>
        <w:tc>
          <w:tcPr>
            <w:tcW w:w="2338" w:type="dxa"/>
            <w:vAlign w:val="center"/>
          </w:tcPr>
          <w:p w14:paraId="538E67C4"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992" w:type="dxa"/>
            <w:vAlign w:val="center"/>
          </w:tcPr>
          <w:p w14:paraId="192FB12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0629512E" w14:textId="77777777" w:rsidTr="00976202">
        <w:tc>
          <w:tcPr>
            <w:tcW w:w="1886" w:type="dxa"/>
          </w:tcPr>
          <w:p w14:paraId="44F0D7BC"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6691108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6632EA18"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SECS-S/06</w:t>
            </w:r>
          </w:p>
        </w:tc>
        <w:tc>
          <w:tcPr>
            <w:tcW w:w="2338" w:type="dxa"/>
            <w:vAlign w:val="center"/>
          </w:tcPr>
          <w:p w14:paraId="4A4B94A0"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992" w:type="dxa"/>
            <w:vAlign w:val="center"/>
          </w:tcPr>
          <w:p w14:paraId="5091AC4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7A3C53DA" w14:textId="77777777" w:rsidTr="00976202">
        <w:tc>
          <w:tcPr>
            <w:tcW w:w="1886" w:type="dxa"/>
          </w:tcPr>
          <w:p w14:paraId="7A1C125F"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1F9BD5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04E1DC7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SECS-S/01</w:t>
            </w:r>
          </w:p>
        </w:tc>
        <w:tc>
          <w:tcPr>
            <w:tcW w:w="2338" w:type="dxa"/>
            <w:vAlign w:val="center"/>
          </w:tcPr>
          <w:p w14:paraId="67D3B8F7" w14:textId="77777777"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992" w:type="dxa"/>
            <w:vAlign w:val="center"/>
          </w:tcPr>
          <w:p w14:paraId="406BBF9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33327E" w:rsidRPr="00DD4742" w14:paraId="558DF166" w14:textId="77777777" w:rsidTr="0073675D">
        <w:tc>
          <w:tcPr>
            <w:tcW w:w="1886" w:type="dxa"/>
          </w:tcPr>
          <w:p w14:paraId="53A745CE" w14:textId="73C087A6" w:rsidR="0033327E" w:rsidRPr="00DD4742" w:rsidRDefault="000850F0" w:rsidP="0033327E">
            <w:pPr>
              <w:rPr>
                <w:rFonts w:ascii="Corbel" w:hAnsi="Corbel" w:cs="Verdana"/>
                <w:sz w:val="22"/>
                <w:szCs w:val="22"/>
              </w:rPr>
            </w:pPr>
            <w:r>
              <w:rPr>
                <w:rFonts w:ascii="Corbel" w:hAnsi="Corbel" w:cs="Verdana"/>
                <w:sz w:val="22"/>
                <w:szCs w:val="22"/>
              </w:rPr>
              <w:t>Affine</w:t>
            </w:r>
          </w:p>
        </w:tc>
        <w:tc>
          <w:tcPr>
            <w:tcW w:w="1440" w:type="dxa"/>
            <w:vAlign w:val="center"/>
          </w:tcPr>
          <w:p w14:paraId="532DC88D" w14:textId="7894E85E" w:rsidR="0033327E" w:rsidRPr="00DD4742" w:rsidRDefault="0033327E" w:rsidP="0033327E">
            <w:pPr>
              <w:jc w:val="center"/>
              <w:rPr>
                <w:rFonts w:ascii="Corbel" w:hAnsi="Corbel" w:cs="Verdana"/>
                <w:color w:val="FF0000"/>
                <w:sz w:val="22"/>
                <w:szCs w:val="22"/>
              </w:rPr>
            </w:pPr>
            <w:proofErr w:type="spellStart"/>
            <w:r w:rsidRPr="00DD4742">
              <w:rPr>
                <w:rFonts w:ascii="Corbel" w:hAnsi="Corbel" w:cs="Verdana"/>
                <w:sz w:val="22"/>
                <w:szCs w:val="22"/>
              </w:rPr>
              <w:t>Azien</w:t>
            </w:r>
            <w:proofErr w:type="spellEnd"/>
          </w:p>
        </w:tc>
        <w:tc>
          <w:tcPr>
            <w:tcW w:w="1419" w:type="dxa"/>
            <w:vAlign w:val="center"/>
          </w:tcPr>
          <w:p w14:paraId="1E73A576" w14:textId="03A35969" w:rsidR="0033327E" w:rsidRPr="00DD4742" w:rsidRDefault="0033327E" w:rsidP="0033327E">
            <w:pPr>
              <w:jc w:val="center"/>
              <w:rPr>
                <w:rFonts w:ascii="Corbel" w:hAnsi="Corbel" w:cs="Verdana"/>
                <w:color w:val="FF0000"/>
                <w:sz w:val="22"/>
                <w:szCs w:val="22"/>
              </w:rPr>
            </w:pPr>
            <w:r w:rsidRPr="00DD4742">
              <w:rPr>
                <w:rFonts w:ascii="Corbel" w:hAnsi="Corbel" w:cs="Verdana"/>
                <w:sz w:val="22"/>
                <w:szCs w:val="22"/>
              </w:rPr>
              <w:t>SECS-P/07</w:t>
            </w:r>
          </w:p>
        </w:tc>
        <w:tc>
          <w:tcPr>
            <w:tcW w:w="2338" w:type="dxa"/>
          </w:tcPr>
          <w:p w14:paraId="559F6A58" w14:textId="2CA9BCFB" w:rsidR="0033327E" w:rsidRPr="00DD4742" w:rsidRDefault="0033327E" w:rsidP="0033327E">
            <w:pPr>
              <w:rPr>
                <w:rFonts w:ascii="Corbel" w:hAnsi="Corbel" w:cs="Verdana"/>
                <w:sz w:val="22"/>
                <w:szCs w:val="22"/>
              </w:rPr>
            </w:pPr>
            <w:r w:rsidRPr="00DD4742">
              <w:rPr>
                <w:rFonts w:ascii="Corbel" w:hAnsi="Corbel" w:cs="Verdana"/>
                <w:sz w:val="22"/>
                <w:szCs w:val="22"/>
              </w:rPr>
              <w:t>Economia e amministrazione delle organizzazioni non profit</w:t>
            </w:r>
          </w:p>
        </w:tc>
        <w:tc>
          <w:tcPr>
            <w:tcW w:w="992" w:type="dxa"/>
            <w:vAlign w:val="center"/>
          </w:tcPr>
          <w:p w14:paraId="5FBFA0F0" w14:textId="06C3A6A1" w:rsidR="0033327E" w:rsidRDefault="0033327E" w:rsidP="0033327E">
            <w:pPr>
              <w:jc w:val="center"/>
              <w:rPr>
                <w:rFonts w:ascii="Corbel" w:hAnsi="Corbel" w:cs="Verdana"/>
                <w:sz w:val="22"/>
                <w:szCs w:val="22"/>
              </w:rPr>
            </w:pPr>
            <w:r w:rsidRPr="00DD4742">
              <w:rPr>
                <w:rFonts w:ascii="Corbel" w:hAnsi="Corbel" w:cs="Verdana"/>
                <w:sz w:val="22"/>
                <w:szCs w:val="22"/>
              </w:rPr>
              <w:t>6</w:t>
            </w:r>
          </w:p>
        </w:tc>
      </w:tr>
      <w:tr w:rsidR="0033327E" w:rsidRPr="00DD4742" w14:paraId="49099F69" w14:textId="77777777" w:rsidTr="0073675D">
        <w:tc>
          <w:tcPr>
            <w:tcW w:w="1886" w:type="dxa"/>
          </w:tcPr>
          <w:p w14:paraId="7769D29F" w14:textId="7FAAE88D" w:rsidR="0033327E" w:rsidRPr="00DD4742" w:rsidRDefault="0033327E" w:rsidP="0033327E">
            <w:pPr>
              <w:rPr>
                <w:rFonts w:ascii="Corbel" w:hAnsi="Corbel" w:cs="Verdana"/>
                <w:color w:val="FF0000"/>
                <w:sz w:val="22"/>
                <w:szCs w:val="22"/>
              </w:rPr>
            </w:pPr>
            <w:r w:rsidRPr="00DD4742">
              <w:rPr>
                <w:rFonts w:ascii="Corbel" w:hAnsi="Corbel" w:cs="Verdana"/>
                <w:sz w:val="22"/>
                <w:szCs w:val="22"/>
              </w:rPr>
              <w:t>Per la conoscenza di almeno una lingua straniera</w:t>
            </w:r>
          </w:p>
        </w:tc>
        <w:tc>
          <w:tcPr>
            <w:tcW w:w="1440" w:type="dxa"/>
          </w:tcPr>
          <w:p w14:paraId="31C20FE1" w14:textId="77777777" w:rsidR="0033327E" w:rsidRPr="00DD4742" w:rsidRDefault="0033327E" w:rsidP="0033327E">
            <w:pPr>
              <w:jc w:val="center"/>
              <w:rPr>
                <w:rFonts w:ascii="Corbel" w:hAnsi="Corbel" w:cs="Verdana"/>
                <w:color w:val="FF0000"/>
                <w:sz w:val="22"/>
                <w:szCs w:val="22"/>
              </w:rPr>
            </w:pPr>
          </w:p>
        </w:tc>
        <w:tc>
          <w:tcPr>
            <w:tcW w:w="1419" w:type="dxa"/>
          </w:tcPr>
          <w:p w14:paraId="7CE7F6C9" w14:textId="77777777" w:rsidR="0033327E" w:rsidRPr="00DD4742" w:rsidRDefault="0033327E" w:rsidP="0033327E">
            <w:pPr>
              <w:jc w:val="center"/>
              <w:rPr>
                <w:rFonts w:ascii="Corbel" w:hAnsi="Corbel" w:cs="Verdana"/>
                <w:color w:val="FF0000"/>
                <w:sz w:val="22"/>
                <w:szCs w:val="22"/>
              </w:rPr>
            </w:pPr>
          </w:p>
        </w:tc>
        <w:tc>
          <w:tcPr>
            <w:tcW w:w="2338" w:type="dxa"/>
            <w:vAlign w:val="center"/>
          </w:tcPr>
          <w:p w14:paraId="69F38B3B" w14:textId="06B3D0DF" w:rsidR="0033327E" w:rsidRPr="00DD4742" w:rsidRDefault="0033327E" w:rsidP="0033327E">
            <w:pPr>
              <w:rPr>
                <w:rFonts w:ascii="Corbel" w:hAnsi="Corbel" w:cs="Verdana"/>
                <w:sz w:val="22"/>
                <w:szCs w:val="22"/>
              </w:rPr>
            </w:pPr>
            <w:r w:rsidRPr="00DD4742">
              <w:rPr>
                <w:rFonts w:ascii="Corbel" w:hAnsi="Corbel" w:cs="Verdana"/>
                <w:sz w:val="22"/>
                <w:szCs w:val="22"/>
              </w:rPr>
              <w:t>Lingua Inglese</w:t>
            </w:r>
          </w:p>
        </w:tc>
        <w:tc>
          <w:tcPr>
            <w:tcW w:w="992" w:type="dxa"/>
            <w:vAlign w:val="center"/>
          </w:tcPr>
          <w:p w14:paraId="3F314D58" w14:textId="094EC95A" w:rsidR="0033327E" w:rsidRPr="00DD4742" w:rsidRDefault="0033327E" w:rsidP="0033327E">
            <w:pPr>
              <w:jc w:val="center"/>
              <w:rPr>
                <w:rFonts w:ascii="Corbel" w:hAnsi="Corbel" w:cs="Verdana"/>
                <w:sz w:val="22"/>
                <w:szCs w:val="22"/>
              </w:rPr>
            </w:pPr>
            <w:r>
              <w:rPr>
                <w:rFonts w:ascii="Corbel" w:hAnsi="Corbel" w:cs="Verdana"/>
                <w:sz w:val="22"/>
                <w:szCs w:val="22"/>
              </w:rPr>
              <w:t>3</w:t>
            </w:r>
          </w:p>
        </w:tc>
      </w:tr>
    </w:tbl>
    <w:p w14:paraId="56B93785" w14:textId="1F8F1209" w:rsidR="00F229D3" w:rsidRDefault="00F229D3" w:rsidP="008239B8">
      <w:pPr>
        <w:jc w:val="center"/>
        <w:rPr>
          <w:rFonts w:ascii="Corbel" w:hAnsi="Corbel" w:cs="Verdana"/>
          <w:i/>
          <w:iCs/>
          <w:sz w:val="22"/>
          <w:szCs w:val="22"/>
        </w:rPr>
      </w:pPr>
    </w:p>
    <w:p w14:paraId="36AADB03" w14:textId="2B9037CB" w:rsidR="00B2000B" w:rsidRPr="00F229D3" w:rsidRDefault="00B2000B" w:rsidP="008239B8">
      <w:pPr>
        <w:jc w:val="center"/>
        <w:rPr>
          <w:rFonts w:ascii="Corbel" w:hAnsi="Corbel" w:cs="Verdana"/>
          <w:iCs/>
          <w:sz w:val="22"/>
          <w:szCs w:val="22"/>
        </w:rPr>
      </w:pPr>
      <w:r w:rsidRPr="00F229D3">
        <w:rPr>
          <w:rFonts w:ascii="Corbel" w:hAnsi="Corbel" w:cs="Verdana"/>
          <w:iCs/>
          <w:sz w:val="22"/>
          <w:szCs w:val="22"/>
        </w:rPr>
        <w:t xml:space="preserve">III anno </w:t>
      </w:r>
    </w:p>
    <w:tbl>
      <w:tblPr>
        <w:tblpPr w:leftFromText="141" w:rightFromText="141" w:vertAnchor="text" w:horzAnchor="margin" w:tblpXSpec="center" w:tblpY="189"/>
        <w:tblW w:w="8359" w:type="dxa"/>
        <w:tblLayout w:type="fixed"/>
        <w:tblLook w:val="01E0" w:firstRow="1" w:lastRow="1" w:firstColumn="1" w:lastColumn="1" w:noHBand="0" w:noVBand="0"/>
      </w:tblPr>
      <w:tblGrid>
        <w:gridCol w:w="2122"/>
        <w:gridCol w:w="1417"/>
        <w:gridCol w:w="1418"/>
        <w:gridCol w:w="2551"/>
        <w:gridCol w:w="851"/>
      </w:tblGrid>
      <w:tr w:rsidR="00214F81" w:rsidRPr="00DD4742" w14:paraId="17D3FA9E" w14:textId="77777777" w:rsidTr="00F229D3">
        <w:tc>
          <w:tcPr>
            <w:tcW w:w="2122" w:type="dxa"/>
            <w:tcBorders>
              <w:top w:val="single" w:sz="4" w:space="0" w:color="auto"/>
              <w:left w:val="single" w:sz="4" w:space="0" w:color="auto"/>
              <w:bottom w:val="single" w:sz="4" w:space="0" w:color="auto"/>
              <w:right w:val="single" w:sz="4" w:space="0" w:color="auto"/>
            </w:tcBorders>
            <w:shd w:val="clear" w:color="auto" w:fill="DBE5F1"/>
            <w:vAlign w:val="center"/>
          </w:tcPr>
          <w:p w14:paraId="53A0D350"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5BD77A01" w14:textId="79DFE4E0"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74705F50"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14:paraId="16056FEF" w14:textId="1D5C619C"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14:paraId="69A3DEA4"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6A3485FF" w14:textId="77777777" w:rsidTr="00F229D3">
        <w:tc>
          <w:tcPr>
            <w:tcW w:w="2122" w:type="dxa"/>
            <w:tcBorders>
              <w:top w:val="single" w:sz="4" w:space="0" w:color="auto"/>
              <w:left w:val="single" w:sz="4" w:space="0" w:color="auto"/>
              <w:bottom w:val="single" w:sz="4" w:space="0" w:color="auto"/>
              <w:right w:val="single" w:sz="4" w:space="0" w:color="auto"/>
            </w:tcBorders>
          </w:tcPr>
          <w:p w14:paraId="752196CD"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7" w:type="dxa"/>
            <w:tcBorders>
              <w:top w:val="single" w:sz="4" w:space="0" w:color="auto"/>
              <w:left w:val="single" w:sz="4" w:space="0" w:color="auto"/>
              <w:bottom w:val="single" w:sz="4" w:space="0" w:color="auto"/>
              <w:right w:val="single" w:sz="4" w:space="0" w:color="auto"/>
            </w:tcBorders>
            <w:vAlign w:val="center"/>
          </w:tcPr>
          <w:p w14:paraId="24A319F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8" w:type="dxa"/>
            <w:tcBorders>
              <w:top w:val="single" w:sz="4" w:space="0" w:color="auto"/>
              <w:left w:val="single" w:sz="4" w:space="0" w:color="auto"/>
              <w:bottom w:val="single" w:sz="4" w:space="0" w:color="auto"/>
              <w:right w:val="single" w:sz="4" w:space="0" w:color="auto"/>
            </w:tcBorders>
            <w:vAlign w:val="center"/>
          </w:tcPr>
          <w:p w14:paraId="20286E0E" w14:textId="72E082C4" w:rsidR="00214F81" w:rsidRPr="00DD4742" w:rsidRDefault="00214F81" w:rsidP="00F229D3">
            <w:pPr>
              <w:jc w:val="center"/>
              <w:rPr>
                <w:rFonts w:ascii="Corbel" w:hAnsi="Corbel" w:cs="Verdana"/>
                <w:sz w:val="22"/>
                <w:szCs w:val="22"/>
              </w:rPr>
            </w:pPr>
            <w:r w:rsidRPr="00DD4742">
              <w:rPr>
                <w:rFonts w:ascii="Corbel" w:hAnsi="Corbel" w:cs="Verdana"/>
                <w:sz w:val="22"/>
                <w:szCs w:val="22"/>
              </w:rPr>
              <w:t>IUS/</w:t>
            </w:r>
            <w:r w:rsidR="000850F0">
              <w:rPr>
                <w:rFonts w:ascii="Corbel" w:hAnsi="Corbel" w:cs="Verdana"/>
                <w:sz w:val="22"/>
                <w:szCs w:val="22"/>
              </w:rPr>
              <w:t>05</w:t>
            </w:r>
          </w:p>
        </w:tc>
        <w:tc>
          <w:tcPr>
            <w:tcW w:w="2551" w:type="dxa"/>
            <w:tcBorders>
              <w:top w:val="single" w:sz="4" w:space="0" w:color="auto"/>
              <w:left w:val="single" w:sz="4" w:space="0" w:color="auto"/>
              <w:bottom w:val="single" w:sz="4" w:space="0" w:color="auto"/>
              <w:right w:val="single" w:sz="4" w:space="0" w:color="auto"/>
            </w:tcBorders>
          </w:tcPr>
          <w:p w14:paraId="4A12C795" w14:textId="3527B06D" w:rsidR="00214F81" w:rsidRPr="00DD4742" w:rsidRDefault="00214F81" w:rsidP="005A7E3F">
            <w:pPr>
              <w:rPr>
                <w:rFonts w:ascii="Corbel" w:hAnsi="Corbel" w:cs="Verdana"/>
                <w:sz w:val="22"/>
                <w:szCs w:val="22"/>
              </w:rPr>
            </w:pPr>
            <w:r w:rsidRPr="00DD4742">
              <w:rPr>
                <w:rFonts w:ascii="Corbel" w:hAnsi="Corbel" w:cs="Verdana"/>
                <w:sz w:val="22"/>
                <w:szCs w:val="22"/>
              </w:rPr>
              <w:t xml:space="preserve">Diritto </w:t>
            </w:r>
            <w:r w:rsidR="000850F0">
              <w:rPr>
                <w:rFonts w:ascii="Corbel" w:hAnsi="Corbel" w:cs="Verdana"/>
                <w:sz w:val="22"/>
                <w:szCs w:val="22"/>
              </w:rPr>
              <w:t>per le imprese</w:t>
            </w:r>
          </w:p>
        </w:tc>
        <w:tc>
          <w:tcPr>
            <w:tcW w:w="851" w:type="dxa"/>
            <w:tcBorders>
              <w:top w:val="single" w:sz="4" w:space="0" w:color="auto"/>
              <w:left w:val="single" w:sz="4" w:space="0" w:color="auto"/>
              <w:bottom w:val="single" w:sz="4" w:space="0" w:color="auto"/>
              <w:right w:val="single" w:sz="4" w:space="0" w:color="auto"/>
            </w:tcBorders>
            <w:vAlign w:val="center"/>
          </w:tcPr>
          <w:p w14:paraId="4D7F775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4EE13AE2"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single" w:sz="4" w:space="0" w:color="auto"/>
            </w:tcBorders>
          </w:tcPr>
          <w:p w14:paraId="7C0573FB"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tcBorders>
              <w:top w:val="single" w:sz="4" w:space="0" w:color="auto"/>
            </w:tcBorders>
            <w:vAlign w:val="center"/>
          </w:tcPr>
          <w:p w14:paraId="783F570C"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tcBorders>
              <w:top w:val="single" w:sz="4" w:space="0" w:color="auto"/>
            </w:tcBorders>
            <w:vAlign w:val="center"/>
          </w:tcPr>
          <w:p w14:paraId="30FB52B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SECS-P/11</w:t>
            </w:r>
          </w:p>
        </w:tc>
        <w:tc>
          <w:tcPr>
            <w:tcW w:w="2551" w:type="dxa"/>
            <w:tcBorders>
              <w:top w:val="single" w:sz="4" w:space="0" w:color="auto"/>
            </w:tcBorders>
          </w:tcPr>
          <w:p w14:paraId="34A1B503"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degli intermediari finanziari</w:t>
            </w:r>
          </w:p>
        </w:tc>
        <w:tc>
          <w:tcPr>
            <w:tcW w:w="851" w:type="dxa"/>
            <w:tcBorders>
              <w:top w:val="single" w:sz="4" w:space="0" w:color="auto"/>
            </w:tcBorders>
            <w:vAlign w:val="center"/>
          </w:tcPr>
          <w:p w14:paraId="3AAA0F34"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36BF05F8"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319CC4B2"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6632BD46" w14:textId="5FFDAACB" w:rsidR="00214F81" w:rsidRPr="00DD4742" w:rsidRDefault="009260AA" w:rsidP="009260AA">
            <w:pPr>
              <w:rPr>
                <w:rFonts w:ascii="Corbel" w:hAnsi="Corbel" w:cs="Verdana"/>
                <w:sz w:val="22"/>
                <w:szCs w:val="22"/>
              </w:rPr>
            </w:pPr>
            <w:r>
              <w:rPr>
                <w:rFonts w:ascii="Corbel" w:hAnsi="Corbel" w:cs="Verdana"/>
                <w:sz w:val="22"/>
                <w:szCs w:val="22"/>
              </w:rPr>
              <w:t>Economico</w:t>
            </w:r>
          </w:p>
        </w:tc>
        <w:tc>
          <w:tcPr>
            <w:tcW w:w="1418" w:type="dxa"/>
            <w:vAlign w:val="center"/>
          </w:tcPr>
          <w:p w14:paraId="439413C0" w14:textId="287F0E52"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w:t>
            </w:r>
            <w:r w:rsidR="009260AA">
              <w:rPr>
                <w:rFonts w:ascii="Corbel" w:hAnsi="Corbel" w:cs="Verdana"/>
                <w:sz w:val="22"/>
                <w:szCs w:val="22"/>
              </w:rPr>
              <w:t>1</w:t>
            </w:r>
          </w:p>
        </w:tc>
        <w:tc>
          <w:tcPr>
            <w:tcW w:w="2551" w:type="dxa"/>
          </w:tcPr>
          <w:p w14:paraId="22C6871E" w14:textId="01FC300C" w:rsidR="00214F81" w:rsidRPr="00DD4742" w:rsidRDefault="00214F81" w:rsidP="00B710F2">
            <w:pPr>
              <w:rPr>
                <w:rFonts w:ascii="Corbel" w:hAnsi="Corbel" w:cs="Verdana"/>
                <w:sz w:val="22"/>
                <w:szCs w:val="22"/>
              </w:rPr>
            </w:pPr>
            <w:r w:rsidRPr="00DD4742">
              <w:rPr>
                <w:rFonts w:ascii="Corbel" w:hAnsi="Corbel" w:cs="Verdana"/>
                <w:sz w:val="22"/>
                <w:szCs w:val="22"/>
              </w:rPr>
              <w:t xml:space="preserve">Economia </w:t>
            </w:r>
            <w:r w:rsidR="00B22784">
              <w:rPr>
                <w:rFonts w:ascii="Corbel" w:hAnsi="Corbel" w:cs="Verdana"/>
                <w:sz w:val="22"/>
                <w:szCs w:val="22"/>
              </w:rPr>
              <w:t>monetaria e creditizia</w:t>
            </w:r>
          </w:p>
        </w:tc>
        <w:tc>
          <w:tcPr>
            <w:tcW w:w="851" w:type="dxa"/>
            <w:vAlign w:val="center"/>
          </w:tcPr>
          <w:p w14:paraId="353A3F9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38420164"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954D48F"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266B4725"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7C951E12" w14:textId="77777777" w:rsidR="00214F81" w:rsidRPr="00DD4742" w:rsidRDefault="00214F81" w:rsidP="00F229D3">
            <w:pPr>
              <w:jc w:val="center"/>
              <w:rPr>
                <w:rFonts w:ascii="Corbel" w:hAnsi="Corbel" w:cs="Verdana"/>
                <w:sz w:val="22"/>
                <w:szCs w:val="22"/>
              </w:rPr>
            </w:pPr>
          </w:p>
        </w:tc>
        <w:tc>
          <w:tcPr>
            <w:tcW w:w="1418" w:type="dxa"/>
            <w:vAlign w:val="center"/>
          </w:tcPr>
          <w:p w14:paraId="7FAF8B4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1" w:type="dxa"/>
          </w:tcPr>
          <w:p w14:paraId="0C7E1A0D"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Programmazione e</w:t>
            </w:r>
          </w:p>
          <w:p w14:paraId="5CBA2BAE" w14:textId="77777777" w:rsidR="00214F81" w:rsidRPr="00DD4742" w:rsidRDefault="00214F81" w:rsidP="005A7E3F">
            <w:pPr>
              <w:rPr>
                <w:rFonts w:ascii="Corbel" w:hAnsi="Corbel" w:cs="Verdana"/>
                <w:sz w:val="22"/>
                <w:szCs w:val="22"/>
              </w:rPr>
            </w:pPr>
            <w:r w:rsidRPr="00DD4742">
              <w:rPr>
                <w:rFonts w:ascii="Corbel" w:hAnsi="Corbel" w:cs="Verdana"/>
                <w:sz w:val="22"/>
                <w:szCs w:val="22"/>
              </w:rPr>
              <w:t>Controllo</w:t>
            </w:r>
          </w:p>
        </w:tc>
        <w:tc>
          <w:tcPr>
            <w:tcW w:w="851" w:type="dxa"/>
            <w:vAlign w:val="center"/>
          </w:tcPr>
          <w:p w14:paraId="6D2A8C9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786DB345"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73C3125" w14:textId="7CD86E8B" w:rsidR="00214F81" w:rsidRPr="00DD4742" w:rsidRDefault="00FB6D41" w:rsidP="00B710F2">
            <w:pPr>
              <w:rPr>
                <w:rFonts w:ascii="Corbel" w:hAnsi="Corbel" w:cs="Verdana"/>
                <w:sz w:val="22"/>
                <w:szCs w:val="22"/>
              </w:rPr>
            </w:pPr>
            <w:r>
              <w:rPr>
                <w:rFonts w:ascii="Corbel" w:hAnsi="Corbel" w:cs="Verdana"/>
                <w:sz w:val="22"/>
                <w:szCs w:val="22"/>
              </w:rPr>
              <w:t>Caratterizzante</w:t>
            </w:r>
          </w:p>
        </w:tc>
        <w:tc>
          <w:tcPr>
            <w:tcW w:w="1417" w:type="dxa"/>
            <w:vAlign w:val="center"/>
          </w:tcPr>
          <w:p w14:paraId="3B362DC9"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28874D97"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SECS-P/02</w:t>
            </w:r>
          </w:p>
        </w:tc>
        <w:tc>
          <w:tcPr>
            <w:tcW w:w="2551" w:type="dxa"/>
          </w:tcPr>
          <w:p w14:paraId="69B85DF7"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Politica Economica </w:t>
            </w:r>
          </w:p>
        </w:tc>
        <w:tc>
          <w:tcPr>
            <w:tcW w:w="851" w:type="dxa"/>
            <w:vAlign w:val="center"/>
          </w:tcPr>
          <w:p w14:paraId="60F9AAD7" w14:textId="2266AF7E" w:rsidR="00214F81" w:rsidRPr="00DD4742" w:rsidRDefault="00FB6D41" w:rsidP="00F229D3">
            <w:pPr>
              <w:jc w:val="center"/>
              <w:rPr>
                <w:rFonts w:ascii="Corbel" w:hAnsi="Corbel" w:cs="Verdana"/>
                <w:sz w:val="22"/>
                <w:szCs w:val="22"/>
              </w:rPr>
            </w:pPr>
            <w:r>
              <w:rPr>
                <w:rFonts w:ascii="Corbel" w:hAnsi="Corbel" w:cs="Verdana"/>
                <w:sz w:val="22"/>
                <w:szCs w:val="22"/>
              </w:rPr>
              <w:t>9</w:t>
            </w:r>
          </w:p>
        </w:tc>
      </w:tr>
      <w:tr w:rsidR="00214F81" w:rsidRPr="00DD4742" w14:paraId="5D792067"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3836803"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7" w:type="dxa"/>
            <w:vAlign w:val="center"/>
          </w:tcPr>
          <w:p w14:paraId="0339FE01"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vAlign w:val="center"/>
          </w:tcPr>
          <w:p w14:paraId="62D227B4"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1" w:type="dxa"/>
          </w:tcPr>
          <w:p w14:paraId="334A1F34" w14:textId="77777777" w:rsidR="00214F81" w:rsidRPr="00DD4742" w:rsidRDefault="00214F81" w:rsidP="005A7E3F">
            <w:pPr>
              <w:rPr>
                <w:rFonts w:ascii="Corbel" w:hAnsi="Corbel" w:cs="Verdana"/>
                <w:sz w:val="22"/>
                <w:szCs w:val="22"/>
              </w:rPr>
            </w:pPr>
            <w:r w:rsidRPr="00DD4742">
              <w:rPr>
                <w:rFonts w:ascii="Corbel" w:hAnsi="Corbel" w:cs="Verdana"/>
                <w:sz w:val="22"/>
                <w:szCs w:val="22"/>
              </w:rPr>
              <w:t>Revisione aziendale</w:t>
            </w:r>
          </w:p>
        </w:tc>
        <w:tc>
          <w:tcPr>
            <w:tcW w:w="851" w:type="dxa"/>
            <w:vAlign w:val="center"/>
          </w:tcPr>
          <w:p w14:paraId="3D9BCD3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232DC2B1"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0ADCF27A"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Caratterizzanti</w:t>
            </w:r>
          </w:p>
        </w:tc>
        <w:tc>
          <w:tcPr>
            <w:tcW w:w="1417" w:type="dxa"/>
            <w:vAlign w:val="center"/>
          </w:tcPr>
          <w:p w14:paraId="594EEABD"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43904C3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SECS-P/03</w:t>
            </w:r>
          </w:p>
        </w:tc>
        <w:tc>
          <w:tcPr>
            <w:tcW w:w="2551" w:type="dxa"/>
          </w:tcPr>
          <w:p w14:paraId="11C9E2D5" w14:textId="77777777" w:rsidR="00214F81" w:rsidRPr="00DD4742" w:rsidRDefault="00214F81" w:rsidP="005A7E3F">
            <w:pPr>
              <w:rPr>
                <w:rFonts w:ascii="Corbel" w:hAnsi="Corbel" w:cs="Verdana"/>
                <w:sz w:val="22"/>
                <w:szCs w:val="22"/>
              </w:rPr>
            </w:pPr>
            <w:r w:rsidRPr="00DD4742">
              <w:rPr>
                <w:rFonts w:ascii="Corbel" w:hAnsi="Corbel" w:cs="Verdana"/>
                <w:sz w:val="22"/>
                <w:szCs w:val="22"/>
              </w:rPr>
              <w:t>Scienza delle finanze</w:t>
            </w:r>
          </w:p>
        </w:tc>
        <w:tc>
          <w:tcPr>
            <w:tcW w:w="851" w:type="dxa"/>
            <w:vAlign w:val="center"/>
          </w:tcPr>
          <w:p w14:paraId="090FC5F9" w14:textId="78A5DF34" w:rsidR="00214F81" w:rsidRPr="00DD4742" w:rsidRDefault="00251A30" w:rsidP="00F229D3">
            <w:pPr>
              <w:jc w:val="center"/>
              <w:rPr>
                <w:rFonts w:ascii="Corbel" w:hAnsi="Corbel" w:cs="Verdana"/>
                <w:sz w:val="22"/>
                <w:szCs w:val="22"/>
              </w:rPr>
            </w:pPr>
            <w:r>
              <w:rPr>
                <w:rFonts w:ascii="Corbel" w:hAnsi="Corbel" w:cs="Verdana"/>
                <w:sz w:val="22"/>
                <w:szCs w:val="22"/>
              </w:rPr>
              <w:t>9</w:t>
            </w:r>
          </w:p>
        </w:tc>
      </w:tr>
      <w:tr w:rsidR="00214F81" w:rsidRPr="00DD4742" w14:paraId="4FC3B702"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D92C35D" w14:textId="77777777" w:rsidR="00214F81" w:rsidRPr="00DD4742" w:rsidRDefault="00214F81" w:rsidP="00B710F2">
            <w:pPr>
              <w:rPr>
                <w:rFonts w:ascii="Corbel" w:hAnsi="Corbel" w:cs="Verdana"/>
                <w:color w:val="FF0000"/>
                <w:sz w:val="22"/>
                <w:szCs w:val="22"/>
              </w:rPr>
            </w:pPr>
          </w:p>
        </w:tc>
        <w:tc>
          <w:tcPr>
            <w:tcW w:w="1417" w:type="dxa"/>
            <w:vAlign w:val="center"/>
          </w:tcPr>
          <w:p w14:paraId="725D9010" w14:textId="77777777" w:rsidR="00214F81" w:rsidRPr="00DD4742" w:rsidRDefault="00214F81" w:rsidP="00F229D3">
            <w:pPr>
              <w:jc w:val="center"/>
              <w:rPr>
                <w:rFonts w:ascii="Corbel" w:hAnsi="Corbel" w:cs="Verdana"/>
                <w:color w:val="FF0000"/>
                <w:sz w:val="22"/>
                <w:szCs w:val="22"/>
              </w:rPr>
            </w:pPr>
          </w:p>
        </w:tc>
        <w:tc>
          <w:tcPr>
            <w:tcW w:w="1418" w:type="dxa"/>
            <w:vAlign w:val="center"/>
          </w:tcPr>
          <w:p w14:paraId="0A6CA862" w14:textId="77777777" w:rsidR="00214F81" w:rsidRPr="00DD4742" w:rsidRDefault="00214F81" w:rsidP="00F229D3">
            <w:pPr>
              <w:jc w:val="center"/>
              <w:rPr>
                <w:rFonts w:ascii="Corbel" w:hAnsi="Corbel" w:cs="Verdana"/>
                <w:color w:val="FF0000"/>
                <w:sz w:val="22"/>
                <w:szCs w:val="22"/>
              </w:rPr>
            </w:pPr>
          </w:p>
        </w:tc>
        <w:tc>
          <w:tcPr>
            <w:tcW w:w="2551" w:type="dxa"/>
          </w:tcPr>
          <w:p w14:paraId="058460BE"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Prova finale</w:t>
            </w:r>
          </w:p>
        </w:tc>
        <w:tc>
          <w:tcPr>
            <w:tcW w:w="851" w:type="dxa"/>
            <w:vAlign w:val="center"/>
          </w:tcPr>
          <w:p w14:paraId="428001C9" w14:textId="17F887F8" w:rsidR="00214F81" w:rsidRPr="00DD4742" w:rsidRDefault="00251A30" w:rsidP="00F229D3">
            <w:pPr>
              <w:jc w:val="center"/>
              <w:rPr>
                <w:rFonts w:ascii="Corbel" w:hAnsi="Corbel" w:cs="Verdana"/>
                <w:sz w:val="22"/>
                <w:szCs w:val="22"/>
              </w:rPr>
            </w:pPr>
            <w:r>
              <w:rPr>
                <w:rFonts w:ascii="Corbel" w:hAnsi="Corbel" w:cs="Verdana"/>
                <w:sz w:val="22"/>
                <w:szCs w:val="22"/>
              </w:rPr>
              <w:t>3</w:t>
            </w:r>
          </w:p>
        </w:tc>
      </w:tr>
      <w:tr w:rsidR="00214F81" w:rsidRPr="00DD4742" w14:paraId="0FCC1711"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250AD1B" w14:textId="77777777" w:rsidR="00214F81" w:rsidRPr="00DD4742" w:rsidRDefault="00214F81" w:rsidP="00B710F2">
            <w:pPr>
              <w:rPr>
                <w:rFonts w:ascii="Corbel" w:hAnsi="Corbel" w:cs="Verdana"/>
                <w:color w:val="FF0000"/>
                <w:sz w:val="22"/>
                <w:szCs w:val="22"/>
              </w:rPr>
            </w:pPr>
          </w:p>
        </w:tc>
        <w:tc>
          <w:tcPr>
            <w:tcW w:w="1417" w:type="dxa"/>
          </w:tcPr>
          <w:p w14:paraId="0C0DB56F" w14:textId="77777777" w:rsidR="00214F81" w:rsidRPr="00DD4742" w:rsidRDefault="00214F81" w:rsidP="00B710F2">
            <w:pPr>
              <w:rPr>
                <w:rFonts w:ascii="Corbel" w:hAnsi="Corbel" w:cs="Verdana"/>
                <w:color w:val="FF0000"/>
                <w:sz w:val="22"/>
                <w:szCs w:val="22"/>
              </w:rPr>
            </w:pPr>
          </w:p>
        </w:tc>
        <w:tc>
          <w:tcPr>
            <w:tcW w:w="1418" w:type="dxa"/>
          </w:tcPr>
          <w:p w14:paraId="04F627E3" w14:textId="77777777" w:rsidR="00214F81" w:rsidRPr="00DD4742" w:rsidRDefault="00214F81" w:rsidP="00B710F2">
            <w:pPr>
              <w:rPr>
                <w:rFonts w:ascii="Corbel" w:hAnsi="Corbel" w:cs="Verdana"/>
                <w:color w:val="FF0000"/>
                <w:sz w:val="22"/>
                <w:szCs w:val="22"/>
              </w:rPr>
            </w:pPr>
          </w:p>
        </w:tc>
        <w:tc>
          <w:tcPr>
            <w:tcW w:w="2551" w:type="dxa"/>
          </w:tcPr>
          <w:p w14:paraId="7264EAA8"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Tirocinio formativo </w:t>
            </w:r>
          </w:p>
        </w:tc>
        <w:tc>
          <w:tcPr>
            <w:tcW w:w="851" w:type="dxa"/>
            <w:vAlign w:val="center"/>
          </w:tcPr>
          <w:p w14:paraId="248B1BE7"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bl>
    <w:p w14:paraId="239D9D5A" w14:textId="77777777" w:rsidR="00B2000B" w:rsidRPr="007F7009" w:rsidRDefault="00B2000B" w:rsidP="00B710F2">
      <w:pPr>
        <w:rPr>
          <w:rFonts w:ascii="Corbel" w:hAnsi="Corbel" w:cs="Verdana"/>
          <w:color w:val="FF0000"/>
        </w:rPr>
      </w:pPr>
    </w:p>
    <w:p w14:paraId="70AA45AE" w14:textId="77777777" w:rsidR="00BD323C" w:rsidRPr="007F7009" w:rsidRDefault="00BD323C" w:rsidP="00BD323C">
      <w:pPr>
        <w:jc w:val="both"/>
        <w:rPr>
          <w:rFonts w:ascii="Corbel" w:hAnsi="Corbel" w:cs="Verdana"/>
        </w:rPr>
      </w:pPr>
      <w:r w:rsidRPr="007F7009">
        <w:rPr>
          <w:rFonts w:ascii="Corbel" w:hAnsi="Corbel" w:cs="Verdana"/>
        </w:rPr>
        <w:t xml:space="preserve">Lo studente può inserire tra i cfu a scelta qualsiasi insegnamento offerto dai Corsi di Laurea Triennali del Dipartimento di Economia, purché non obbligatorio nel proprio curriculum e coerente con il Progetto Formativo sopraindicato. </w:t>
      </w:r>
    </w:p>
    <w:p w14:paraId="48947A81" w14:textId="77777777" w:rsidR="00A65AB6" w:rsidRDefault="00A65AB6" w:rsidP="008239B8">
      <w:pPr>
        <w:jc w:val="center"/>
        <w:rPr>
          <w:rFonts w:ascii="Corbel" w:hAnsi="Corbel" w:cs="Verdana"/>
          <w:b/>
          <w:i/>
          <w:iCs/>
          <w:sz w:val="22"/>
          <w:szCs w:val="22"/>
        </w:rPr>
      </w:pPr>
    </w:p>
    <w:p w14:paraId="6DED5BFF" w14:textId="77777777" w:rsidR="00976202" w:rsidRDefault="00976202">
      <w:pPr>
        <w:suppressAutoHyphens w:val="0"/>
        <w:rPr>
          <w:rFonts w:ascii="Corbel" w:hAnsi="Corbel" w:cs="Verdana"/>
          <w:b/>
          <w:i/>
          <w:iCs/>
          <w:sz w:val="22"/>
          <w:szCs w:val="22"/>
        </w:rPr>
      </w:pPr>
      <w:r>
        <w:rPr>
          <w:rFonts w:ascii="Corbel" w:hAnsi="Corbel" w:cs="Verdana"/>
          <w:b/>
          <w:i/>
          <w:iCs/>
          <w:sz w:val="22"/>
          <w:szCs w:val="22"/>
        </w:rPr>
        <w:br w:type="page"/>
      </w:r>
    </w:p>
    <w:p w14:paraId="3DA4E132" w14:textId="3450C69F" w:rsidR="00B2000B" w:rsidRPr="00976202" w:rsidRDefault="00B2000B" w:rsidP="008239B8">
      <w:pPr>
        <w:jc w:val="center"/>
        <w:rPr>
          <w:rFonts w:ascii="Corbel" w:hAnsi="Corbel" w:cs="Verdana"/>
          <w:b/>
          <w:i/>
          <w:iCs/>
          <w:sz w:val="26"/>
          <w:szCs w:val="26"/>
        </w:rPr>
      </w:pPr>
      <w:r w:rsidRPr="00976202">
        <w:rPr>
          <w:rFonts w:ascii="Corbel" w:hAnsi="Corbel" w:cs="Verdana"/>
          <w:b/>
          <w:i/>
          <w:iCs/>
          <w:sz w:val="26"/>
          <w:szCs w:val="26"/>
        </w:rPr>
        <w:lastRenderedPageBreak/>
        <w:t xml:space="preserve">Curriculum </w:t>
      </w:r>
      <w:r w:rsidR="00AB15A8" w:rsidRPr="00976202">
        <w:rPr>
          <w:rFonts w:ascii="Corbel" w:hAnsi="Corbel" w:cs="Verdana"/>
          <w:b/>
          <w:i/>
          <w:iCs/>
          <w:sz w:val="26"/>
          <w:szCs w:val="26"/>
        </w:rPr>
        <w:t>Economico Manageriale</w:t>
      </w:r>
    </w:p>
    <w:p w14:paraId="79602316" w14:textId="77777777" w:rsidR="00C15D1D" w:rsidRDefault="00C15D1D" w:rsidP="008239B8">
      <w:pPr>
        <w:jc w:val="center"/>
        <w:rPr>
          <w:rFonts w:ascii="Corbel" w:hAnsi="Corbel" w:cs="Verdana"/>
          <w:sz w:val="22"/>
          <w:szCs w:val="22"/>
        </w:rPr>
      </w:pPr>
    </w:p>
    <w:p w14:paraId="7B3259E0" w14:textId="77777777" w:rsidR="00217318" w:rsidRDefault="00217318" w:rsidP="00217318">
      <w:pPr>
        <w:jc w:val="center"/>
        <w:rPr>
          <w:rFonts w:ascii="Corbel" w:hAnsi="Corbel" w:cs="Verdana"/>
          <w:sz w:val="22"/>
          <w:szCs w:val="22"/>
        </w:rPr>
      </w:pPr>
      <w:r w:rsidRPr="00DD4742">
        <w:rPr>
          <w:rFonts w:ascii="Corbel" w:hAnsi="Corbel" w:cs="Verdana"/>
          <w:sz w:val="22"/>
          <w:szCs w:val="22"/>
        </w:rPr>
        <w:t>I anno</w:t>
      </w:r>
    </w:p>
    <w:p w14:paraId="55AED86A" w14:textId="77777777" w:rsidR="00217318" w:rsidRPr="00976202" w:rsidRDefault="00217318" w:rsidP="00217318">
      <w:pPr>
        <w:jc w:val="center"/>
        <w:rPr>
          <w:rFonts w:ascii="Corbel" w:hAnsi="Corbel" w:cs="Verdana"/>
          <w:sz w:val="22"/>
          <w:szCs w:val="22"/>
        </w:rPr>
      </w:pPr>
    </w:p>
    <w:tbl>
      <w:tblPr>
        <w:tblW w:w="8606" w:type="dxa"/>
        <w:tblInd w:w="-106" w:type="dxa"/>
        <w:tblLayout w:type="fixed"/>
        <w:tblLook w:val="01E0" w:firstRow="1" w:lastRow="1" w:firstColumn="1" w:lastColumn="1" w:noHBand="0" w:noVBand="0"/>
      </w:tblPr>
      <w:tblGrid>
        <w:gridCol w:w="2086"/>
        <w:gridCol w:w="1355"/>
        <w:gridCol w:w="1419"/>
        <w:gridCol w:w="2557"/>
        <w:gridCol w:w="1189"/>
      </w:tblGrid>
      <w:tr w:rsidR="00217318" w:rsidRPr="00F229D3" w14:paraId="129E7553" w14:textId="77777777" w:rsidTr="006E26F6">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FB14608"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ED86D7C"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FECF9F4"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13DB932"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118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7F66572"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CFU</w:t>
            </w:r>
          </w:p>
        </w:tc>
      </w:tr>
      <w:tr w:rsidR="00217318" w:rsidRPr="00DD4742" w14:paraId="6FD86616"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4079963"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1294599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603CA0A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10ED3C55" w14:textId="77777777" w:rsidR="00217318" w:rsidRPr="00DD4742" w:rsidRDefault="00217318"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1189" w:type="dxa"/>
            <w:vAlign w:val="center"/>
          </w:tcPr>
          <w:p w14:paraId="78304BC9"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217318" w:rsidRPr="00DD4742" w14:paraId="46433366"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5BD154CC"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08AF0B3A" w14:textId="77777777" w:rsidR="00217318" w:rsidRPr="00DD4742" w:rsidRDefault="0021731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3E4E5FE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5FC0E9DE" w14:textId="77777777" w:rsidR="00217318" w:rsidRPr="00DD4742" w:rsidRDefault="00217318" w:rsidP="0073675D">
            <w:pPr>
              <w:rPr>
                <w:rFonts w:ascii="Corbel" w:hAnsi="Corbel" w:cs="Verdana"/>
                <w:sz w:val="22"/>
                <w:szCs w:val="22"/>
              </w:rPr>
            </w:pPr>
            <w:r w:rsidRPr="00DD4742">
              <w:rPr>
                <w:rFonts w:ascii="Corbel" w:hAnsi="Corbel" w:cs="Verdana"/>
                <w:sz w:val="22"/>
                <w:szCs w:val="22"/>
              </w:rPr>
              <w:t>Economia Aziendale</w:t>
            </w:r>
          </w:p>
        </w:tc>
        <w:tc>
          <w:tcPr>
            <w:tcW w:w="1189" w:type="dxa"/>
            <w:tcBorders>
              <w:top w:val="single" w:sz="4" w:space="0" w:color="auto"/>
            </w:tcBorders>
            <w:vAlign w:val="center"/>
          </w:tcPr>
          <w:p w14:paraId="06D8CD28"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6471ECE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1B17AEEB"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769E1F32"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2B1FB95A"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7B1672A8" w14:textId="77777777" w:rsidR="00217318" w:rsidRPr="00DD4742" w:rsidRDefault="00217318" w:rsidP="0073675D">
            <w:pPr>
              <w:rPr>
                <w:rFonts w:ascii="Corbel" w:hAnsi="Corbel" w:cs="Verdana"/>
                <w:sz w:val="22"/>
                <w:szCs w:val="22"/>
              </w:rPr>
            </w:pPr>
            <w:r w:rsidRPr="00DD4742">
              <w:rPr>
                <w:rFonts w:ascii="Corbel" w:hAnsi="Corbel" w:cs="Verdana"/>
                <w:sz w:val="22"/>
                <w:szCs w:val="22"/>
              </w:rPr>
              <w:t>Matematica generale</w:t>
            </w:r>
          </w:p>
        </w:tc>
        <w:tc>
          <w:tcPr>
            <w:tcW w:w="1189" w:type="dxa"/>
            <w:vAlign w:val="center"/>
          </w:tcPr>
          <w:p w14:paraId="27398361"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700A9EE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199B9B4"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0175DDD3"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CB9A4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1AEB7F96" w14:textId="77777777" w:rsidR="00217318" w:rsidRPr="00DD4742" w:rsidRDefault="00217318" w:rsidP="0073675D">
            <w:pPr>
              <w:rPr>
                <w:rFonts w:ascii="Corbel" w:hAnsi="Corbel" w:cs="Verdana"/>
                <w:sz w:val="22"/>
                <w:szCs w:val="22"/>
              </w:rPr>
            </w:pPr>
            <w:r w:rsidRPr="00DD4742">
              <w:rPr>
                <w:rFonts w:ascii="Corbel" w:hAnsi="Corbel" w:cs="Verdana"/>
                <w:sz w:val="22"/>
                <w:szCs w:val="22"/>
              </w:rPr>
              <w:t>Diritto Privato</w:t>
            </w:r>
          </w:p>
        </w:tc>
        <w:tc>
          <w:tcPr>
            <w:tcW w:w="1189" w:type="dxa"/>
            <w:vAlign w:val="center"/>
          </w:tcPr>
          <w:p w14:paraId="578A4F22"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58122BAE" w14:textId="77777777" w:rsidTr="006E26F6">
        <w:tc>
          <w:tcPr>
            <w:tcW w:w="2086" w:type="dxa"/>
            <w:tcBorders>
              <w:top w:val="single" w:sz="4" w:space="0" w:color="auto"/>
              <w:left w:val="single" w:sz="4" w:space="0" w:color="auto"/>
              <w:bottom w:val="single" w:sz="4" w:space="0" w:color="auto"/>
              <w:right w:val="single" w:sz="4" w:space="0" w:color="auto"/>
            </w:tcBorders>
          </w:tcPr>
          <w:p w14:paraId="6280153B"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66BB738A" w14:textId="77777777" w:rsidR="00217318" w:rsidRPr="00DD4742" w:rsidRDefault="00217318"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404C5FAE"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4CFF7B4A" w14:textId="77777777" w:rsidR="00217318" w:rsidRPr="00DD4742" w:rsidRDefault="00217318" w:rsidP="0073675D">
            <w:pPr>
              <w:rPr>
                <w:rFonts w:ascii="Corbel" w:hAnsi="Corbel" w:cs="Verdana"/>
                <w:sz w:val="22"/>
                <w:szCs w:val="22"/>
              </w:rPr>
            </w:pPr>
            <w:r w:rsidRPr="00DD4742">
              <w:rPr>
                <w:rFonts w:ascii="Corbel" w:hAnsi="Corbel" w:cs="Verdana"/>
                <w:sz w:val="22"/>
                <w:szCs w:val="22"/>
              </w:rPr>
              <w:t>Microeconomia</w:t>
            </w:r>
          </w:p>
        </w:tc>
        <w:tc>
          <w:tcPr>
            <w:tcW w:w="1189" w:type="dxa"/>
            <w:tcBorders>
              <w:top w:val="single" w:sz="4" w:space="0" w:color="auto"/>
              <w:left w:val="single" w:sz="4" w:space="0" w:color="auto"/>
              <w:bottom w:val="single" w:sz="4" w:space="0" w:color="auto"/>
              <w:right w:val="single" w:sz="4" w:space="0" w:color="auto"/>
            </w:tcBorders>
            <w:vAlign w:val="center"/>
          </w:tcPr>
          <w:p w14:paraId="0029A10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27D06120"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C229245" w14:textId="77777777" w:rsidR="00217318" w:rsidRPr="00DD4742" w:rsidRDefault="00217318"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6552440B" w14:textId="77777777" w:rsidR="00217318" w:rsidRPr="00DD4742" w:rsidRDefault="00217318" w:rsidP="0073675D">
            <w:pPr>
              <w:rPr>
                <w:rFonts w:ascii="Corbel" w:hAnsi="Corbel" w:cs="Verdana"/>
                <w:color w:val="FF0000"/>
                <w:sz w:val="22"/>
                <w:szCs w:val="22"/>
              </w:rPr>
            </w:pPr>
          </w:p>
        </w:tc>
        <w:tc>
          <w:tcPr>
            <w:tcW w:w="1419" w:type="dxa"/>
          </w:tcPr>
          <w:p w14:paraId="2009582D" w14:textId="77777777" w:rsidR="00217318" w:rsidRPr="00DD4742" w:rsidRDefault="00217318" w:rsidP="0073675D">
            <w:pPr>
              <w:rPr>
                <w:rFonts w:ascii="Corbel" w:hAnsi="Corbel" w:cs="Verdana"/>
                <w:color w:val="FF0000"/>
                <w:sz w:val="22"/>
                <w:szCs w:val="22"/>
              </w:rPr>
            </w:pPr>
          </w:p>
        </w:tc>
        <w:tc>
          <w:tcPr>
            <w:tcW w:w="2557" w:type="dxa"/>
            <w:vAlign w:val="center"/>
          </w:tcPr>
          <w:p w14:paraId="21888BB1" w14:textId="77777777" w:rsidR="00217318" w:rsidRPr="00DD4742" w:rsidRDefault="00217318" w:rsidP="0073675D">
            <w:pPr>
              <w:rPr>
                <w:rFonts w:ascii="Corbel" w:hAnsi="Corbel" w:cs="Verdana"/>
                <w:sz w:val="22"/>
                <w:szCs w:val="22"/>
              </w:rPr>
            </w:pPr>
            <w:r w:rsidRPr="00DD4742">
              <w:rPr>
                <w:rFonts w:ascii="Corbel" w:hAnsi="Corbel" w:cs="Verdana"/>
                <w:sz w:val="22"/>
                <w:szCs w:val="22"/>
              </w:rPr>
              <w:t>Crediti a scelta</w:t>
            </w:r>
          </w:p>
        </w:tc>
        <w:tc>
          <w:tcPr>
            <w:tcW w:w="1189" w:type="dxa"/>
            <w:vAlign w:val="center"/>
          </w:tcPr>
          <w:p w14:paraId="0E63DAD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12</w:t>
            </w:r>
          </w:p>
        </w:tc>
      </w:tr>
    </w:tbl>
    <w:p w14:paraId="7274515F" w14:textId="77777777" w:rsidR="005A7E3F" w:rsidRPr="00DD4742" w:rsidRDefault="005A7E3F" w:rsidP="008239B8">
      <w:pPr>
        <w:jc w:val="center"/>
        <w:rPr>
          <w:rFonts w:ascii="Corbel" w:hAnsi="Corbel" w:cs="Verdana"/>
          <w:sz w:val="22"/>
          <w:szCs w:val="22"/>
        </w:rPr>
      </w:pPr>
    </w:p>
    <w:p w14:paraId="73628DFD" w14:textId="5B07C9E1" w:rsidR="00311E68" w:rsidRPr="00A42CE0" w:rsidRDefault="00B2000B" w:rsidP="008239B8">
      <w:pPr>
        <w:jc w:val="center"/>
        <w:rPr>
          <w:rFonts w:ascii="Corbel" w:hAnsi="Corbel" w:cs="Verdana"/>
          <w:color w:val="FF0000"/>
          <w:sz w:val="22"/>
          <w:szCs w:val="22"/>
        </w:rPr>
      </w:pPr>
      <w:r w:rsidRPr="00DD4742">
        <w:rPr>
          <w:rFonts w:ascii="Corbel" w:hAnsi="Corbel" w:cs="Verdana"/>
          <w:sz w:val="22"/>
          <w:szCs w:val="22"/>
        </w:rPr>
        <w:t>II anno</w:t>
      </w:r>
      <w:r w:rsidR="00D07861" w:rsidRPr="00DD4742">
        <w:rPr>
          <w:rFonts w:ascii="Corbel" w:hAnsi="Corbel" w:cs="Verdana"/>
          <w:sz w:val="22"/>
          <w:szCs w:val="22"/>
        </w:rPr>
        <w:t xml:space="preserve"> </w:t>
      </w:r>
    </w:p>
    <w:tbl>
      <w:tblPr>
        <w:tblpPr w:leftFromText="141" w:rightFromText="141" w:vertAnchor="text" w:horzAnchor="margin" w:tblpX="137" w:tblpY="264"/>
        <w:tblW w:w="4924" w:type="pct"/>
        <w:tblLook w:val="01E0" w:firstRow="1" w:lastRow="1" w:firstColumn="1" w:lastColumn="1" w:noHBand="0" w:noVBand="0"/>
      </w:tblPr>
      <w:tblGrid>
        <w:gridCol w:w="2042"/>
        <w:gridCol w:w="1468"/>
        <w:gridCol w:w="1464"/>
        <w:gridCol w:w="2927"/>
        <w:gridCol w:w="742"/>
      </w:tblGrid>
      <w:tr w:rsidR="00214F81" w:rsidRPr="00DD4742" w14:paraId="34BAA7EE" w14:textId="77777777" w:rsidTr="006E26F6">
        <w:tc>
          <w:tcPr>
            <w:tcW w:w="1182" w:type="pct"/>
            <w:tcBorders>
              <w:top w:val="single" w:sz="4" w:space="0" w:color="auto"/>
              <w:left w:val="single" w:sz="4" w:space="0" w:color="auto"/>
              <w:bottom w:val="single" w:sz="4" w:space="0" w:color="auto"/>
              <w:right w:val="single" w:sz="4" w:space="0" w:color="auto"/>
            </w:tcBorders>
            <w:shd w:val="clear" w:color="auto" w:fill="DBE5F1"/>
            <w:vAlign w:val="center"/>
          </w:tcPr>
          <w:p w14:paraId="26EE1314"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14:paraId="165EBCF6" w14:textId="5E9EC18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847" w:type="pct"/>
            <w:tcBorders>
              <w:top w:val="single" w:sz="4" w:space="0" w:color="auto"/>
              <w:left w:val="single" w:sz="4" w:space="0" w:color="auto"/>
              <w:bottom w:val="single" w:sz="4" w:space="0" w:color="auto"/>
              <w:right w:val="single" w:sz="4" w:space="0" w:color="auto"/>
            </w:tcBorders>
            <w:shd w:val="clear" w:color="auto" w:fill="DBE5F1"/>
            <w:vAlign w:val="center"/>
          </w:tcPr>
          <w:p w14:paraId="4B83E2E9"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693" w:type="pct"/>
            <w:tcBorders>
              <w:top w:val="single" w:sz="4" w:space="0" w:color="auto"/>
              <w:left w:val="single" w:sz="4" w:space="0" w:color="auto"/>
              <w:bottom w:val="single" w:sz="4" w:space="0" w:color="auto"/>
              <w:right w:val="single" w:sz="4" w:space="0" w:color="auto"/>
            </w:tcBorders>
            <w:shd w:val="clear" w:color="auto" w:fill="DBE5F1"/>
            <w:vAlign w:val="center"/>
          </w:tcPr>
          <w:p w14:paraId="1DA4F1AB" w14:textId="0B73855B"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29" w:type="pct"/>
            <w:tcBorders>
              <w:top w:val="single" w:sz="4" w:space="0" w:color="auto"/>
              <w:left w:val="single" w:sz="4" w:space="0" w:color="auto"/>
              <w:bottom w:val="single" w:sz="4" w:space="0" w:color="auto"/>
              <w:right w:val="single" w:sz="4" w:space="0" w:color="auto"/>
            </w:tcBorders>
            <w:shd w:val="clear" w:color="auto" w:fill="DBE5F1"/>
            <w:vAlign w:val="center"/>
          </w:tcPr>
          <w:p w14:paraId="5BD7EB9C"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07B10C6D" w14:textId="77777777" w:rsidTr="006E26F6">
        <w:tc>
          <w:tcPr>
            <w:tcW w:w="1182" w:type="pct"/>
            <w:tcBorders>
              <w:top w:val="single" w:sz="4" w:space="0" w:color="auto"/>
              <w:left w:val="single" w:sz="4" w:space="0" w:color="auto"/>
              <w:bottom w:val="single" w:sz="4" w:space="0" w:color="auto"/>
              <w:right w:val="single" w:sz="4" w:space="0" w:color="auto"/>
            </w:tcBorders>
          </w:tcPr>
          <w:p w14:paraId="77C93464"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left w:val="single" w:sz="4" w:space="0" w:color="auto"/>
              <w:bottom w:val="single" w:sz="4" w:space="0" w:color="auto"/>
              <w:right w:val="single" w:sz="4" w:space="0" w:color="auto"/>
            </w:tcBorders>
            <w:vAlign w:val="center"/>
          </w:tcPr>
          <w:p w14:paraId="7CEBE5D9"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Giur</w:t>
            </w:r>
          </w:p>
        </w:tc>
        <w:tc>
          <w:tcPr>
            <w:tcW w:w="847" w:type="pct"/>
            <w:tcBorders>
              <w:top w:val="single" w:sz="4" w:space="0" w:color="auto"/>
              <w:left w:val="single" w:sz="4" w:space="0" w:color="auto"/>
              <w:bottom w:val="single" w:sz="4" w:space="0" w:color="auto"/>
              <w:right w:val="single" w:sz="4" w:space="0" w:color="auto"/>
            </w:tcBorders>
            <w:vAlign w:val="center"/>
          </w:tcPr>
          <w:p w14:paraId="00DDAA0D"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IUS/04</w:t>
            </w:r>
          </w:p>
        </w:tc>
        <w:tc>
          <w:tcPr>
            <w:tcW w:w="1693" w:type="pct"/>
            <w:tcBorders>
              <w:top w:val="single" w:sz="4" w:space="0" w:color="auto"/>
              <w:left w:val="single" w:sz="4" w:space="0" w:color="auto"/>
              <w:bottom w:val="single" w:sz="4" w:space="0" w:color="auto"/>
              <w:right w:val="single" w:sz="4" w:space="0" w:color="auto"/>
            </w:tcBorders>
          </w:tcPr>
          <w:p w14:paraId="52D15DB5"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429" w:type="pct"/>
            <w:tcBorders>
              <w:top w:val="single" w:sz="4" w:space="0" w:color="auto"/>
              <w:left w:val="single" w:sz="4" w:space="0" w:color="auto"/>
              <w:bottom w:val="single" w:sz="4" w:space="0" w:color="auto"/>
              <w:right w:val="single" w:sz="4" w:space="0" w:color="auto"/>
            </w:tcBorders>
            <w:vAlign w:val="center"/>
          </w:tcPr>
          <w:p w14:paraId="4504D04E"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63E0E6C7"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E3666F3"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8183857"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5436470F" w14:textId="77777777" w:rsidR="00214F81" w:rsidRPr="00DD4742" w:rsidRDefault="00214F81" w:rsidP="00976202">
            <w:pPr>
              <w:jc w:val="center"/>
              <w:rPr>
                <w:rFonts w:ascii="Corbel" w:hAnsi="Corbel" w:cs="Verdana"/>
                <w:sz w:val="22"/>
                <w:szCs w:val="22"/>
              </w:rPr>
            </w:pPr>
          </w:p>
        </w:tc>
        <w:tc>
          <w:tcPr>
            <w:tcW w:w="847" w:type="pct"/>
            <w:vAlign w:val="center"/>
          </w:tcPr>
          <w:p w14:paraId="4150E231"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1693" w:type="pct"/>
          </w:tcPr>
          <w:p w14:paraId="5702402D"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429" w:type="pct"/>
            <w:vAlign w:val="center"/>
          </w:tcPr>
          <w:p w14:paraId="0C64D80A"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605A14EC"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vAlign w:val="center"/>
          </w:tcPr>
          <w:p w14:paraId="46025422"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62626F25"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847" w:type="pct"/>
            <w:vAlign w:val="center"/>
          </w:tcPr>
          <w:p w14:paraId="754ED3A0"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SECS-P/07</w:t>
            </w:r>
          </w:p>
        </w:tc>
        <w:tc>
          <w:tcPr>
            <w:tcW w:w="1693" w:type="pct"/>
          </w:tcPr>
          <w:p w14:paraId="6C19A49F"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429" w:type="pct"/>
            <w:vAlign w:val="center"/>
          </w:tcPr>
          <w:p w14:paraId="2ECD5F9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3C610A" w:rsidRPr="00DD4742" w14:paraId="563530D5"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Borders>
              <w:top w:val="single" w:sz="4" w:space="0" w:color="auto"/>
            </w:tcBorders>
            <w:vAlign w:val="center"/>
          </w:tcPr>
          <w:p w14:paraId="7AE18E9A" w14:textId="68B50BA0" w:rsidR="003C610A" w:rsidRPr="00DD4742" w:rsidRDefault="003C610A" w:rsidP="003C610A">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tcBorders>
            <w:vAlign w:val="center"/>
          </w:tcPr>
          <w:p w14:paraId="3A28A73A" w14:textId="77777777" w:rsidR="003C610A" w:rsidRPr="00DD4742" w:rsidRDefault="003C610A" w:rsidP="003C610A">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tcBorders>
              <w:top w:val="single" w:sz="4" w:space="0" w:color="auto"/>
            </w:tcBorders>
            <w:vAlign w:val="center"/>
          </w:tcPr>
          <w:p w14:paraId="44A42A85" w14:textId="77777777" w:rsidR="003C610A" w:rsidRPr="00DD4742" w:rsidRDefault="003C610A" w:rsidP="003C610A">
            <w:pPr>
              <w:jc w:val="center"/>
              <w:rPr>
                <w:rFonts w:ascii="Corbel" w:hAnsi="Corbel" w:cs="Verdana"/>
                <w:sz w:val="22"/>
                <w:szCs w:val="22"/>
              </w:rPr>
            </w:pPr>
            <w:r w:rsidRPr="00DD4742">
              <w:rPr>
                <w:rFonts w:ascii="Corbel" w:hAnsi="Corbel" w:cs="Verdana"/>
                <w:sz w:val="22"/>
                <w:szCs w:val="22"/>
              </w:rPr>
              <w:t>SECS-P/06</w:t>
            </w:r>
          </w:p>
        </w:tc>
        <w:tc>
          <w:tcPr>
            <w:tcW w:w="1693" w:type="pct"/>
            <w:tcBorders>
              <w:top w:val="single" w:sz="4" w:space="0" w:color="auto"/>
            </w:tcBorders>
          </w:tcPr>
          <w:p w14:paraId="690010F9" w14:textId="77777777" w:rsidR="003C610A" w:rsidRPr="00DD4742" w:rsidRDefault="003C610A" w:rsidP="003C610A">
            <w:pPr>
              <w:rPr>
                <w:rFonts w:ascii="Corbel" w:hAnsi="Corbel" w:cs="Verdana"/>
                <w:sz w:val="22"/>
                <w:szCs w:val="22"/>
              </w:rPr>
            </w:pPr>
            <w:r w:rsidRPr="00DD4742">
              <w:rPr>
                <w:rFonts w:ascii="Corbel" w:hAnsi="Corbel" w:cs="Verdana"/>
                <w:sz w:val="22"/>
                <w:szCs w:val="22"/>
              </w:rPr>
              <w:t>Economia industriale</w:t>
            </w:r>
          </w:p>
        </w:tc>
        <w:tc>
          <w:tcPr>
            <w:tcW w:w="429" w:type="pct"/>
            <w:tcBorders>
              <w:top w:val="single" w:sz="4" w:space="0" w:color="auto"/>
            </w:tcBorders>
            <w:vAlign w:val="center"/>
          </w:tcPr>
          <w:p w14:paraId="4298066F" w14:textId="77777777" w:rsidR="003C610A" w:rsidRPr="00DD4742" w:rsidRDefault="003C610A" w:rsidP="003C610A">
            <w:pPr>
              <w:jc w:val="center"/>
              <w:rPr>
                <w:rFonts w:ascii="Corbel" w:hAnsi="Corbel" w:cs="Verdana"/>
                <w:sz w:val="22"/>
                <w:szCs w:val="22"/>
              </w:rPr>
            </w:pPr>
            <w:r w:rsidRPr="00DD4742">
              <w:rPr>
                <w:rFonts w:ascii="Corbel" w:hAnsi="Corbel" w:cs="Verdana"/>
                <w:sz w:val="22"/>
                <w:szCs w:val="22"/>
              </w:rPr>
              <w:t>6</w:t>
            </w:r>
          </w:p>
        </w:tc>
      </w:tr>
      <w:tr w:rsidR="00214F81" w:rsidRPr="00DD4742" w14:paraId="064C10C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519F3FEF"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65648485"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vAlign w:val="center"/>
          </w:tcPr>
          <w:p w14:paraId="5C3CD435"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SECS-P/01</w:t>
            </w:r>
          </w:p>
        </w:tc>
        <w:tc>
          <w:tcPr>
            <w:tcW w:w="1693" w:type="pct"/>
          </w:tcPr>
          <w:p w14:paraId="24A5D2B1"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429" w:type="pct"/>
            <w:vAlign w:val="center"/>
          </w:tcPr>
          <w:p w14:paraId="08909730"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4366042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F2D6B01"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C6ED9BB"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43A3C901"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SECS-S/06</w:t>
            </w:r>
          </w:p>
        </w:tc>
        <w:tc>
          <w:tcPr>
            <w:tcW w:w="1693" w:type="pct"/>
          </w:tcPr>
          <w:p w14:paraId="7D62FEC1"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429" w:type="pct"/>
            <w:vAlign w:val="center"/>
          </w:tcPr>
          <w:p w14:paraId="59D438AF"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5FD0E2A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3BBB206B"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4D77C32"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29C43D0B"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SECS-S/01</w:t>
            </w:r>
          </w:p>
        </w:tc>
        <w:tc>
          <w:tcPr>
            <w:tcW w:w="1693" w:type="pct"/>
          </w:tcPr>
          <w:p w14:paraId="68668F48" w14:textId="77777777"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429" w:type="pct"/>
            <w:vAlign w:val="center"/>
          </w:tcPr>
          <w:p w14:paraId="4193B784"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294CF4E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6B935E94" w14:textId="77777777" w:rsidR="00214F81" w:rsidRPr="00DD4742" w:rsidRDefault="00214F81" w:rsidP="00976202">
            <w:pPr>
              <w:rPr>
                <w:rFonts w:ascii="Corbel" w:hAnsi="Corbel" w:cs="Verdana"/>
                <w:color w:val="FF0000"/>
                <w:sz w:val="22"/>
                <w:szCs w:val="22"/>
              </w:rPr>
            </w:pPr>
          </w:p>
        </w:tc>
        <w:tc>
          <w:tcPr>
            <w:tcW w:w="849" w:type="pct"/>
          </w:tcPr>
          <w:p w14:paraId="0FA04C07" w14:textId="77777777" w:rsidR="00214F81" w:rsidRPr="00DD4742" w:rsidRDefault="00214F81" w:rsidP="00976202">
            <w:pPr>
              <w:rPr>
                <w:rFonts w:ascii="Corbel" w:hAnsi="Corbel" w:cs="Verdana"/>
                <w:color w:val="FF0000"/>
                <w:sz w:val="22"/>
                <w:szCs w:val="22"/>
              </w:rPr>
            </w:pPr>
          </w:p>
        </w:tc>
        <w:tc>
          <w:tcPr>
            <w:tcW w:w="847" w:type="pct"/>
          </w:tcPr>
          <w:p w14:paraId="1391708D" w14:textId="77777777" w:rsidR="00214F81" w:rsidRPr="00DD4742" w:rsidRDefault="00214F81" w:rsidP="00976202">
            <w:pPr>
              <w:rPr>
                <w:rFonts w:ascii="Corbel" w:hAnsi="Corbel" w:cs="Verdana"/>
                <w:color w:val="FF0000"/>
                <w:sz w:val="22"/>
                <w:szCs w:val="22"/>
              </w:rPr>
            </w:pPr>
          </w:p>
        </w:tc>
        <w:tc>
          <w:tcPr>
            <w:tcW w:w="1693" w:type="pct"/>
          </w:tcPr>
          <w:p w14:paraId="4D979A0D" w14:textId="0187A007" w:rsidR="00214F81" w:rsidRPr="00DD4742" w:rsidRDefault="0077225E" w:rsidP="00976202">
            <w:pPr>
              <w:rPr>
                <w:rFonts w:ascii="Corbel" w:hAnsi="Corbel" w:cs="Verdana"/>
                <w:sz w:val="22"/>
                <w:szCs w:val="22"/>
              </w:rPr>
            </w:pPr>
            <w:r>
              <w:rPr>
                <w:rFonts w:ascii="Corbel" w:hAnsi="Corbel" w:cs="Verdana"/>
                <w:sz w:val="22"/>
                <w:szCs w:val="22"/>
              </w:rPr>
              <w:t>Lingua inglese (livello B1)</w:t>
            </w:r>
          </w:p>
        </w:tc>
        <w:tc>
          <w:tcPr>
            <w:tcW w:w="429" w:type="pct"/>
            <w:vAlign w:val="center"/>
          </w:tcPr>
          <w:p w14:paraId="4BFDD3D7" w14:textId="2F79425C" w:rsidR="00214F81" w:rsidRPr="00DD4742" w:rsidRDefault="0077225E" w:rsidP="00976202">
            <w:pPr>
              <w:jc w:val="center"/>
              <w:rPr>
                <w:rFonts w:ascii="Corbel" w:hAnsi="Corbel" w:cs="Verdana"/>
                <w:sz w:val="22"/>
                <w:szCs w:val="22"/>
              </w:rPr>
            </w:pPr>
            <w:r>
              <w:rPr>
                <w:rFonts w:ascii="Corbel" w:hAnsi="Corbel" w:cs="Verdana"/>
                <w:sz w:val="22"/>
                <w:szCs w:val="22"/>
              </w:rPr>
              <w:t>3</w:t>
            </w:r>
          </w:p>
        </w:tc>
      </w:tr>
    </w:tbl>
    <w:p w14:paraId="085B6E01" w14:textId="77777777" w:rsidR="00C15D1D" w:rsidRDefault="00C15D1D" w:rsidP="00BF3B11">
      <w:pPr>
        <w:jc w:val="center"/>
        <w:rPr>
          <w:rFonts w:ascii="Corbel" w:hAnsi="Corbel" w:cs="Verdana"/>
          <w:sz w:val="22"/>
          <w:szCs w:val="22"/>
        </w:rPr>
      </w:pPr>
    </w:p>
    <w:p w14:paraId="0E44D02D" w14:textId="15AF6961" w:rsidR="00B2000B" w:rsidRPr="00214F81" w:rsidRDefault="00B2000B" w:rsidP="00214F81">
      <w:pPr>
        <w:jc w:val="center"/>
        <w:rPr>
          <w:rFonts w:ascii="Corbel" w:hAnsi="Corbel" w:cs="Verdana"/>
          <w:color w:val="FF0000"/>
          <w:sz w:val="22"/>
          <w:szCs w:val="22"/>
        </w:rPr>
      </w:pPr>
      <w:r w:rsidRPr="00DD4742">
        <w:rPr>
          <w:rFonts w:ascii="Corbel" w:hAnsi="Corbel" w:cs="Verdana"/>
          <w:sz w:val="22"/>
          <w:szCs w:val="22"/>
        </w:rPr>
        <w:t>III anno</w:t>
      </w:r>
      <w:r w:rsidR="00A42CE0">
        <w:rPr>
          <w:rFonts w:ascii="Corbel" w:hAnsi="Corbel" w:cs="Verdana"/>
          <w:sz w:val="22"/>
          <w:szCs w:val="22"/>
        </w:rPr>
        <w:t xml:space="preserve"> </w:t>
      </w:r>
    </w:p>
    <w:tbl>
      <w:tblPr>
        <w:tblpPr w:leftFromText="141" w:rightFromText="141" w:vertAnchor="text" w:horzAnchor="margin" w:tblpXSpec="center" w:tblpY="189"/>
        <w:tblW w:w="8510" w:type="dxa"/>
        <w:tblLayout w:type="fixed"/>
        <w:tblLook w:val="01E0" w:firstRow="1" w:lastRow="1" w:firstColumn="1" w:lastColumn="1" w:noHBand="0" w:noVBand="0"/>
      </w:tblPr>
      <w:tblGrid>
        <w:gridCol w:w="2131"/>
        <w:gridCol w:w="1418"/>
        <w:gridCol w:w="1417"/>
        <w:gridCol w:w="2835"/>
        <w:gridCol w:w="709"/>
      </w:tblGrid>
      <w:tr w:rsidR="00214F81" w:rsidRPr="00DD4742" w14:paraId="46043080" w14:textId="77777777" w:rsidTr="00976202">
        <w:tc>
          <w:tcPr>
            <w:tcW w:w="2131" w:type="dxa"/>
            <w:tcBorders>
              <w:top w:val="single" w:sz="4" w:space="0" w:color="auto"/>
              <w:left w:val="single" w:sz="4" w:space="0" w:color="auto"/>
              <w:bottom w:val="single" w:sz="4" w:space="0" w:color="auto"/>
              <w:right w:val="single" w:sz="4" w:space="0" w:color="auto"/>
            </w:tcBorders>
            <w:shd w:val="clear" w:color="auto" w:fill="DBE5F1"/>
            <w:vAlign w:val="center"/>
          </w:tcPr>
          <w:p w14:paraId="00F31575"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088AEB72" w14:textId="1BFE7F4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547721E5"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tcPr>
          <w:p w14:paraId="795C3D58" w14:textId="0D65CE7E"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14:paraId="62AA57BF"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6897C1E2" w14:textId="77777777" w:rsidTr="00976202">
        <w:tc>
          <w:tcPr>
            <w:tcW w:w="2131" w:type="dxa"/>
            <w:tcBorders>
              <w:top w:val="single" w:sz="4" w:space="0" w:color="auto"/>
              <w:left w:val="single" w:sz="4" w:space="0" w:color="auto"/>
              <w:bottom w:val="single" w:sz="4" w:space="0" w:color="auto"/>
              <w:right w:val="single" w:sz="4" w:space="0" w:color="auto"/>
            </w:tcBorders>
          </w:tcPr>
          <w:p w14:paraId="29C5659C"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36DDDB84" w14:textId="056A6B29" w:rsidR="00214F81" w:rsidRPr="00DD4742" w:rsidRDefault="00214F81" w:rsidP="00976202">
            <w:pPr>
              <w:jc w:val="center"/>
              <w:rPr>
                <w:rFonts w:ascii="Corbel" w:hAnsi="Corbel" w:cs="Verdana"/>
                <w:sz w:val="22"/>
                <w:szCs w:val="22"/>
              </w:rPr>
            </w:pPr>
            <w:r w:rsidRPr="00DD4742">
              <w:rPr>
                <w:rFonts w:ascii="Corbel" w:hAnsi="Corbel" w:cs="Verdana"/>
                <w:sz w:val="22"/>
                <w:szCs w:val="22"/>
              </w:rPr>
              <w:t>Giur</w:t>
            </w:r>
          </w:p>
        </w:tc>
        <w:tc>
          <w:tcPr>
            <w:tcW w:w="1417" w:type="dxa"/>
            <w:tcBorders>
              <w:top w:val="single" w:sz="4" w:space="0" w:color="auto"/>
              <w:left w:val="single" w:sz="4" w:space="0" w:color="auto"/>
              <w:bottom w:val="single" w:sz="4" w:space="0" w:color="auto"/>
              <w:right w:val="single" w:sz="4" w:space="0" w:color="auto"/>
            </w:tcBorders>
            <w:vAlign w:val="center"/>
          </w:tcPr>
          <w:p w14:paraId="13443C7B" w14:textId="17868814" w:rsidR="00214F81" w:rsidRPr="00DD4742" w:rsidRDefault="00214F81" w:rsidP="00976202">
            <w:pPr>
              <w:jc w:val="center"/>
              <w:rPr>
                <w:rFonts w:ascii="Corbel" w:hAnsi="Corbel" w:cs="Verdana"/>
                <w:sz w:val="22"/>
                <w:szCs w:val="22"/>
              </w:rPr>
            </w:pPr>
            <w:r w:rsidRPr="00DD4742">
              <w:rPr>
                <w:rFonts w:ascii="Corbel" w:hAnsi="Corbel" w:cs="Verdana"/>
                <w:sz w:val="22"/>
                <w:szCs w:val="22"/>
              </w:rPr>
              <w:t>IUS/0</w:t>
            </w:r>
            <w:r w:rsidR="006B6668">
              <w:rPr>
                <w:rFonts w:ascii="Corbel" w:hAnsi="Corbel" w:cs="Verdana"/>
                <w:sz w:val="22"/>
                <w:szCs w:val="22"/>
              </w:rPr>
              <w:t>5</w:t>
            </w:r>
          </w:p>
        </w:tc>
        <w:tc>
          <w:tcPr>
            <w:tcW w:w="2835" w:type="dxa"/>
            <w:tcBorders>
              <w:top w:val="single" w:sz="4" w:space="0" w:color="auto"/>
              <w:left w:val="single" w:sz="4" w:space="0" w:color="auto"/>
              <w:bottom w:val="single" w:sz="4" w:space="0" w:color="auto"/>
              <w:right w:val="single" w:sz="4" w:space="0" w:color="auto"/>
            </w:tcBorders>
          </w:tcPr>
          <w:p w14:paraId="3BD0EB03" w14:textId="5198A6FB" w:rsidR="00214F81" w:rsidRPr="00DD4742" w:rsidRDefault="00214F81" w:rsidP="00B710F2">
            <w:pPr>
              <w:rPr>
                <w:rFonts w:ascii="Corbel" w:hAnsi="Corbel" w:cs="Verdana"/>
                <w:sz w:val="22"/>
                <w:szCs w:val="22"/>
              </w:rPr>
            </w:pPr>
            <w:r w:rsidRPr="00DD4742">
              <w:rPr>
                <w:rFonts w:ascii="Corbel" w:hAnsi="Corbel" w:cs="Verdana"/>
                <w:sz w:val="22"/>
                <w:szCs w:val="22"/>
              </w:rPr>
              <w:t xml:space="preserve">Diritto </w:t>
            </w:r>
            <w:r w:rsidR="006B6668">
              <w:rPr>
                <w:rFonts w:ascii="Corbel" w:hAnsi="Corbel" w:cs="Verdana"/>
                <w:sz w:val="22"/>
                <w:szCs w:val="22"/>
              </w:rPr>
              <w:t>per le imprese</w:t>
            </w:r>
          </w:p>
        </w:tc>
        <w:tc>
          <w:tcPr>
            <w:tcW w:w="709" w:type="dxa"/>
            <w:tcBorders>
              <w:top w:val="single" w:sz="4" w:space="0" w:color="auto"/>
              <w:left w:val="single" w:sz="4" w:space="0" w:color="auto"/>
              <w:bottom w:val="single" w:sz="4" w:space="0" w:color="auto"/>
              <w:right w:val="single" w:sz="4" w:space="0" w:color="auto"/>
            </w:tcBorders>
            <w:vAlign w:val="center"/>
          </w:tcPr>
          <w:p w14:paraId="58D4B1FF"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468C3D0B" w14:textId="77777777" w:rsidTr="00976202">
        <w:tc>
          <w:tcPr>
            <w:tcW w:w="2131" w:type="dxa"/>
            <w:tcBorders>
              <w:top w:val="single" w:sz="4" w:space="0" w:color="auto"/>
              <w:left w:val="single" w:sz="4" w:space="0" w:color="auto"/>
              <w:bottom w:val="single" w:sz="4" w:space="0" w:color="auto"/>
              <w:right w:val="single" w:sz="4" w:space="0" w:color="auto"/>
            </w:tcBorders>
          </w:tcPr>
          <w:p w14:paraId="20F5E7D3"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572DE78B" w14:textId="61B07EC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6A81F71" w14:textId="4AFC95B9"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SECS-P/11</w:t>
            </w:r>
          </w:p>
        </w:tc>
        <w:tc>
          <w:tcPr>
            <w:tcW w:w="2835" w:type="dxa"/>
            <w:tcBorders>
              <w:top w:val="single" w:sz="4" w:space="0" w:color="auto"/>
              <w:left w:val="single" w:sz="4" w:space="0" w:color="auto"/>
              <w:bottom w:val="single" w:sz="4" w:space="0" w:color="auto"/>
              <w:right w:val="single" w:sz="4" w:space="0" w:color="auto"/>
            </w:tcBorders>
          </w:tcPr>
          <w:p w14:paraId="1ACAF08B"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degli intermediari finanziari</w:t>
            </w:r>
          </w:p>
        </w:tc>
        <w:tc>
          <w:tcPr>
            <w:tcW w:w="709" w:type="dxa"/>
            <w:tcBorders>
              <w:top w:val="single" w:sz="4" w:space="0" w:color="auto"/>
              <w:left w:val="single" w:sz="4" w:space="0" w:color="auto"/>
              <w:bottom w:val="single" w:sz="4" w:space="0" w:color="auto"/>
              <w:right w:val="single" w:sz="4" w:space="0" w:color="auto"/>
            </w:tcBorders>
            <w:vAlign w:val="center"/>
          </w:tcPr>
          <w:p w14:paraId="767ACAB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3D5EB01C"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0D0EAE29"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vAlign w:val="center"/>
          </w:tcPr>
          <w:p w14:paraId="073C023C"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242E792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2835" w:type="dxa"/>
          </w:tcPr>
          <w:p w14:paraId="25E9F62E" w14:textId="77777777" w:rsidR="00214F81" w:rsidRPr="00DD4742" w:rsidRDefault="00214F81" w:rsidP="00B710F2">
            <w:pPr>
              <w:rPr>
                <w:rFonts w:ascii="Corbel" w:hAnsi="Corbel" w:cs="Verdana"/>
                <w:sz w:val="22"/>
                <w:szCs w:val="22"/>
              </w:rPr>
            </w:pPr>
            <w:r w:rsidRPr="00DD4742">
              <w:rPr>
                <w:rFonts w:ascii="Corbel" w:hAnsi="Corbel" w:cs="Verdana"/>
                <w:sz w:val="22"/>
                <w:szCs w:val="22"/>
              </w:rPr>
              <w:t>Marketing</w:t>
            </w:r>
          </w:p>
        </w:tc>
        <w:tc>
          <w:tcPr>
            <w:tcW w:w="709" w:type="dxa"/>
            <w:vAlign w:val="center"/>
          </w:tcPr>
          <w:p w14:paraId="1B95FA9C"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E9009C" w:rsidRPr="00DD4742" w14:paraId="752D568B"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7497067F" w14:textId="1E711724" w:rsidR="00E9009C" w:rsidRPr="00DD4742" w:rsidRDefault="00E9009C" w:rsidP="00E9009C">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60E13EA8" w14:textId="77777777" w:rsidR="00E9009C" w:rsidRPr="00DD4742" w:rsidRDefault="00E9009C" w:rsidP="00E9009C">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C2D8B13" w14:textId="77777777" w:rsidR="00E9009C" w:rsidRPr="00DD4742" w:rsidRDefault="00E9009C" w:rsidP="00E9009C">
            <w:pPr>
              <w:jc w:val="center"/>
              <w:rPr>
                <w:rFonts w:ascii="Corbel" w:hAnsi="Corbel" w:cs="Verdana"/>
                <w:sz w:val="22"/>
                <w:szCs w:val="22"/>
              </w:rPr>
            </w:pPr>
          </w:p>
        </w:tc>
        <w:tc>
          <w:tcPr>
            <w:tcW w:w="1417" w:type="dxa"/>
            <w:vAlign w:val="center"/>
          </w:tcPr>
          <w:p w14:paraId="555FDD96" w14:textId="5708B698" w:rsidR="00E9009C" w:rsidRPr="00DD4742" w:rsidRDefault="00E9009C" w:rsidP="00E9009C">
            <w:pPr>
              <w:jc w:val="center"/>
              <w:rPr>
                <w:rFonts w:ascii="Corbel" w:hAnsi="Corbel" w:cs="Verdana"/>
                <w:sz w:val="22"/>
                <w:szCs w:val="22"/>
              </w:rPr>
            </w:pPr>
            <w:r w:rsidRPr="00DD4742">
              <w:rPr>
                <w:rFonts w:ascii="Corbel" w:hAnsi="Corbel" w:cs="Verdana"/>
                <w:sz w:val="22"/>
                <w:szCs w:val="22"/>
              </w:rPr>
              <w:t>SECS-P/07</w:t>
            </w:r>
          </w:p>
        </w:tc>
        <w:tc>
          <w:tcPr>
            <w:tcW w:w="2835" w:type="dxa"/>
          </w:tcPr>
          <w:p w14:paraId="59C4AF17" w14:textId="77777777" w:rsidR="00E9009C" w:rsidRPr="00DD4742" w:rsidRDefault="00E9009C" w:rsidP="00E9009C">
            <w:pPr>
              <w:rPr>
                <w:rFonts w:ascii="Corbel" w:hAnsi="Corbel" w:cs="Verdana"/>
                <w:sz w:val="22"/>
                <w:szCs w:val="22"/>
              </w:rPr>
            </w:pPr>
            <w:r w:rsidRPr="00DD4742">
              <w:rPr>
                <w:rFonts w:ascii="Corbel" w:hAnsi="Corbel" w:cs="Verdana"/>
                <w:sz w:val="22"/>
                <w:szCs w:val="22"/>
              </w:rPr>
              <w:t>Programmazione e</w:t>
            </w:r>
          </w:p>
          <w:p w14:paraId="697DD8E6" w14:textId="77777777" w:rsidR="00E9009C" w:rsidRPr="00DD4742" w:rsidRDefault="00E9009C" w:rsidP="00E9009C">
            <w:pPr>
              <w:rPr>
                <w:rFonts w:ascii="Corbel" w:hAnsi="Corbel" w:cs="Verdana"/>
                <w:sz w:val="22"/>
                <w:szCs w:val="22"/>
              </w:rPr>
            </w:pPr>
            <w:r w:rsidRPr="00DD4742">
              <w:rPr>
                <w:rFonts w:ascii="Corbel" w:hAnsi="Corbel" w:cs="Verdana"/>
                <w:sz w:val="22"/>
                <w:szCs w:val="22"/>
              </w:rPr>
              <w:t>Controllo</w:t>
            </w:r>
          </w:p>
        </w:tc>
        <w:tc>
          <w:tcPr>
            <w:tcW w:w="709" w:type="dxa"/>
            <w:vAlign w:val="center"/>
          </w:tcPr>
          <w:p w14:paraId="1BF6DDB4" w14:textId="77777777" w:rsidR="00E9009C" w:rsidRPr="00DD4742" w:rsidRDefault="00E9009C" w:rsidP="00E9009C">
            <w:pPr>
              <w:jc w:val="center"/>
              <w:rPr>
                <w:rFonts w:ascii="Corbel" w:hAnsi="Corbel" w:cs="Verdana"/>
                <w:sz w:val="22"/>
                <w:szCs w:val="22"/>
              </w:rPr>
            </w:pPr>
            <w:r w:rsidRPr="00DD4742">
              <w:rPr>
                <w:rFonts w:ascii="Corbel" w:hAnsi="Corbel" w:cs="Verdana"/>
                <w:sz w:val="22"/>
                <w:szCs w:val="22"/>
              </w:rPr>
              <w:t>6</w:t>
            </w:r>
          </w:p>
        </w:tc>
      </w:tr>
      <w:tr w:rsidR="00E9009C" w:rsidRPr="00DD4742" w14:paraId="576EBD14"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top w:val="single" w:sz="4" w:space="0" w:color="auto"/>
            </w:tcBorders>
          </w:tcPr>
          <w:p w14:paraId="675DF985" w14:textId="756CFD18" w:rsidR="00E9009C" w:rsidRPr="00DD4742" w:rsidRDefault="00E9009C" w:rsidP="00E9009C">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tcBorders>
            <w:vAlign w:val="center"/>
          </w:tcPr>
          <w:p w14:paraId="1B3A5A3B" w14:textId="77777777" w:rsidR="00E9009C" w:rsidRPr="00DD4742" w:rsidRDefault="00E9009C" w:rsidP="00E9009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top w:val="single" w:sz="4" w:space="0" w:color="auto"/>
            </w:tcBorders>
            <w:vAlign w:val="center"/>
          </w:tcPr>
          <w:p w14:paraId="414596DC" w14:textId="0451BDA3" w:rsidR="00E9009C" w:rsidRPr="00DD4742" w:rsidRDefault="00E9009C" w:rsidP="00E9009C">
            <w:pPr>
              <w:jc w:val="center"/>
              <w:rPr>
                <w:rFonts w:ascii="Corbel" w:hAnsi="Corbel" w:cs="Verdana"/>
                <w:sz w:val="22"/>
                <w:szCs w:val="22"/>
              </w:rPr>
            </w:pPr>
            <w:r w:rsidRPr="00DD4742">
              <w:rPr>
                <w:rFonts w:ascii="Corbel" w:hAnsi="Corbel" w:cs="Verdana"/>
                <w:sz w:val="22"/>
                <w:szCs w:val="22"/>
              </w:rPr>
              <w:t>SECS-P/01</w:t>
            </w:r>
          </w:p>
        </w:tc>
        <w:tc>
          <w:tcPr>
            <w:tcW w:w="2835" w:type="dxa"/>
            <w:tcBorders>
              <w:top w:val="single" w:sz="4" w:space="0" w:color="auto"/>
            </w:tcBorders>
          </w:tcPr>
          <w:p w14:paraId="25B93C0F" w14:textId="77777777" w:rsidR="00E9009C" w:rsidRPr="00DD4742" w:rsidRDefault="00E9009C" w:rsidP="00E9009C">
            <w:pPr>
              <w:rPr>
                <w:rFonts w:ascii="Corbel" w:hAnsi="Corbel" w:cs="Verdana"/>
                <w:sz w:val="22"/>
                <w:szCs w:val="22"/>
              </w:rPr>
            </w:pPr>
            <w:r w:rsidRPr="00DD4742">
              <w:rPr>
                <w:rFonts w:ascii="Corbel" w:hAnsi="Corbel" w:cs="Verdana"/>
                <w:sz w:val="22"/>
                <w:szCs w:val="22"/>
              </w:rPr>
              <w:t>Economia internazionale</w:t>
            </w:r>
          </w:p>
        </w:tc>
        <w:tc>
          <w:tcPr>
            <w:tcW w:w="709" w:type="dxa"/>
            <w:tcBorders>
              <w:top w:val="single" w:sz="4" w:space="0" w:color="auto"/>
            </w:tcBorders>
            <w:vAlign w:val="center"/>
          </w:tcPr>
          <w:p w14:paraId="4E41BF86" w14:textId="205F377F" w:rsidR="00E9009C" w:rsidRPr="00DD4742" w:rsidRDefault="00E9009C" w:rsidP="00E9009C">
            <w:pPr>
              <w:jc w:val="center"/>
              <w:rPr>
                <w:rFonts w:ascii="Corbel" w:hAnsi="Corbel" w:cs="Verdana"/>
                <w:sz w:val="22"/>
                <w:szCs w:val="22"/>
              </w:rPr>
            </w:pPr>
            <w:r>
              <w:rPr>
                <w:rFonts w:ascii="Corbel" w:hAnsi="Corbel" w:cs="Verdana"/>
                <w:sz w:val="22"/>
                <w:szCs w:val="22"/>
              </w:rPr>
              <w:t>9</w:t>
            </w:r>
          </w:p>
        </w:tc>
      </w:tr>
      <w:tr w:rsidR="00214F81" w:rsidRPr="00DD4742" w14:paraId="5F28593E"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bottom w:val="single" w:sz="4" w:space="0" w:color="auto"/>
            </w:tcBorders>
          </w:tcPr>
          <w:p w14:paraId="4E589FDA"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bottom w:val="single" w:sz="4" w:space="0" w:color="auto"/>
            </w:tcBorders>
            <w:vAlign w:val="center"/>
          </w:tcPr>
          <w:p w14:paraId="38F94424"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bottom w:val="single" w:sz="4" w:space="0" w:color="auto"/>
            </w:tcBorders>
            <w:vAlign w:val="center"/>
          </w:tcPr>
          <w:p w14:paraId="21263EA1" w14:textId="4EE4D694"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SECS-P/02</w:t>
            </w:r>
          </w:p>
        </w:tc>
        <w:tc>
          <w:tcPr>
            <w:tcW w:w="2835" w:type="dxa"/>
            <w:tcBorders>
              <w:bottom w:val="single" w:sz="4" w:space="0" w:color="auto"/>
            </w:tcBorders>
          </w:tcPr>
          <w:p w14:paraId="533D613B"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Politica Economica </w:t>
            </w:r>
          </w:p>
        </w:tc>
        <w:tc>
          <w:tcPr>
            <w:tcW w:w="709" w:type="dxa"/>
            <w:tcBorders>
              <w:bottom w:val="single" w:sz="4" w:space="0" w:color="auto"/>
            </w:tcBorders>
            <w:vAlign w:val="center"/>
          </w:tcPr>
          <w:p w14:paraId="74C7FDDB" w14:textId="6C1227F6" w:rsidR="00214F81" w:rsidRPr="00DD4742" w:rsidRDefault="0085577B" w:rsidP="00976202">
            <w:pPr>
              <w:jc w:val="center"/>
              <w:rPr>
                <w:rFonts w:ascii="Corbel" w:hAnsi="Corbel" w:cs="Verdana"/>
                <w:sz w:val="22"/>
                <w:szCs w:val="22"/>
              </w:rPr>
            </w:pPr>
            <w:r>
              <w:rPr>
                <w:rFonts w:ascii="Corbel" w:hAnsi="Corbel" w:cs="Verdana"/>
                <w:sz w:val="22"/>
                <w:szCs w:val="22"/>
              </w:rPr>
              <w:t>9</w:t>
            </w:r>
          </w:p>
        </w:tc>
      </w:tr>
      <w:tr w:rsidR="00214F81" w:rsidRPr="00DD4742" w14:paraId="2C94B4F6"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7D2946C"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0494C06A"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5DC1B045" w14:textId="3C08C6BB"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2835" w:type="dxa"/>
          </w:tcPr>
          <w:p w14:paraId="6A9422B4" w14:textId="77777777" w:rsidR="00214F81" w:rsidRPr="00214F81" w:rsidRDefault="00214F81" w:rsidP="00B710F2">
            <w:pPr>
              <w:rPr>
                <w:rFonts w:ascii="Corbel" w:hAnsi="Corbel" w:cs="Verdana"/>
                <w:sz w:val="22"/>
                <w:szCs w:val="22"/>
              </w:rPr>
            </w:pPr>
            <w:r w:rsidRPr="00214F81">
              <w:rPr>
                <w:rFonts w:ascii="Corbel" w:hAnsi="Corbel" w:cs="Verdana"/>
                <w:sz w:val="22"/>
                <w:szCs w:val="22"/>
              </w:rPr>
              <w:t>Retail marketing</w:t>
            </w:r>
          </w:p>
        </w:tc>
        <w:tc>
          <w:tcPr>
            <w:tcW w:w="709" w:type="dxa"/>
            <w:vAlign w:val="center"/>
          </w:tcPr>
          <w:p w14:paraId="4C1F9868" w14:textId="37BCBB0B"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0A537BBA"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83D251E" w14:textId="77777777" w:rsidR="00214F81" w:rsidRPr="00DD4742" w:rsidRDefault="00214F81" w:rsidP="00B710F2">
            <w:pPr>
              <w:rPr>
                <w:rFonts w:ascii="Corbel" w:hAnsi="Corbel" w:cs="Verdana"/>
                <w:color w:val="FF0000"/>
                <w:sz w:val="22"/>
                <w:szCs w:val="22"/>
              </w:rPr>
            </w:pPr>
          </w:p>
        </w:tc>
        <w:tc>
          <w:tcPr>
            <w:tcW w:w="1418" w:type="dxa"/>
          </w:tcPr>
          <w:p w14:paraId="7CC5B547" w14:textId="77777777" w:rsidR="00214F81" w:rsidRPr="00DD4742" w:rsidRDefault="00214F81" w:rsidP="00B710F2">
            <w:pPr>
              <w:rPr>
                <w:rFonts w:ascii="Corbel" w:hAnsi="Corbel" w:cs="Verdana"/>
                <w:color w:val="FF0000"/>
                <w:sz w:val="22"/>
                <w:szCs w:val="22"/>
              </w:rPr>
            </w:pPr>
          </w:p>
        </w:tc>
        <w:tc>
          <w:tcPr>
            <w:tcW w:w="1417" w:type="dxa"/>
          </w:tcPr>
          <w:p w14:paraId="47C86CA3" w14:textId="77777777" w:rsidR="00214F81" w:rsidRPr="00DD4742" w:rsidRDefault="00214F81" w:rsidP="00B710F2">
            <w:pPr>
              <w:rPr>
                <w:rFonts w:ascii="Corbel" w:hAnsi="Corbel" w:cs="Verdana"/>
                <w:color w:val="FF0000"/>
                <w:sz w:val="22"/>
                <w:szCs w:val="22"/>
              </w:rPr>
            </w:pPr>
          </w:p>
        </w:tc>
        <w:tc>
          <w:tcPr>
            <w:tcW w:w="2835" w:type="dxa"/>
          </w:tcPr>
          <w:p w14:paraId="6EFC8F31"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Prova finale</w:t>
            </w:r>
          </w:p>
        </w:tc>
        <w:tc>
          <w:tcPr>
            <w:tcW w:w="709" w:type="dxa"/>
            <w:vAlign w:val="center"/>
          </w:tcPr>
          <w:p w14:paraId="6A0E2CCE"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36B5F8DA"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3FBE38E8" w14:textId="77777777" w:rsidR="00214F81" w:rsidRPr="00DD4742" w:rsidRDefault="00214F81" w:rsidP="00B710F2">
            <w:pPr>
              <w:rPr>
                <w:rFonts w:ascii="Corbel" w:hAnsi="Corbel" w:cs="Verdana"/>
                <w:color w:val="FF0000"/>
                <w:sz w:val="22"/>
                <w:szCs w:val="22"/>
              </w:rPr>
            </w:pPr>
          </w:p>
        </w:tc>
        <w:tc>
          <w:tcPr>
            <w:tcW w:w="1418" w:type="dxa"/>
          </w:tcPr>
          <w:p w14:paraId="7F99E7CE" w14:textId="77777777" w:rsidR="00214F81" w:rsidRPr="00DD4742" w:rsidRDefault="00214F81" w:rsidP="00B710F2">
            <w:pPr>
              <w:rPr>
                <w:rFonts w:ascii="Corbel" w:hAnsi="Corbel" w:cs="Verdana"/>
                <w:color w:val="FF0000"/>
                <w:sz w:val="22"/>
                <w:szCs w:val="22"/>
              </w:rPr>
            </w:pPr>
          </w:p>
        </w:tc>
        <w:tc>
          <w:tcPr>
            <w:tcW w:w="1417" w:type="dxa"/>
          </w:tcPr>
          <w:p w14:paraId="4E5ECDA2" w14:textId="77777777" w:rsidR="00214F81" w:rsidRPr="00DD4742" w:rsidRDefault="00214F81" w:rsidP="00B710F2">
            <w:pPr>
              <w:rPr>
                <w:rFonts w:ascii="Corbel" w:hAnsi="Corbel" w:cs="Verdana"/>
                <w:color w:val="FF0000"/>
                <w:sz w:val="22"/>
                <w:szCs w:val="22"/>
              </w:rPr>
            </w:pPr>
          </w:p>
        </w:tc>
        <w:tc>
          <w:tcPr>
            <w:tcW w:w="2835" w:type="dxa"/>
          </w:tcPr>
          <w:p w14:paraId="2603AD2D"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Tirocinio formativo </w:t>
            </w:r>
          </w:p>
        </w:tc>
        <w:tc>
          <w:tcPr>
            <w:tcW w:w="709" w:type="dxa"/>
            <w:vAlign w:val="center"/>
          </w:tcPr>
          <w:p w14:paraId="76174B58"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bl>
    <w:p w14:paraId="7E189B15" w14:textId="77777777" w:rsidR="00C55B3A" w:rsidRDefault="00C55B3A" w:rsidP="0097727A">
      <w:pPr>
        <w:jc w:val="both"/>
        <w:rPr>
          <w:rFonts w:ascii="Corbel" w:hAnsi="Corbel" w:cs="Verdana"/>
          <w:color w:val="FF0000"/>
          <w:sz w:val="22"/>
          <w:szCs w:val="22"/>
        </w:rPr>
      </w:pPr>
    </w:p>
    <w:p w14:paraId="26A7BCC9" w14:textId="0DC9BA95" w:rsidR="00976202" w:rsidRPr="00976202" w:rsidRDefault="00EB16BD" w:rsidP="00976202">
      <w:pPr>
        <w:jc w:val="both"/>
        <w:rPr>
          <w:rFonts w:ascii="Corbel" w:hAnsi="Corbel" w:cs="Verdana"/>
        </w:rPr>
      </w:pPr>
      <w:r>
        <w:rPr>
          <w:rFonts w:ascii="Corbel" w:hAnsi="Corbel" w:cs="Verdana"/>
        </w:rPr>
        <w:t xml:space="preserve">(*) </w:t>
      </w:r>
      <w:r w:rsidR="0097727A" w:rsidRPr="00976202">
        <w:rPr>
          <w:rFonts w:ascii="Corbel" w:hAnsi="Corbel" w:cs="Verdana"/>
        </w:rPr>
        <w:t xml:space="preserve">Lo studente può inserire tra i cfu a scelta qualsiasi insegnamento </w:t>
      </w:r>
      <w:r w:rsidR="00BD323C" w:rsidRPr="00976202">
        <w:rPr>
          <w:rFonts w:ascii="Corbel" w:hAnsi="Corbel" w:cs="Verdana"/>
        </w:rPr>
        <w:t xml:space="preserve">offerto dai Corsi di Laurea Triennali </w:t>
      </w:r>
      <w:r w:rsidR="0097727A" w:rsidRPr="00976202">
        <w:rPr>
          <w:rFonts w:ascii="Corbel" w:hAnsi="Corbel" w:cs="Verdana"/>
        </w:rPr>
        <w:t>del</w:t>
      </w:r>
      <w:r w:rsidR="00645F0E" w:rsidRPr="00976202">
        <w:rPr>
          <w:rFonts w:ascii="Corbel" w:hAnsi="Corbel" w:cs="Verdana"/>
        </w:rPr>
        <w:t xml:space="preserve"> </w:t>
      </w:r>
      <w:r w:rsidR="0097727A" w:rsidRPr="00976202">
        <w:rPr>
          <w:rFonts w:ascii="Corbel" w:hAnsi="Corbel" w:cs="Verdana"/>
        </w:rPr>
        <w:t xml:space="preserve">Dipartimento di Economia, purché non obbligatorio nel proprio curriculum e coerente con il Progetto Formativo sopraindicato. </w:t>
      </w:r>
      <w:r w:rsidR="00976202">
        <w:rPr>
          <w:rFonts w:ascii="Corbel" w:hAnsi="Corbel" w:cs="Verdana"/>
          <w:color w:val="FF0000"/>
          <w:sz w:val="22"/>
          <w:szCs w:val="22"/>
        </w:rPr>
        <w:br w:type="page"/>
      </w:r>
    </w:p>
    <w:p w14:paraId="5706BC8D" w14:textId="3EAC254F" w:rsidR="00AB15A8" w:rsidRPr="00976202" w:rsidRDefault="00AB15A8" w:rsidP="00AB15A8">
      <w:pPr>
        <w:spacing w:line="276" w:lineRule="auto"/>
        <w:jc w:val="center"/>
        <w:rPr>
          <w:rFonts w:ascii="Corbel" w:hAnsi="Corbel" w:cs="Verdana"/>
          <w:b/>
          <w:i/>
          <w:iCs/>
          <w:sz w:val="26"/>
          <w:szCs w:val="26"/>
        </w:rPr>
      </w:pPr>
      <w:r w:rsidRPr="00976202">
        <w:rPr>
          <w:rFonts w:ascii="Corbel" w:hAnsi="Corbel" w:cs="Verdana"/>
          <w:b/>
          <w:i/>
          <w:iCs/>
          <w:sz w:val="26"/>
          <w:szCs w:val="26"/>
        </w:rPr>
        <w:lastRenderedPageBreak/>
        <w:t>Curriculum Economi</w:t>
      </w:r>
      <w:r>
        <w:rPr>
          <w:rFonts w:ascii="Corbel" w:hAnsi="Corbel" w:cs="Verdana"/>
          <w:b/>
          <w:i/>
          <w:iCs/>
          <w:sz w:val="26"/>
          <w:szCs w:val="26"/>
        </w:rPr>
        <w:t>co Giuridico</w:t>
      </w:r>
    </w:p>
    <w:p w14:paraId="387C493C" w14:textId="77777777" w:rsidR="00AB15A8" w:rsidRDefault="00AB15A8" w:rsidP="00AB15A8">
      <w:pPr>
        <w:jc w:val="center"/>
        <w:rPr>
          <w:rFonts w:ascii="Corbel" w:hAnsi="Corbel" w:cs="Verdana"/>
          <w:sz w:val="22"/>
          <w:szCs w:val="22"/>
        </w:rPr>
      </w:pPr>
    </w:p>
    <w:p w14:paraId="13125EBD" w14:textId="77777777" w:rsidR="00AB15A8" w:rsidRDefault="00AB15A8" w:rsidP="00AB15A8">
      <w:pPr>
        <w:jc w:val="center"/>
        <w:rPr>
          <w:rFonts w:ascii="Corbel" w:hAnsi="Corbel" w:cs="Verdana"/>
          <w:sz w:val="22"/>
          <w:szCs w:val="22"/>
        </w:rPr>
      </w:pPr>
      <w:r w:rsidRPr="00DD4742">
        <w:rPr>
          <w:rFonts w:ascii="Corbel" w:hAnsi="Corbel" w:cs="Verdana"/>
          <w:sz w:val="22"/>
          <w:szCs w:val="22"/>
        </w:rPr>
        <w:t>I anno</w:t>
      </w:r>
    </w:p>
    <w:p w14:paraId="42C92744" w14:textId="77777777" w:rsidR="00AB15A8" w:rsidRPr="00976202" w:rsidRDefault="00AB15A8" w:rsidP="00AB15A8">
      <w:pPr>
        <w:jc w:val="center"/>
        <w:rPr>
          <w:rFonts w:ascii="Corbel" w:hAnsi="Corbel" w:cs="Verdana"/>
          <w:sz w:val="22"/>
          <w:szCs w:val="22"/>
        </w:rPr>
      </w:pPr>
    </w:p>
    <w:tbl>
      <w:tblPr>
        <w:tblW w:w="8317" w:type="dxa"/>
        <w:tblInd w:w="-106" w:type="dxa"/>
        <w:tblLayout w:type="fixed"/>
        <w:tblLook w:val="01E0" w:firstRow="1" w:lastRow="1" w:firstColumn="1" w:lastColumn="1" w:noHBand="0" w:noVBand="0"/>
      </w:tblPr>
      <w:tblGrid>
        <w:gridCol w:w="2086"/>
        <w:gridCol w:w="1355"/>
        <w:gridCol w:w="1419"/>
        <w:gridCol w:w="2557"/>
        <w:gridCol w:w="900"/>
      </w:tblGrid>
      <w:tr w:rsidR="00AB15A8" w:rsidRPr="00F229D3" w14:paraId="3744BD5E"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9F434CB"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89A2876"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7D0F131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65CBD4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0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ED688A3"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5F5163E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3218534"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180015B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564E416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132F2B04"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900" w:type="dxa"/>
            <w:vAlign w:val="center"/>
          </w:tcPr>
          <w:p w14:paraId="1391E6D6"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AB15A8" w:rsidRPr="00DD4742" w14:paraId="0FD3750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5073602D"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753D797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526978E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335062C7"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Aziendale</w:t>
            </w:r>
          </w:p>
        </w:tc>
        <w:tc>
          <w:tcPr>
            <w:tcW w:w="900" w:type="dxa"/>
            <w:tcBorders>
              <w:top w:val="single" w:sz="4" w:space="0" w:color="auto"/>
            </w:tcBorders>
            <w:vAlign w:val="center"/>
          </w:tcPr>
          <w:p w14:paraId="2DEA47D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07C4A915"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E3E3B0E"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746C5EE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7C8297F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390BDD7B"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Matematica generale</w:t>
            </w:r>
          </w:p>
        </w:tc>
        <w:tc>
          <w:tcPr>
            <w:tcW w:w="900" w:type="dxa"/>
            <w:vAlign w:val="center"/>
          </w:tcPr>
          <w:p w14:paraId="173C84F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6986FC50"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1E973F75"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B6A2127"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86B11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47452DC7"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Privato</w:t>
            </w:r>
          </w:p>
        </w:tc>
        <w:tc>
          <w:tcPr>
            <w:tcW w:w="900" w:type="dxa"/>
            <w:vAlign w:val="center"/>
          </w:tcPr>
          <w:p w14:paraId="43FA046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003F65F" w14:textId="77777777" w:rsidTr="0073675D">
        <w:tc>
          <w:tcPr>
            <w:tcW w:w="2086" w:type="dxa"/>
            <w:tcBorders>
              <w:top w:val="single" w:sz="4" w:space="0" w:color="auto"/>
              <w:left w:val="single" w:sz="4" w:space="0" w:color="auto"/>
              <w:bottom w:val="single" w:sz="4" w:space="0" w:color="auto"/>
              <w:right w:val="single" w:sz="4" w:space="0" w:color="auto"/>
            </w:tcBorders>
          </w:tcPr>
          <w:p w14:paraId="7A8A8BA9"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301CC33D"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5A7AC3E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32BAD029" w14:textId="77777777" w:rsidR="00AB15A8" w:rsidRPr="00DD4742" w:rsidRDefault="00AB15A8" w:rsidP="0073675D">
            <w:pPr>
              <w:rPr>
                <w:rFonts w:ascii="Corbel" w:hAnsi="Corbel" w:cs="Verdana"/>
                <w:sz w:val="22"/>
                <w:szCs w:val="22"/>
              </w:rPr>
            </w:pPr>
            <w:r w:rsidRPr="00DD4742">
              <w:rPr>
                <w:rFonts w:ascii="Corbel" w:hAnsi="Corbel" w:cs="Verdana"/>
                <w:sz w:val="22"/>
                <w:szCs w:val="22"/>
              </w:rPr>
              <w:t>Microeconomia</w:t>
            </w:r>
          </w:p>
        </w:tc>
        <w:tc>
          <w:tcPr>
            <w:tcW w:w="900" w:type="dxa"/>
            <w:tcBorders>
              <w:top w:val="single" w:sz="4" w:space="0" w:color="auto"/>
              <w:left w:val="single" w:sz="4" w:space="0" w:color="auto"/>
              <w:bottom w:val="single" w:sz="4" w:space="0" w:color="auto"/>
              <w:right w:val="single" w:sz="4" w:space="0" w:color="auto"/>
            </w:tcBorders>
            <w:vAlign w:val="center"/>
          </w:tcPr>
          <w:p w14:paraId="43D07AC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41CE394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230F6392" w14:textId="77777777" w:rsidR="00AB15A8" w:rsidRPr="00DD4742" w:rsidRDefault="00AB15A8"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206B8F57" w14:textId="77777777" w:rsidR="00AB15A8" w:rsidRPr="00DD4742" w:rsidRDefault="00AB15A8" w:rsidP="0073675D">
            <w:pPr>
              <w:rPr>
                <w:rFonts w:ascii="Corbel" w:hAnsi="Corbel" w:cs="Verdana"/>
                <w:color w:val="FF0000"/>
                <w:sz w:val="22"/>
                <w:szCs w:val="22"/>
              </w:rPr>
            </w:pPr>
          </w:p>
        </w:tc>
        <w:tc>
          <w:tcPr>
            <w:tcW w:w="1419" w:type="dxa"/>
          </w:tcPr>
          <w:p w14:paraId="5966B207" w14:textId="77777777" w:rsidR="00AB15A8" w:rsidRPr="00DD4742" w:rsidRDefault="00AB15A8" w:rsidP="0073675D">
            <w:pPr>
              <w:rPr>
                <w:rFonts w:ascii="Corbel" w:hAnsi="Corbel" w:cs="Verdana"/>
                <w:color w:val="FF0000"/>
                <w:sz w:val="22"/>
                <w:szCs w:val="22"/>
              </w:rPr>
            </w:pPr>
          </w:p>
        </w:tc>
        <w:tc>
          <w:tcPr>
            <w:tcW w:w="2557" w:type="dxa"/>
            <w:vAlign w:val="center"/>
          </w:tcPr>
          <w:p w14:paraId="53C8A3F0" w14:textId="77777777" w:rsidR="00AB15A8" w:rsidRPr="00DD4742" w:rsidRDefault="00AB15A8" w:rsidP="0073675D">
            <w:pPr>
              <w:rPr>
                <w:rFonts w:ascii="Corbel" w:hAnsi="Corbel" w:cs="Verdana"/>
                <w:sz w:val="22"/>
                <w:szCs w:val="22"/>
              </w:rPr>
            </w:pPr>
            <w:r w:rsidRPr="00DD4742">
              <w:rPr>
                <w:rFonts w:ascii="Corbel" w:hAnsi="Corbel" w:cs="Verdana"/>
                <w:sz w:val="22"/>
                <w:szCs w:val="22"/>
              </w:rPr>
              <w:t>Crediti a scelta</w:t>
            </w:r>
          </w:p>
        </w:tc>
        <w:tc>
          <w:tcPr>
            <w:tcW w:w="900" w:type="dxa"/>
            <w:vAlign w:val="center"/>
          </w:tcPr>
          <w:p w14:paraId="53460F8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12</w:t>
            </w:r>
          </w:p>
        </w:tc>
      </w:tr>
    </w:tbl>
    <w:p w14:paraId="1F786270" w14:textId="77777777" w:rsidR="00AB15A8" w:rsidRPr="007F7009" w:rsidRDefault="00AB15A8" w:rsidP="00AB15A8">
      <w:pPr>
        <w:rPr>
          <w:rFonts w:ascii="Corbel" w:hAnsi="Corbel" w:cs="Verdana"/>
          <w:color w:val="FF0000"/>
        </w:rPr>
      </w:pPr>
    </w:p>
    <w:p w14:paraId="0CEFCE51" w14:textId="77777777" w:rsidR="00AB15A8" w:rsidRDefault="00AB15A8" w:rsidP="00882209">
      <w:pPr>
        <w:rPr>
          <w:rFonts w:ascii="Corbel" w:hAnsi="Corbel" w:cs="Verdana"/>
          <w:i/>
          <w:iCs/>
          <w:sz w:val="22"/>
          <w:szCs w:val="22"/>
        </w:rPr>
      </w:pPr>
    </w:p>
    <w:p w14:paraId="66CAAA21" w14:textId="77777777" w:rsidR="00AB15A8" w:rsidRPr="00F229D3" w:rsidRDefault="00AB15A8" w:rsidP="00AB15A8">
      <w:pPr>
        <w:jc w:val="center"/>
        <w:rPr>
          <w:rFonts w:ascii="Corbel" w:hAnsi="Corbel" w:cs="Verdana"/>
          <w:sz w:val="22"/>
          <w:szCs w:val="22"/>
        </w:rPr>
      </w:pPr>
      <w:r w:rsidRPr="00F229D3">
        <w:rPr>
          <w:rFonts w:ascii="Corbel" w:hAnsi="Corbel" w:cs="Verdana"/>
          <w:iCs/>
          <w:sz w:val="22"/>
          <w:szCs w:val="22"/>
        </w:rPr>
        <w:t>II anno</w:t>
      </w:r>
    </w:p>
    <w:tbl>
      <w:tblPr>
        <w:tblpPr w:leftFromText="141" w:rightFromText="141" w:vertAnchor="text" w:horzAnchor="margin" w:tblpX="274" w:tblpY="17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440"/>
        <w:gridCol w:w="1419"/>
        <w:gridCol w:w="2338"/>
        <w:gridCol w:w="992"/>
      </w:tblGrid>
      <w:tr w:rsidR="00AB15A8" w:rsidRPr="00F229D3" w14:paraId="001CD518" w14:textId="77777777" w:rsidTr="0073675D">
        <w:tc>
          <w:tcPr>
            <w:tcW w:w="1886" w:type="dxa"/>
            <w:shd w:val="clear" w:color="auto" w:fill="DBE5F1"/>
            <w:vAlign w:val="center"/>
          </w:tcPr>
          <w:p w14:paraId="07ED9061"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440" w:type="dxa"/>
            <w:shd w:val="clear" w:color="auto" w:fill="DBE5F1"/>
            <w:vAlign w:val="center"/>
          </w:tcPr>
          <w:p w14:paraId="3FC88B4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shd w:val="clear" w:color="auto" w:fill="DBE5F1"/>
            <w:vAlign w:val="center"/>
          </w:tcPr>
          <w:p w14:paraId="0B947C9D"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338" w:type="dxa"/>
            <w:shd w:val="clear" w:color="auto" w:fill="DBE5F1"/>
            <w:vAlign w:val="center"/>
          </w:tcPr>
          <w:p w14:paraId="5A7D47A2"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92" w:type="dxa"/>
            <w:shd w:val="clear" w:color="auto" w:fill="DBE5F1"/>
            <w:vAlign w:val="center"/>
          </w:tcPr>
          <w:p w14:paraId="1331FF53"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518B42B5" w14:textId="77777777" w:rsidTr="0073675D">
        <w:tc>
          <w:tcPr>
            <w:tcW w:w="1886" w:type="dxa"/>
          </w:tcPr>
          <w:p w14:paraId="6D27A733"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546332F"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11266A4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IUS/04</w:t>
            </w:r>
          </w:p>
        </w:tc>
        <w:tc>
          <w:tcPr>
            <w:tcW w:w="2338" w:type="dxa"/>
            <w:vAlign w:val="center"/>
          </w:tcPr>
          <w:p w14:paraId="09C78487"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Commerciale</w:t>
            </w:r>
          </w:p>
        </w:tc>
        <w:tc>
          <w:tcPr>
            <w:tcW w:w="992" w:type="dxa"/>
            <w:vAlign w:val="center"/>
          </w:tcPr>
          <w:p w14:paraId="4633F001"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63E4CD5D" w14:textId="77777777" w:rsidTr="0073675D">
        <w:tc>
          <w:tcPr>
            <w:tcW w:w="1886" w:type="dxa"/>
          </w:tcPr>
          <w:p w14:paraId="668B0C9E"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7F6FF4B1"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050B2EB4"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SECS-P/08</w:t>
            </w:r>
          </w:p>
        </w:tc>
        <w:tc>
          <w:tcPr>
            <w:tcW w:w="2338" w:type="dxa"/>
            <w:vAlign w:val="center"/>
          </w:tcPr>
          <w:p w14:paraId="190B615F"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e gestione delle imprese</w:t>
            </w:r>
          </w:p>
        </w:tc>
        <w:tc>
          <w:tcPr>
            <w:tcW w:w="992" w:type="dxa"/>
            <w:vAlign w:val="center"/>
          </w:tcPr>
          <w:p w14:paraId="64A332E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238B4E16" w14:textId="77777777" w:rsidTr="0073675D">
        <w:tc>
          <w:tcPr>
            <w:tcW w:w="1886" w:type="dxa"/>
          </w:tcPr>
          <w:p w14:paraId="5BA755E1"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3D968490"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52684A66"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338" w:type="dxa"/>
            <w:vAlign w:val="center"/>
          </w:tcPr>
          <w:p w14:paraId="05FB0CD7" w14:textId="77777777" w:rsidR="00AB15A8" w:rsidRPr="00DD4742" w:rsidRDefault="00AB15A8" w:rsidP="0073675D">
            <w:pPr>
              <w:rPr>
                <w:rFonts w:ascii="Corbel" w:hAnsi="Corbel" w:cs="Verdana"/>
                <w:sz w:val="22"/>
                <w:szCs w:val="22"/>
              </w:rPr>
            </w:pPr>
            <w:r w:rsidRPr="00DD4742">
              <w:rPr>
                <w:rFonts w:ascii="Corbel" w:hAnsi="Corbel" w:cs="Verdana"/>
                <w:sz w:val="22"/>
                <w:szCs w:val="22"/>
              </w:rPr>
              <w:t>Ragioneria generale ed applicata</w:t>
            </w:r>
          </w:p>
        </w:tc>
        <w:tc>
          <w:tcPr>
            <w:tcW w:w="992" w:type="dxa"/>
            <w:vAlign w:val="center"/>
          </w:tcPr>
          <w:p w14:paraId="0B28492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021E3705" w14:textId="77777777" w:rsidTr="0073675D">
        <w:tc>
          <w:tcPr>
            <w:tcW w:w="1886" w:type="dxa"/>
          </w:tcPr>
          <w:p w14:paraId="323F7191"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46F49DC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9" w:type="dxa"/>
            <w:vAlign w:val="center"/>
          </w:tcPr>
          <w:p w14:paraId="31555D1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SECS-P/01</w:t>
            </w:r>
          </w:p>
        </w:tc>
        <w:tc>
          <w:tcPr>
            <w:tcW w:w="2338" w:type="dxa"/>
            <w:vAlign w:val="center"/>
          </w:tcPr>
          <w:p w14:paraId="32E122FB"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Macroeconomia</w:t>
            </w:r>
          </w:p>
        </w:tc>
        <w:tc>
          <w:tcPr>
            <w:tcW w:w="992" w:type="dxa"/>
            <w:vAlign w:val="center"/>
          </w:tcPr>
          <w:p w14:paraId="0207D90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EC2C758" w14:textId="77777777" w:rsidTr="0073675D">
        <w:tc>
          <w:tcPr>
            <w:tcW w:w="1886" w:type="dxa"/>
          </w:tcPr>
          <w:p w14:paraId="5C315AE3"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6C789D6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6A3BAD5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SECS-S/06</w:t>
            </w:r>
          </w:p>
        </w:tc>
        <w:tc>
          <w:tcPr>
            <w:tcW w:w="2338" w:type="dxa"/>
            <w:vAlign w:val="center"/>
          </w:tcPr>
          <w:p w14:paraId="0E76E277"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Matematica finanziaria</w:t>
            </w:r>
          </w:p>
        </w:tc>
        <w:tc>
          <w:tcPr>
            <w:tcW w:w="992" w:type="dxa"/>
            <w:vAlign w:val="center"/>
          </w:tcPr>
          <w:p w14:paraId="01DAB79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18D288C" w14:textId="77777777" w:rsidTr="0073675D">
        <w:tc>
          <w:tcPr>
            <w:tcW w:w="1886" w:type="dxa"/>
          </w:tcPr>
          <w:p w14:paraId="5166557C"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DEA50B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012727B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SECS-S/01</w:t>
            </w:r>
          </w:p>
        </w:tc>
        <w:tc>
          <w:tcPr>
            <w:tcW w:w="2338" w:type="dxa"/>
            <w:vAlign w:val="center"/>
          </w:tcPr>
          <w:p w14:paraId="562B69E7" w14:textId="77777777" w:rsidR="00AB15A8" w:rsidRPr="00DD4742" w:rsidRDefault="00AB15A8" w:rsidP="0073675D">
            <w:pPr>
              <w:rPr>
                <w:rFonts w:ascii="Corbel" w:hAnsi="Corbel" w:cs="Verdana"/>
                <w:sz w:val="22"/>
                <w:szCs w:val="22"/>
              </w:rPr>
            </w:pPr>
            <w:r w:rsidRPr="00DD4742">
              <w:rPr>
                <w:rFonts w:ascii="Corbel" w:hAnsi="Corbel" w:cs="Verdana"/>
                <w:sz w:val="22"/>
                <w:szCs w:val="22"/>
              </w:rPr>
              <w:t>Statistica</w:t>
            </w:r>
          </w:p>
        </w:tc>
        <w:tc>
          <w:tcPr>
            <w:tcW w:w="992" w:type="dxa"/>
            <w:vAlign w:val="center"/>
          </w:tcPr>
          <w:p w14:paraId="5A8A9544"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414282EB" w14:textId="77777777" w:rsidTr="0073675D">
        <w:tc>
          <w:tcPr>
            <w:tcW w:w="1886" w:type="dxa"/>
          </w:tcPr>
          <w:p w14:paraId="6F594A57" w14:textId="77777777" w:rsidR="00AB15A8" w:rsidRPr="00DD4742" w:rsidRDefault="00AB15A8" w:rsidP="0073675D">
            <w:pPr>
              <w:rPr>
                <w:rFonts w:ascii="Corbel" w:hAnsi="Corbel" w:cs="Verdana"/>
                <w:sz w:val="22"/>
                <w:szCs w:val="22"/>
              </w:rPr>
            </w:pPr>
            <w:r>
              <w:rPr>
                <w:rFonts w:ascii="Corbel" w:hAnsi="Corbel" w:cs="Verdana"/>
                <w:sz w:val="22"/>
                <w:szCs w:val="22"/>
              </w:rPr>
              <w:t>Affine</w:t>
            </w:r>
          </w:p>
        </w:tc>
        <w:tc>
          <w:tcPr>
            <w:tcW w:w="1440" w:type="dxa"/>
            <w:vAlign w:val="center"/>
          </w:tcPr>
          <w:p w14:paraId="4F85D062" w14:textId="2330B07E" w:rsidR="00AB15A8" w:rsidRPr="00DD4742" w:rsidRDefault="00255AD0" w:rsidP="0073675D">
            <w:pPr>
              <w:jc w:val="center"/>
              <w:rPr>
                <w:rFonts w:ascii="Corbel" w:hAnsi="Corbel" w:cs="Verdana"/>
                <w:color w:val="FF0000"/>
                <w:sz w:val="22"/>
                <w:szCs w:val="22"/>
              </w:rPr>
            </w:pPr>
            <w:r>
              <w:rPr>
                <w:rFonts w:ascii="Corbel" w:hAnsi="Corbel" w:cs="Verdana"/>
                <w:sz w:val="22"/>
                <w:szCs w:val="22"/>
              </w:rPr>
              <w:t>Giur</w:t>
            </w:r>
          </w:p>
        </w:tc>
        <w:tc>
          <w:tcPr>
            <w:tcW w:w="1419" w:type="dxa"/>
            <w:vAlign w:val="center"/>
          </w:tcPr>
          <w:p w14:paraId="5B982547" w14:textId="6430AB52" w:rsidR="00AB15A8" w:rsidRPr="00DD4742" w:rsidRDefault="00255AD0" w:rsidP="0073675D">
            <w:pPr>
              <w:jc w:val="center"/>
              <w:rPr>
                <w:rFonts w:ascii="Corbel" w:hAnsi="Corbel" w:cs="Verdana"/>
                <w:color w:val="FF0000"/>
                <w:sz w:val="22"/>
                <w:szCs w:val="22"/>
              </w:rPr>
            </w:pPr>
            <w:r>
              <w:rPr>
                <w:rFonts w:ascii="Corbel" w:hAnsi="Corbel" w:cs="Verdana"/>
                <w:sz w:val="22"/>
                <w:szCs w:val="22"/>
              </w:rPr>
              <w:t>IUS/07</w:t>
            </w:r>
          </w:p>
        </w:tc>
        <w:tc>
          <w:tcPr>
            <w:tcW w:w="2338" w:type="dxa"/>
          </w:tcPr>
          <w:p w14:paraId="76DB0149" w14:textId="597A7561" w:rsidR="00AB15A8" w:rsidRPr="00DD4742" w:rsidRDefault="00F0677A" w:rsidP="0073675D">
            <w:pPr>
              <w:rPr>
                <w:rFonts w:ascii="Corbel" w:hAnsi="Corbel" w:cs="Verdana"/>
                <w:sz w:val="22"/>
                <w:szCs w:val="22"/>
              </w:rPr>
            </w:pPr>
            <w:r>
              <w:rPr>
                <w:rFonts w:ascii="Corbel" w:hAnsi="Corbel" w:cs="Verdana"/>
                <w:sz w:val="22"/>
                <w:szCs w:val="22"/>
              </w:rPr>
              <w:t>Diritto del lavoro</w:t>
            </w:r>
          </w:p>
        </w:tc>
        <w:tc>
          <w:tcPr>
            <w:tcW w:w="992" w:type="dxa"/>
            <w:vAlign w:val="center"/>
          </w:tcPr>
          <w:p w14:paraId="4ACD4E52" w14:textId="77777777" w:rsidR="00AB15A8" w:rsidRDefault="00AB15A8" w:rsidP="0073675D">
            <w:pPr>
              <w:jc w:val="center"/>
              <w:rPr>
                <w:rFonts w:ascii="Corbel" w:hAnsi="Corbel" w:cs="Verdana"/>
                <w:sz w:val="22"/>
                <w:szCs w:val="22"/>
              </w:rPr>
            </w:pPr>
            <w:r w:rsidRPr="00DD4742">
              <w:rPr>
                <w:rFonts w:ascii="Corbel" w:hAnsi="Corbel" w:cs="Verdana"/>
                <w:sz w:val="22"/>
                <w:szCs w:val="22"/>
              </w:rPr>
              <w:t>6</w:t>
            </w:r>
          </w:p>
        </w:tc>
      </w:tr>
      <w:tr w:rsidR="007726B2" w:rsidRPr="00DD4742" w14:paraId="28D8AC11" w14:textId="77777777" w:rsidTr="00514E84">
        <w:tc>
          <w:tcPr>
            <w:tcW w:w="1886" w:type="dxa"/>
          </w:tcPr>
          <w:p w14:paraId="2FA55720" w14:textId="77777777" w:rsidR="007726B2" w:rsidRPr="00DD4742" w:rsidRDefault="007726B2" w:rsidP="007726B2">
            <w:pPr>
              <w:rPr>
                <w:rFonts w:ascii="Corbel" w:hAnsi="Corbel" w:cs="Verdana"/>
                <w:color w:val="FF0000"/>
                <w:sz w:val="22"/>
                <w:szCs w:val="22"/>
              </w:rPr>
            </w:pPr>
            <w:r w:rsidRPr="00DD4742">
              <w:rPr>
                <w:rFonts w:ascii="Corbel" w:hAnsi="Corbel" w:cs="Verdana"/>
                <w:sz w:val="22"/>
                <w:szCs w:val="22"/>
              </w:rPr>
              <w:t>Per la conoscenza di almeno una lingua straniera</w:t>
            </w:r>
          </w:p>
        </w:tc>
        <w:tc>
          <w:tcPr>
            <w:tcW w:w="1440" w:type="dxa"/>
          </w:tcPr>
          <w:p w14:paraId="750C33B9" w14:textId="77777777" w:rsidR="007726B2" w:rsidRPr="00DD4742" w:rsidRDefault="007726B2" w:rsidP="007726B2">
            <w:pPr>
              <w:jc w:val="center"/>
              <w:rPr>
                <w:rFonts w:ascii="Corbel" w:hAnsi="Corbel" w:cs="Verdana"/>
                <w:color w:val="FF0000"/>
                <w:sz w:val="22"/>
                <w:szCs w:val="22"/>
              </w:rPr>
            </w:pPr>
          </w:p>
        </w:tc>
        <w:tc>
          <w:tcPr>
            <w:tcW w:w="1419" w:type="dxa"/>
          </w:tcPr>
          <w:p w14:paraId="70293CE3" w14:textId="77777777" w:rsidR="007726B2" w:rsidRPr="00DD4742" w:rsidRDefault="007726B2" w:rsidP="007726B2">
            <w:pPr>
              <w:jc w:val="center"/>
              <w:rPr>
                <w:rFonts w:ascii="Corbel" w:hAnsi="Corbel" w:cs="Verdana"/>
                <w:color w:val="FF0000"/>
                <w:sz w:val="22"/>
                <w:szCs w:val="22"/>
              </w:rPr>
            </w:pPr>
          </w:p>
        </w:tc>
        <w:tc>
          <w:tcPr>
            <w:tcW w:w="2338" w:type="dxa"/>
          </w:tcPr>
          <w:p w14:paraId="7911B3E4" w14:textId="0B7F05B0" w:rsidR="007726B2" w:rsidRPr="00DD4742" w:rsidRDefault="007726B2" w:rsidP="007726B2">
            <w:pPr>
              <w:rPr>
                <w:rFonts w:ascii="Corbel" w:hAnsi="Corbel" w:cs="Verdana"/>
                <w:sz w:val="22"/>
                <w:szCs w:val="22"/>
              </w:rPr>
            </w:pPr>
            <w:r>
              <w:rPr>
                <w:rFonts w:ascii="Corbel" w:hAnsi="Corbel" w:cs="Verdana"/>
                <w:sz w:val="22"/>
                <w:szCs w:val="22"/>
              </w:rPr>
              <w:t>Lingua inglese (livello B1)</w:t>
            </w:r>
          </w:p>
        </w:tc>
        <w:tc>
          <w:tcPr>
            <w:tcW w:w="992" w:type="dxa"/>
            <w:vAlign w:val="center"/>
          </w:tcPr>
          <w:p w14:paraId="372F3388" w14:textId="77777777" w:rsidR="007726B2" w:rsidRPr="00DD4742" w:rsidRDefault="007726B2" w:rsidP="007726B2">
            <w:pPr>
              <w:jc w:val="center"/>
              <w:rPr>
                <w:rFonts w:ascii="Corbel" w:hAnsi="Corbel" w:cs="Verdana"/>
                <w:sz w:val="22"/>
                <w:szCs w:val="22"/>
              </w:rPr>
            </w:pPr>
            <w:r>
              <w:rPr>
                <w:rFonts w:ascii="Corbel" w:hAnsi="Corbel" w:cs="Verdana"/>
                <w:sz w:val="22"/>
                <w:szCs w:val="22"/>
              </w:rPr>
              <w:t>3</w:t>
            </w:r>
          </w:p>
        </w:tc>
      </w:tr>
    </w:tbl>
    <w:p w14:paraId="160423B5" w14:textId="77777777" w:rsidR="00AB15A8" w:rsidRDefault="00AB15A8" w:rsidP="00882209">
      <w:pPr>
        <w:rPr>
          <w:rFonts w:ascii="Corbel" w:hAnsi="Corbel" w:cs="Verdana"/>
          <w:i/>
          <w:iCs/>
          <w:sz w:val="22"/>
          <w:szCs w:val="22"/>
        </w:rPr>
      </w:pPr>
    </w:p>
    <w:p w14:paraId="37DA82D0" w14:textId="77777777" w:rsidR="00AB15A8" w:rsidRPr="00F229D3" w:rsidRDefault="00AB15A8" w:rsidP="00AB15A8">
      <w:pPr>
        <w:jc w:val="center"/>
        <w:rPr>
          <w:rFonts w:ascii="Corbel" w:hAnsi="Corbel" w:cs="Verdana"/>
          <w:iCs/>
          <w:sz w:val="22"/>
          <w:szCs w:val="22"/>
        </w:rPr>
      </w:pPr>
      <w:r w:rsidRPr="00F229D3">
        <w:rPr>
          <w:rFonts w:ascii="Corbel" w:hAnsi="Corbel" w:cs="Verdana"/>
          <w:iCs/>
          <w:sz w:val="22"/>
          <w:szCs w:val="22"/>
        </w:rPr>
        <w:t xml:space="preserve">III anno </w:t>
      </w:r>
    </w:p>
    <w:tbl>
      <w:tblPr>
        <w:tblpPr w:leftFromText="141" w:rightFromText="141" w:vertAnchor="text" w:horzAnchor="margin" w:tblpXSpec="center" w:tblpY="189"/>
        <w:tblW w:w="8359" w:type="dxa"/>
        <w:tblLayout w:type="fixed"/>
        <w:tblLook w:val="01E0" w:firstRow="1" w:lastRow="1" w:firstColumn="1" w:lastColumn="1" w:noHBand="0" w:noVBand="0"/>
      </w:tblPr>
      <w:tblGrid>
        <w:gridCol w:w="2122"/>
        <w:gridCol w:w="1417"/>
        <w:gridCol w:w="1418"/>
        <w:gridCol w:w="2551"/>
        <w:gridCol w:w="851"/>
      </w:tblGrid>
      <w:tr w:rsidR="00AB15A8" w:rsidRPr="00DD4742" w14:paraId="6C1B28B7" w14:textId="77777777" w:rsidTr="0073675D">
        <w:tc>
          <w:tcPr>
            <w:tcW w:w="2122" w:type="dxa"/>
            <w:tcBorders>
              <w:top w:val="single" w:sz="4" w:space="0" w:color="auto"/>
              <w:left w:val="single" w:sz="4" w:space="0" w:color="auto"/>
              <w:bottom w:val="single" w:sz="4" w:space="0" w:color="auto"/>
              <w:right w:val="single" w:sz="4" w:space="0" w:color="auto"/>
            </w:tcBorders>
            <w:shd w:val="clear" w:color="auto" w:fill="DBE5F1"/>
            <w:vAlign w:val="center"/>
          </w:tcPr>
          <w:p w14:paraId="54D937E8"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2C42B106"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158E02AE"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14:paraId="04099C57"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14:paraId="7FBF61E2"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3F20AB90" w14:textId="77777777" w:rsidTr="0073675D">
        <w:tc>
          <w:tcPr>
            <w:tcW w:w="2122" w:type="dxa"/>
            <w:tcBorders>
              <w:top w:val="single" w:sz="4" w:space="0" w:color="auto"/>
              <w:left w:val="single" w:sz="4" w:space="0" w:color="auto"/>
              <w:bottom w:val="single" w:sz="4" w:space="0" w:color="auto"/>
              <w:right w:val="single" w:sz="4" w:space="0" w:color="auto"/>
            </w:tcBorders>
          </w:tcPr>
          <w:p w14:paraId="68F5DA02" w14:textId="77777777" w:rsidR="00AB15A8" w:rsidRPr="00DD4742" w:rsidRDefault="00AB15A8" w:rsidP="0073675D">
            <w:pPr>
              <w:rPr>
                <w:rFonts w:ascii="Corbel" w:hAnsi="Corbel" w:cs="Verdana"/>
                <w:sz w:val="22"/>
                <w:szCs w:val="22"/>
              </w:rPr>
            </w:pPr>
            <w:r w:rsidRPr="00DD4742">
              <w:rPr>
                <w:rFonts w:ascii="Corbel" w:hAnsi="Corbel" w:cs="Verdana"/>
                <w:sz w:val="22"/>
                <w:szCs w:val="22"/>
              </w:rPr>
              <w:t>Affini e integrative</w:t>
            </w:r>
          </w:p>
        </w:tc>
        <w:tc>
          <w:tcPr>
            <w:tcW w:w="1417" w:type="dxa"/>
            <w:tcBorders>
              <w:top w:val="single" w:sz="4" w:space="0" w:color="auto"/>
              <w:left w:val="single" w:sz="4" w:space="0" w:color="auto"/>
              <w:bottom w:val="single" w:sz="4" w:space="0" w:color="auto"/>
              <w:right w:val="single" w:sz="4" w:space="0" w:color="auto"/>
            </w:tcBorders>
            <w:vAlign w:val="center"/>
          </w:tcPr>
          <w:p w14:paraId="3AB95D5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8" w:type="dxa"/>
            <w:tcBorders>
              <w:top w:val="single" w:sz="4" w:space="0" w:color="auto"/>
              <w:left w:val="single" w:sz="4" w:space="0" w:color="auto"/>
              <w:bottom w:val="single" w:sz="4" w:space="0" w:color="auto"/>
              <w:right w:val="single" w:sz="4" w:space="0" w:color="auto"/>
            </w:tcBorders>
            <w:vAlign w:val="center"/>
          </w:tcPr>
          <w:p w14:paraId="743F7C11"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w:t>
            </w:r>
            <w:r>
              <w:rPr>
                <w:rFonts w:ascii="Corbel" w:hAnsi="Corbel" w:cs="Verdana"/>
                <w:sz w:val="22"/>
                <w:szCs w:val="22"/>
              </w:rPr>
              <w:t>05</w:t>
            </w:r>
          </w:p>
        </w:tc>
        <w:tc>
          <w:tcPr>
            <w:tcW w:w="2551" w:type="dxa"/>
            <w:tcBorders>
              <w:top w:val="single" w:sz="4" w:space="0" w:color="auto"/>
              <w:left w:val="single" w:sz="4" w:space="0" w:color="auto"/>
              <w:bottom w:val="single" w:sz="4" w:space="0" w:color="auto"/>
              <w:right w:val="single" w:sz="4" w:space="0" w:color="auto"/>
            </w:tcBorders>
          </w:tcPr>
          <w:p w14:paraId="42879CB9"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Diritto </w:t>
            </w:r>
            <w:r>
              <w:rPr>
                <w:rFonts w:ascii="Corbel" w:hAnsi="Corbel" w:cs="Verdana"/>
                <w:sz w:val="22"/>
                <w:szCs w:val="22"/>
              </w:rPr>
              <w:t>per le imprese</w:t>
            </w:r>
          </w:p>
        </w:tc>
        <w:tc>
          <w:tcPr>
            <w:tcW w:w="851" w:type="dxa"/>
            <w:tcBorders>
              <w:top w:val="single" w:sz="4" w:space="0" w:color="auto"/>
              <w:left w:val="single" w:sz="4" w:space="0" w:color="auto"/>
              <w:bottom w:val="single" w:sz="4" w:space="0" w:color="auto"/>
              <w:right w:val="single" w:sz="4" w:space="0" w:color="auto"/>
            </w:tcBorders>
            <w:vAlign w:val="center"/>
          </w:tcPr>
          <w:p w14:paraId="67944B7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36B82EB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single" w:sz="4" w:space="0" w:color="auto"/>
            </w:tcBorders>
          </w:tcPr>
          <w:p w14:paraId="63629325"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tcBorders>
              <w:top w:val="single" w:sz="4" w:space="0" w:color="auto"/>
            </w:tcBorders>
            <w:vAlign w:val="center"/>
          </w:tcPr>
          <w:p w14:paraId="57B3D87E"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tcBorders>
              <w:top w:val="single" w:sz="4" w:space="0" w:color="auto"/>
            </w:tcBorders>
            <w:vAlign w:val="center"/>
          </w:tcPr>
          <w:p w14:paraId="298542C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SECS-P/11</w:t>
            </w:r>
          </w:p>
        </w:tc>
        <w:tc>
          <w:tcPr>
            <w:tcW w:w="2551" w:type="dxa"/>
            <w:tcBorders>
              <w:top w:val="single" w:sz="4" w:space="0" w:color="auto"/>
            </w:tcBorders>
          </w:tcPr>
          <w:p w14:paraId="785E8594"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degli intermediari finanziari</w:t>
            </w:r>
          </w:p>
        </w:tc>
        <w:tc>
          <w:tcPr>
            <w:tcW w:w="851" w:type="dxa"/>
            <w:tcBorders>
              <w:top w:val="single" w:sz="4" w:space="0" w:color="auto"/>
            </w:tcBorders>
            <w:vAlign w:val="center"/>
          </w:tcPr>
          <w:p w14:paraId="5D378A0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3D0EF87"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2E46D48"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20413E59" w14:textId="77777777" w:rsidR="00AB15A8" w:rsidRPr="00DD4742" w:rsidRDefault="00AB15A8" w:rsidP="0073675D">
            <w:pPr>
              <w:rPr>
                <w:rFonts w:ascii="Corbel" w:hAnsi="Corbel" w:cs="Verdana"/>
                <w:sz w:val="22"/>
                <w:szCs w:val="22"/>
              </w:rPr>
            </w:pPr>
            <w:r>
              <w:rPr>
                <w:rFonts w:ascii="Corbel" w:hAnsi="Corbel" w:cs="Verdana"/>
                <w:sz w:val="22"/>
                <w:szCs w:val="22"/>
              </w:rPr>
              <w:t>Economico</w:t>
            </w:r>
          </w:p>
        </w:tc>
        <w:tc>
          <w:tcPr>
            <w:tcW w:w="1418" w:type="dxa"/>
            <w:vAlign w:val="center"/>
          </w:tcPr>
          <w:p w14:paraId="020191FC"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w:t>
            </w:r>
            <w:r>
              <w:rPr>
                <w:rFonts w:ascii="Corbel" w:hAnsi="Corbel" w:cs="Verdana"/>
                <w:sz w:val="22"/>
                <w:szCs w:val="22"/>
              </w:rPr>
              <w:t>1</w:t>
            </w:r>
          </w:p>
        </w:tc>
        <w:tc>
          <w:tcPr>
            <w:tcW w:w="2551" w:type="dxa"/>
          </w:tcPr>
          <w:p w14:paraId="114A2620" w14:textId="42CBF934" w:rsidR="00AB15A8" w:rsidRPr="00DD4742" w:rsidRDefault="00AB15A8" w:rsidP="0073675D">
            <w:pPr>
              <w:rPr>
                <w:rFonts w:ascii="Corbel" w:hAnsi="Corbel" w:cs="Verdana"/>
                <w:sz w:val="22"/>
                <w:szCs w:val="22"/>
              </w:rPr>
            </w:pPr>
            <w:r w:rsidRPr="00DD4742">
              <w:rPr>
                <w:rFonts w:ascii="Corbel" w:hAnsi="Corbel" w:cs="Verdana"/>
                <w:sz w:val="22"/>
                <w:szCs w:val="22"/>
              </w:rPr>
              <w:t xml:space="preserve">Economia </w:t>
            </w:r>
            <w:r>
              <w:rPr>
                <w:rFonts w:ascii="Corbel" w:hAnsi="Corbel" w:cs="Verdana"/>
                <w:sz w:val="22"/>
                <w:szCs w:val="22"/>
              </w:rPr>
              <w:t>monetaria e creditizia</w:t>
            </w:r>
          </w:p>
        </w:tc>
        <w:tc>
          <w:tcPr>
            <w:tcW w:w="851" w:type="dxa"/>
            <w:vAlign w:val="center"/>
          </w:tcPr>
          <w:p w14:paraId="64A5483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558A76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7181DDB0"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1E22AC5D"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33B3657" w14:textId="77777777" w:rsidR="00AB15A8" w:rsidRPr="00DD4742" w:rsidRDefault="00AB15A8" w:rsidP="0073675D">
            <w:pPr>
              <w:jc w:val="center"/>
              <w:rPr>
                <w:rFonts w:ascii="Corbel" w:hAnsi="Corbel" w:cs="Verdana"/>
                <w:sz w:val="22"/>
                <w:szCs w:val="22"/>
              </w:rPr>
            </w:pPr>
          </w:p>
        </w:tc>
        <w:tc>
          <w:tcPr>
            <w:tcW w:w="1418" w:type="dxa"/>
            <w:vAlign w:val="center"/>
          </w:tcPr>
          <w:p w14:paraId="01A0772F"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551" w:type="dxa"/>
          </w:tcPr>
          <w:p w14:paraId="0408F5CF" w14:textId="77777777" w:rsidR="00AB15A8" w:rsidRPr="00DD4742" w:rsidRDefault="00AB15A8" w:rsidP="0073675D">
            <w:pPr>
              <w:rPr>
                <w:rFonts w:ascii="Corbel" w:hAnsi="Corbel" w:cs="Verdana"/>
                <w:sz w:val="22"/>
                <w:szCs w:val="22"/>
              </w:rPr>
            </w:pPr>
            <w:r w:rsidRPr="00DD4742">
              <w:rPr>
                <w:rFonts w:ascii="Corbel" w:hAnsi="Corbel" w:cs="Verdana"/>
                <w:sz w:val="22"/>
                <w:szCs w:val="22"/>
              </w:rPr>
              <w:t>Programmazione e</w:t>
            </w:r>
          </w:p>
          <w:p w14:paraId="66CAAE5C" w14:textId="77777777" w:rsidR="00AB15A8" w:rsidRPr="00DD4742" w:rsidRDefault="00AB15A8" w:rsidP="0073675D">
            <w:pPr>
              <w:rPr>
                <w:rFonts w:ascii="Corbel" w:hAnsi="Corbel" w:cs="Verdana"/>
                <w:sz w:val="22"/>
                <w:szCs w:val="22"/>
              </w:rPr>
            </w:pPr>
            <w:r w:rsidRPr="00DD4742">
              <w:rPr>
                <w:rFonts w:ascii="Corbel" w:hAnsi="Corbel" w:cs="Verdana"/>
                <w:sz w:val="22"/>
                <w:szCs w:val="22"/>
              </w:rPr>
              <w:t>Controllo</w:t>
            </w:r>
          </w:p>
        </w:tc>
        <w:tc>
          <w:tcPr>
            <w:tcW w:w="851" w:type="dxa"/>
            <w:vAlign w:val="center"/>
          </w:tcPr>
          <w:p w14:paraId="088FF28C"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7B7F11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051AB2EC" w14:textId="77777777" w:rsidR="00AB15A8" w:rsidRPr="00DD4742" w:rsidRDefault="00AB15A8" w:rsidP="0073675D">
            <w:pPr>
              <w:rPr>
                <w:rFonts w:ascii="Corbel" w:hAnsi="Corbel" w:cs="Verdana"/>
                <w:sz w:val="22"/>
                <w:szCs w:val="22"/>
              </w:rPr>
            </w:pPr>
            <w:r>
              <w:rPr>
                <w:rFonts w:ascii="Corbel" w:hAnsi="Corbel" w:cs="Verdana"/>
                <w:sz w:val="22"/>
                <w:szCs w:val="22"/>
              </w:rPr>
              <w:t>Caratterizzante</w:t>
            </w:r>
          </w:p>
        </w:tc>
        <w:tc>
          <w:tcPr>
            <w:tcW w:w="1417" w:type="dxa"/>
            <w:vAlign w:val="center"/>
          </w:tcPr>
          <w:p w14:paraId="6C4ECA6B"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25B85E0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SECS-P/02</w:t>
            </w:r>
          </w:p>
        </w:tc>
        <w:tc>
          <w:tcPr>
            <w:tcW w:w="2551" w:type="dxa"/>
          </w:tcPr>
          <w:p w14:paraId="2CFC6027"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Politica Economica </w:t>
            </w:r>
          </w:p>
        </w:tc>
        <w:tc>
          <w:tcPr>
            <w:tcW w:w="851" w:type="dxa"/>
            <w:vAlign w:val="center"/>
          </w:tcPr>
          <w:p w14:paraId="69018CAF" w14:textId="77777777" w:rsidR="00AB15A8" w:rsidRPr="00DD4742" w:rsidRDefault="00AB15A8" w:rsidP="0073675D">
            <w:pPr>
              <w:jc w:val="center"/>
              <w:rPr>
                <w:rFonts w:ascii="Corbel" w:hAnsi="Corbel" w:cs="Verdana"/>
                <w:sz w:val="22"/>
                <w:szCs w:val="22"/>
              </w:rPr>
            </w:pPr>
            <w:r>
              <w:rPr>
                <w:rFonts w:ascii="Corbel" w:hAnsi="Corbel" w:cs="Verdana"/>
                <w:sz w:val="22"/>
                <w:szCs w:val="22"/>
              </w:rPr>
              <w:t>9</w:t>
            </w:r>
          </w:p>
        </w:tc>
      </w:tr>
      <w:tr w:rsidR="00AB15A8" w:rsidRPr="00DD4742" w14:paraId="02087EC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4D24C35" w14:textId="77777777" w:rsidR="00AB15A8" w:rsidRPr="00DD4742" w:rsidRDefault="00AB15A8" w:rsidP="0073675D">
            <w:pPr>
              <w:rPr>
                <w:rFonts w:ascii="Corbel" w:hAnsi="Corbel" w:cs="Verdana"/>
                <w:sz w:val="22"/>
                <w:szCs w:val="22"/>
              </w:rPr>
            </w:pPr>
            <w:r w:rsidRPr="00DD4742">
              <w:rPr>
                <w:rFonts w:ascii="Corbel" w:hAnsi="Corbel" w:cs="Verdana"/>
                <w:sz w:val="22"/>
                <w:szCs w:val="22"/>
              </w:rPr>
              <w:t>Affini e integrative</w:t>
            </w:r>
          </w:p>
        </w:tc>
        <w:tc>
          <w:tcPr>
            <w:tcW w:w="1417" w:type="dxa"/>
            <w:vAlign w:val="center"/>
          </w:tcPr>
          <w:p w14:paraId="22C2676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vAlign w:val="center"/>
          </w:tcPr>
          <w:p w14:paraId="170554E0" w14:textId="665B0622" w:rsidR="00AB15A8" w:rsidRPr="00DD4742" w:rsidRDefault="00882209" w:rsidP="0073675D">
            <w:pPr>
              <w:jc w:val="center"/>
              <w:rPr>
                <w:rFonts w:ascii="Corbel" w:hAnsi="Corbel" w:cs="Verdana"/>
                <w:sz w:val="22"/>
                <w:szCs w:val="22"/>
              </w:rPr>
            </w:pPr>
            <w:r>
              <w:rPr>
                <w:rFonts w:ascii="Corbel" w:hAnsi="Corbel" w:cs="Verdana"/>
                <w:sz w:val="22"/>
                <w:szCs w:val="22"/>
              </w:rPr>
              <w:t>IUS/12</w:t>
            </w:r>
          </w:p>
        </w:tc>
        <w:tc>
          <w:tcPr>
            <w:tcW w:w="2551" w:type="dxa"/>
          </w:tcPr>
          <w:p w14:paraId="4295DE48" w14:textId="556643E0" w:rsidR="00AB15A8" w:rsidRPr="00DD4742" w:rsidRDefault="00D37C43" w:rsidP="0073675D">
            <w:pPr>
              <w:rPr>
                <w:rFonts w:ascii="Corbel" w:hAnsi="Corbel" w:cs="Verdana"/>
                <w:sz w:val="22"/>
                <w:szCs w:val="22"/>
              </w:rPr>
            </w:pPr>
            <w:r>
              <w:rPr>
                <w:rFonts w:ascii="Corbel" w:hAnsi="Corbel" w:cs="Verdana"/>
                <w:sz w:val="22"/>
                <w:szCs w:val="22"/>
              </w:rPr>
              <w:t>Diritto tributario</w:t>
            </w:r>
          </w:p>
        </w:tc>
        <w:tc>
          <w:tcPr>
            <w:tcW w:w="851" w:type="dxa"/>
            <w:vAlign w:val="center"/>
          </w:tcPr>
          <w:p w14:paraId="0A7D3FE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5CCEE0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1AF411DA"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Caratterizzanti</w:t>
            </w:r>
          </w:p>
        </w:tc>
        <w:tc>
          <w:tcPr>
            <w:tcW w:w="1417" w:type="dxa"/>
            <w:vAlign w:val="center"/>
          </w:tcPr>
          <w:p w14:paraId="205D9A36"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41F1D51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SECS-P/03</w:t>
            </w:r>
          </w:p>
        </w:tc>
        <w:tc>
          <w:tcPr>
            <w:tcW w:w="2551" w:type="dxa"/>
          </w:tcPr>
          <w:p w14:paraId="7587EA01" w14:textId="77777777" w:rsidR="00AB15A8" w:rsidRPr="00DD4742" w:rsidRDefault="00AB15A8" w:rsidP="0073675D">
            <w:pPr>
              <w:rPr>
                <w:rFonts w:ascii="Corbel" w:hAnsi="Corbel" w:cs="Verdana"/>
                <w:sz w:val="22"/>
                <w:szCs w:val="22"/>
              </w:rPr>
            </w:pPr>
            <w:r w:rsidRPr="00DD4742">
              <w:rPr>
                <w:rFonts w:ascii="Corbel" w:hAnsi="Corbel" w:cs="Verdana"/>
                <w:sz w:val="22"/>
                <w:szCs w:val="22"/>
              </w:rPr>
              <w:t>Scienza delle finanze</w:t>
            </w:r>
          </w:p>
        </w:tc>
        <w:tc>
          <w:tcPr>
            <w:tcW w:w="851" w:type="dxa"/>
            <w:vAlign w:val="center"/>
          </w:tcPr>
          <w:p w14:paraId="7A2919BA" w14:textId="77777777" w:rsidR="00AB15A8" w:rsidRPr="00DD4742" w:rsidRDefault="00AB15A8" w:rsidP="0073675D">
            <w:pPr>
              <w:jc w:val="center"/>
              <w:rPr>
                <w:rFonts w:ascii="Corbel" w:hAnsi="Corbel" w:cs="Verdana"/>
                <w:sz w:val="22"/>
                <w:szCs w:val="22"/>
              </w:rPr>
            </w:pPr>
            <w:r>
              <w:rPr>
                <w:rFonts w:ascii="Corbel" w:hAnsi="Corbel" w:cs="Verdana"/>
                <w:sz w:val="22"/>
                <w:szCs w:val="22"/>
              </w:rPr>
              <w:t>9</w:t>
            </w:r>
          </w:p>
        </w:tc>
      </w:tr>
      <w:tr w:rsidR="00AB15A8" w:rsidRPr="00DD4742" w14:paraId="37F6EE7A"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71D46D50" w14:textId="77777777" w:rsidR="00AB15A8" w:rsidRPr="00DD4742" w:rsidRDefault="00AB15A8" w:rsidP="0073675D">
            <w:pPr>
              <w:rPr>
                <w:rFonts w:ascii="Corbel" w:hAnsi="Corbel" w:cs="Verdana"/>
                <w:color w:val="FF0000"/>
                <w:sz w:val="22"/>
                <w:szCs w:val="22"/>
              </w:rPr>
            </w:pPr>
          </w:p>
        </w:tc>
        <w:tc>
          <w:tcPr>
            <w:tcW w:w="1417" w:type="dxa"/>
            <w:vAlign w:val="center"/>
          </w:tcPr>
          <w:p w14:paraId="7D72900B" w14:textId="77777777" w:rsidR="00AB15A8" w:rsidRPr="00DD4742" w:rsidRDefault="00AB15A8" w:rsidP="0073675D">
            <w:pPr>
              <w:jc w:val="center"/>
              <w:rPr>
                <w:rFonts w:ascii="Corbel" w:hAnsi="Corbel" w:cs="Verdana"/>
                <w:color w:val="FF0000"/>
                <w:sz w:val="22"/>
                <w:szCs w:val="22"/>
              </w:rPr>
            </w:pPr>
          </w:p>
        </w:tc>
        <w:tc>
          <w:tcPr>
            <w:tcW w:w="1418" w:type="dxa"/>
            <w:vAlign w:val="center"/>
          </w:tcPr>
          <w:p w14:paraId="2F0CEB1C" w14:textId="77777777" w:rsidR="00AB15A8" w:rsidRPr="00DD4742" w:rsidRDefault="00AB15A8" w:rsidP="0073675D">
            <w:pPr>
              <w:jc w:val="center"/>
              <w:rPr>
                <w:rFonts w:ascii="Corbel" w:hAnsi="Corbel" w:cs="Verdana"/>
                <w:color w:val="FF0000"/>
                <w:sz w:val="22"/>
                <w:szCs w:val="22"/>
              </w:rPr>
            </w:pPr>
          </w:p>
        </w:tc>
        <w:tc>
          <w:tcPr>
            <w:tcW w:w="2551" w:type="dxa"/>
          </w:tcPr>
          <w:p w14:paraId="1DA4676B" w14:textId="77777777" w:rsidR="00AB15A8" w:rsidRPr="00DD4742" w:rsidRDefault="00AB15A8" w:rsidP="0073675D">
            <w:pPr>
              <w:rPr>
                <w:rFonts w:ascii="Corbel" w:hAnsi="Corbel" w:cs="Verdana"/>
                <w:sz w:val="22"/>
                <w:szCs w:val="22"/>
              </w:rPr>
            </w:pPr>
            <w:r w:rsidRPr="00DD4742">
              <w:rPr>
                <w:rFonts w:ascii="Corbel" w:hAnsi="Corbel" w:cs="Verdana"/>
                <w:sz w:val="22"/>
                <w:szCs w:val="22"/>
              </w:rPr>
              <w:t>Prova finale</w:t>
            </w:r>
          </w:p>
        </w:tc>
        <w:tc>
          <w:tcPr>
            <w:tcW w:w="851" w:type="dxa"/>
            <w:vAlign w:val="center"/>
          </w:tcPr>
          <w:p w14:paraId="472029F8" w14:textId="77777777" w:rsidR="00AB15A8" w:rsidRPr="00DD4742" w:rsidRDefault="00AB15A8" w:rsidP="0073675D">
            <w:pPr>
              <w:jc w:val="center"/>
              <w:rPr>
                <w:rFonts w:ascii="Corbel" w:hAnsi="Corbel" w:cs="Verdana"/>
                <w:sz w:val="22"/>
                <w:szCs w:val="22"/>
              </w:rPr>
            </w:pPr>
            <w:r>
              <w:rPr>
                <w:rFonts w:ascii="Corbel" w:hAnsi="Corbel" w:cs="Verdana"/>
                <w:sz w:val="22"/>
                <w:szCs w:val="22"/>
              </w:rPr>
              <w:t>3</w:t>
            </w:r>
          </w:p>
        </w:tc>
      </w:tr>
      <w:tr w:rsidR="00AB15A8" w:rsidRPr="00DD4742" w14:paraId="4C5F62E3"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1727A0EE" w14:textId="77777777" w:rsidR="00AB15A8" w:rsidRPr="00DD4742" w:rsidRDefault="00AB15A8" w:rsidP="0073675D">
            <w:pPr>
              <w:rPr>
                <w:rFonts w:ascii="Corbel" w:hAnsi="Corbel" w:cs="Verdana"/>
                <w:color w:val="FF0000"/>
                <w:sz w:val="22"/>
                <w:szCs w:val="22"/>
              </w:rPr>
            </w:pPr>
          </w:p>
        </w:tc>
        <w:tc>
          <w:tcPr>
            <w:tcW w:w="1417" w:type="dxa"/>
          </w:tcPr>
          <w:p w14:paraId="66557F6F" w14:textId="77777777" w:rsidR="00AB15A8" w:rsidRPr="00DD4742" w:rsidRDefault="00AB15A8" w:rsidP="0073675D">
            <w:pPr>
              <w:rPr>
                <w:rFonts w:ascii="Corbel" w:hAnsi="Corbel" w:cs="Verdana"/>
                <w:color w:val="FF0000"/>
                <w:sz w:val="22"/>
                <w:szCs w:val="22"/>
              </w:rPr>
            </w:pPr>
          </w:p>
        </w:tc>
        <w:tc>
          <w:tcPr>
            <w:tcW w:w="1418" w:type="dxa"/>
          </w:tcPr>
          <w:p w14:paraId="7906AF45" w14:textId="77777777" w:rsidR="00AB15A8" w:rsidRPr="00DD4742" w:rsidRDefault="00AB15A8" w:rsidP="0073675D">
            <w:pPr>
              <w:rPr>
                <w:rFonts w:ascii="Corbel" w:hAnsi="Corbel" w:cs="Verdana"/>
                <w:color w:val="FF0000"/>
                <w:sz w:val="22"/>
                <w:szCs w:val="22"/>
              </w:rPr>
            </w:pPr>
          </w:p>
        </w:tc>
        <w:tc>
          <w:tcPr>
            <w:tcW w:w="2551" w:type="dxa"/>
          </w:tcPr>
          <w:p w14:paraId="107EE421"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Tirocinio formativo </w:t>
            </w:r>
          </w:p>
        </w:tc>
        <w:tc>
          <w:tcPr>
            <w:tcW w:w="851" w:type="dxa"/>
            <w:vAlign w:val="center"/>
          </w:tcPr>
          <w:p w14:paraId="6F02756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bl>
    <w:p w14:paraId="02617037" w14:textId="77777777" w:rsidR="00AB15A8" w:rsidRPr="007F7009" w:rsidRDefault="00AB15A8" w:rsidP="00AB15A8">
      <w:pPr>
        <w:rPr>
          <w:rFonts w:ascii="Corbel" w:hAnsi="Corbel" w:cs="Verdana"/>
          <w:color w:val="FF0000"/>
        </w:rPr>
      </w:pPr>
    </w:p>
    <w:p w14:paraId="43EDA808" w14:textId="05E5EFAE" w:rsidR="00B21821" w:rsidRPr="00302F44" w:rsidRDefault="00AB15A8" w:rsidP="00302F44">
      <w:pPr>
        <w:jc w:val="both"/>
        <w:rPr>
          <w:rFonts w:ascii="Corbel" w:hAnsi="Corbel" w:cs="Verdana"/>
        </w:rPr>
      </w:pPr>
      <w:r w:rsidRPr="007F7009">
        <w:rPr>
          <w:rFonts w:ascii="Corbel" w:hAnsi="Corbel" w:cs="Verdana"/>
        </w:rPr>
        <w:t xml:space="preserve">Lo studente può inserire tra i cfu a scelta qualsiasi insegnamento offerto dai Corsi di Laurea Triennali del Dipartimento di Economia, purché non obbligatorio nel proprio curriculum e coerente con il Progetto Formativo sopraindicato. </w:t>
      </w:r>
    </w:p>
    <w:p w14:paraId="4AE54274" w14:textId="2D836D8E" w:rsidR="00B2000B" w:rsidRDefault="00B2000B" w:rsidP="008239B8">
      <w:pPr>
        <w:jc w:val="center"/>
        <w:rPr>
          <w:rFonts w:ascii="Corbel" w:hAnsi="Corbel" w:cs="Verdana"/>
          <w:b/>
          <w:i/>
          <w:iCs/>
          <w:sz w:val="26"/>
          <w:szCs w:val="26"/>
        </w:rPr>
      </w:pPr>
      <w:r w:rsidRPr="00EB16BD">
        <w:rPr>
          <w:rFonts w:ascii="Corbel" w:hAnsi="Corbel" w:cs="Verdana"/>
          <w:b/>
          <w:i/>
          <w:iCs/>
          <w:sz w:val="26"/>
          <w:szCs w:val="26"/>
        </w:rPr>
        <w:lastRenderedPageBreak/>
        <w:t>Curriculum Economi</w:t>
      </w:r>
      <w:r w:rsidR="00770BA4">
        <w:rPr>
          <w:rFonts w:ascii="Corbel" w:hAnsi="Corbel" w:cs="Verdana"/>
          <w:b/>
          <w:i/>
          <w:iCs/>
          <w:sz w:val="26"/>
          <w:szCs w:val="26"/>
        </w:rPr>
        <w:t>co finanziario</w:t>
      </w:r>
    </w:p>
    <w:p w14:paraId="19C8AAAD" w14:textId="77777777" w:rsidR="00770BA4" w:rsidRPr="00EB16BD" w:rsidRDefault="00770BA4" w:rsidP="008239B8">
      <w:pPr>
        <w:jc w:val="center"/>
        <w:rPr>
          <w:rFonts w:ascii="Corbel" w:hAnsi="Corbel" w:cs="Verdana"/>
          <w:b/>
          <w:i/>
          <w:iCs/>
          <w:sz w:val="26"/>
          <w:szCs w:val="26"/>
        </w:rPr>
      </w:pPr>
    </w:p>
    <w:p w14:paraId="58A4185E" w14:textId="37D37891" w:rsidR="00FF4DBF" w:rsidRDefault="00B2000B" w:rsidP="00FF4DBF">
      <w:pPr>
        <w:spacing w:after="120"/>
        <w:jc w:val="center"/>
        <w:rPr>
          <w:rFonts w:ascii="Corbel" w:hAnsi="Corbel" w:cs="Verdana"/>
          <w:sz w:val="22"/>
          <w:szCs w:val="22"/>
        </w:rPr>
      </w:pPr>
      <w:r w:rsidRPr="00DD4742">
        <w:rPr>
          <w:rFonts w:ascii="Corbel" w:hAnsi="Corbel" w:cs="Verdana"/>
          <w:sz w:val="22"/>
          <w:szCs w:val="22"/>
        </w:rPr>
        <w:t>I anno</w:t>
      </w:r>
    </w:p>
    <w:p w14:paraId="2A47B9E6" w14:textId="77777777" w:rsidR="00FF4DBF" w:rsidRPr="00976202" w:rsidRDefault="00FF4DBF" w:rsidP="00FF4DBF">
      <w:pPr>
        <w:jc w:val="center"/>
        <w:rPr>
          <w:rFonts w:ascii="Corbel" w:hAnsi="Corbel" w:cs="Verdana"/>
          <w:sz w:val="22"/>
          <w:szCs w:val="22"/>
        </w:rPr>
      </w:pPr>
    </w:p>
    <w:tbl>
      <w:tblPr>
        <w:tblW w:w="8317" w:type="dxa"/>
        <w:tblInd w:w="-106" w:type="dxa"/>
        <w:tblLayout w:type="fixed"/>
        <w:tblLook w:val="01E0" w:firstRow="1" w:lastRow="1" w:firstColumn="1" w:lastColumn="1" w:noHBand="0" w:noVBand="0"/>
      </w:tblPr>
      <w:tblGrid>
        <w:gridCol w:w="2086"/>
        <w:gridCol w:w="1355"/>
        <w:gridCol w:w="1419"/>
        <w:gridCol w:w="2557"/>
        <w:gridCol w:w="900"/>
      </w:tblGrid>
      <w:tr w:rsidR="00FF4DBF" w:rsidRPr="00F229D3" w14:paraId="502064DE"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CB367AD"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99D1763"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A970C02"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5FB45070"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0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37EBCDE"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CFU</w:t>
            </w:r>
          </w:p>
        </w:tc>
      </w:tr>
      <w:tr w:rsidR="00FF4DBF" w:rsidRPr="00DD4742" w14:paraId="355FB2DF"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5CA78C9"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43886C3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63AC78D5"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6AA47112" w14:textId="77777777" w:rsidR="00FF4DBF" w:rsidRPr="00DD4742" w:rsidRDefault="00FF4DBF"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900" w:type="dxa"/>
            <w:vAlign w:val="center"/>
          </w:tcPr>
          <w:p w14:paraId="4192BCBF"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FF4DBF" w:rsidRPr="00DD4742" w14:paraId="16B2851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335DD36E"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3184E234" w14:textId="77777777" w:rsidR="00FF4DBF" w:rsidRPr="00DD4742" w:rsidRDefault="00FF4DB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51E6A40E"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18308BA6" w14:textId="77777777" w:rsidR="00FF4DBF" w:rsidRPr="00DD4742" w:rsidRDefault="00FF4DBF" w:rsidP="0073675D">
            <w:pPr>
              <w:rPr>
                <w:rFonts w:ascii="Corbel" w:hAnsi="Corbel" w:cs="Verdana"/>
                <w:sz w:val="22"/>
                <w:szCs w:val="22"/>
              </w:rPr>
            </w:pPr>
            <w:r w:rsidRPr="00DD4742">
              <w:rPr>
                <w:rFonts w:ascii="Corbel" w:hAnsi="Corbel" w:cs="Verdana"/>
                <w:sz w:val="22"/>
                <w:szCs w:val="22"/>
              </w:rPr>
              <w:t>Economia Aziendale</w:t>
            </w:r>
          </w:p>
        </w:tc>
        <w:tc>
          <w:tcPr>
            <w:tcW w:w="900" w:type="dxa"/>
            <w:tcBorders>
              <w:top w:val="single" w:sz="4" w:space="0" w:color="auto"/>
            </w:tcBorders>
            <w:vAlign w:val="center"/>
          </w:tcPr>
          <w:p w14:paraId="196A1BA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30A924B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59A7C301"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13F0D17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189F6186"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356D0F1F" w14:textId="77777777" w:rsidR="00FF4DBF" w:rsidRPr="00DD4742" w:rsidRDefault="00FF4DBF" w:rsidP="0073675D">
            <w:pPr>
              <w:rPr>
                <w:rFonts w:ascii="Corbel" w:hAnsi="Corbel" w:cs="Verdana"/>
                <w:sz w:val="22"/>
                <w:szCs w:val="22"/>
              </w:rPr>
            </w:pPr>
            <w:r w:rsidRPr="00DD4742">
              <w:rPr>
                <w:rFonts w:ascii="Corbel" w:hAnsi="Corbel" w:cs="Verdana"/>
                <w:sz w:val="22"/>
                <w:szCs w:val="22"/>
              </w:rPr>
              <w:t>Matematica generale</w:t>
            </w:r>
          </w:p>
        </w:tc>
        <w:tc>
          <w:tcPr>
            <w:tcW w:w="900" w:type="dxa"/>
            <w:vAlign w:val="center"/>
          </w:tcPr>
          <w:p w14:paraId="33E9F001"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4F2025C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3F34059"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05F8806F"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963DD9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7738DDB1" w14:textId="77777777" w:rsidR="00FF4DBF" w:rsidRPr="00DD4742" w:rsidRDefault="00FF4DBF" w:rsidP="0073675D">
            <w:pPr>
              <w:rPr>
                <w:rFonts w:ascii="Corbel" w:hAnsi="Corbel" w:cs="Verdana"/>
                <w:sz w:val="22"/>
                <w:szCs w:val="22"/>
              </w:rPr>
            </w:pPr>
            <w:r w:rsidRPr="00DD4742">
              <w:rPr>
                <w:rFonts w:ascii="Corbel" w:hAnsi="Corbel" w:cs="Verdana"/>
                <w:sz w:val="22"/>
                <w:szCs w:val="22"/>
              </w:rPr>
              <w:t>Diritto Privato</w:t>
            </w:r>
          </w:p>
        </w:tc>
        <w:tc>
          <w:tcPr>
            <w:tcW w:w="900" w:type="dxa"/>
            <w:vAlign w:val="center"/>
          </w:tcPr>
          <w:p w14:paraId="5B9DC875"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65BE435E" w14:textId="77777777" w:rsidTr="0073675D">
        <w:tc>
          <w:tcPr>
            <w:tcW w:w="2086" w:type="dxa"/>
            <w:tcBorders>
              <w:top w:val="single" w:sz="4" w:space="0" w:color="auto"/>
              <w:left w:val="single" w:sz="4" w:space="0" w:color="auto"/>
              <w:bottom w:val="single" w:sz="4" w:space="0" w:color="auto"/>
              <w:right w:val="single" w:sz="4" w:space="0" w:color="auto"/>
            </w:tcBorders>
          </w:tcPr>
          <w:p w14:paraId="1F55B44F"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35F307F4" w14:textId="77777777" w:rsidR="00FF4DBF" w:rsidRPr="00DD4742" w:rsidRDefault="00FF4DBF"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4784D98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4E9A1198" w14:textId="77777777" w:rsidR="00FF4DBF" w:rsidRPr="00DD4742" w:rsidRDefault="00FF4DBF" w:rsidP="0073675D">
            <w:pPr>
              <w:rPr>
                <w:rFonts w:ascii="Corbel" w:hAnsi="Corbel" w:cs="Verdana"/>
                <w:sz w:val="22"/>
                <w:szCs w:val="22"/>
              </w:rPr>
            </w:pPr>
            <w:r w:rsidRPr="00DD4742">
              <w:rPr>
                <w:rFonts w:ascii="Corbel" w:hAnsi="Corbel" w:cs="Verdana"/>
                <w:sz w:val="22"/>
                <w:szCs w:val="22"/>
              </w:rPr>
              <w:t>Microeconomia</w:t>
            </w:r>
          </w:p>
        </w:tc>
        <w:tc>
          <w:tcPr>
            <w:tcW w:w="900" w:type="dxa"/>
            <w:tcBorders>
              <w:top w:val="single" w:sz="4" w:space="0" w:color="auto"/>
              <w:left w:val="single" w:sz="4" w:space="0" w:color="auto"/>
              <w:bottom w:val="single" w:sz="4" w:space="0" w:color="auto"/>
              <w:right w:val="single" w:sz="4" w:space="0" w:color="auto"/>
            </w:tcBorders>
            <w:vAlign w:val="center"/>
          </w:tcPr>
          <w:p w14:paraId="07A1D03C"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58134C6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F2B687B" w14:textId="77777777" w:rsidR="00FF4DBF" w:rsidRPr="00DD4742" w:rsidRDefault="00FF4DBF"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4F540FC6" w14:textId="77777777" w:rsidR="00FF4DBF" w:rsidRPr="00DD4742" w:rsidRDefault="00FF4DBF" w:rsidP="0073675D">
            <w:pPr>
              <w:rPr>
                <w:rFonts w:ascii="Corbel" w:hAnsi="Corbel" w:cs="Verdana"/>
                <w:color w:val="FF0000"/>
                <w:sz w:val="22"/>
                <w:szCs w:val="22"/>
              </w:rPr>
            </w:pPr>
          </w:p>
        </w:tc>
        <w:tc>
          <w:tcPr>
            <w:tcW w:w="1419" w:type="dxa"/>
          </w:tcPr>
          <w:p w14:paraId="66EDF7A5" w14:textId="77777777" w:rsidR="00FF4DBF" w:rsidRPr="00DD4742" w:rsidRDefault="00FF4DBF" w:rsidP="0073675D">
            <w:pPr>
              <w:rPr>
                <w:rFonts w:ascii="Corbel" w:hAnsi="Corbel" w:cs="Verdana"/>
                <w:color w:val="FF0000"/>
                <w:sz w:val="22"/>
                <w:szCs w:val="22"/>
              </w:rPr>
            </w:pPr>
          </w:p>
        </w:tc>
        <w:tc>
          <w:tcPr>
            <w:tcW w:w="2557" w:type="dxa"/>
            <w:vAlign w:val="center"/>
          </w:tcPr>
          <w:p w14:paraId="5242512D" w14:textId="77777777" w:rsidR="00FF4DBF" w:rsidRPr="00DD4742" w:rsidRDefault="00FF4DBF" w:rsidP="0073675D">
            <w:pPr>
              <w:rPr>
                <w:rFonts w:ascii="Corbel" w:hAnsi="Corbel" w:cs="Verdana"/>
                <w:sz w:val="22"/>
                <w:szCs w:val="22"/>
              </w:rPr>
            </w:pPr>
            <w:r w:rsidRPr="00DD4742">
              <w:rPr>
                <w:rFonts w:ascii="Corbel" w:hAnsi="Corbel" w:cs="Verdana"/>
                <w:sz w:val="22"/>
                <w:szCs w:val="22"/>
              </w:rPr>
              <w:t>Crediti a scelta</w:t>
            </w:r>
          </w:p>
        </w:tc>
        <w:tc>
          <w:tcPr>
            <w:tcW w:w="900" w:type="dxa"/>
            <w:vAlign w:val="center"/>
          </w:tcPr>
          <w:p w14:paraId="55311C3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12</w:t>
            </w:r>
          </w:p>
        </w:tc>
      </w:tr>
    </w:tbl>
    <w:p w14:paraId="2AF925FD" w14:textId="77777777" w:rsidR="00FF4DBF" w:rsidRPr="00EB16BD" w:rsidRDefault="00FF4DBF" w:rsidP="00EB16BD">
      <w:pPr>
        <w:spacing w:after="120"/>
        <w:jc w:val="center"/>
        <w:rPr>
          <w:rFonts w:ascii="Corbel" w:hAnsi="Corbel" w:cs="Verdana"/>
          <w:sz w:val="22"/>
          <w:szCs w:val="22"/>
        </w:rPr>
      </w:pPr>
    </w:p>
    <w:p w14:paraId="61304A38" w14:textId="77777777" w:rsidR="00B2000B" w:rsidRPr="00DD4742" w:rsidRDefault="00B2000B" w:rsidP="00EB16BD">
      <w:pPr>
        <w:jc w:val="center"/>
        <w:rPr>
          <w:rFonts w:ascii="Corbel" w:hAnsi="Corbel" w:cs="Verdana"/>
          <w:sz w:val="22"/>
          <w:szCs w:val="22"/>
        </w:rPr>
      </w:pPr>
      <w:r w:rsidRPr="00DD4742">
        <w:rPr>
          <w:rFonts w:ascii="Corbel" w:hAnsi="Corbel" w:cs="Verdana"/>
          <w:sz w:val="22"/>
          <w:szCs w:val="22"/>
        </w:rPr>
        <w:t xml:space="preserve">II anno </w:t>
      </w:r>
    </w:p>
    <w:tbl>
      <w:tblPr>
        <w:tblpPr w:leftFromText="141" w:rightFromText="141" w:vertAnchor="text" w:horzAnchor="margin" w:tblpX="-10" w:tblpY="230"/>
        <w:tblW w:w="4924" w:type="pct"/>
        <w:tblLook w:val="01E0" w:firstRow="1" w:lastRow="1" w:firstColumn="1" w:lastColumn="1" w:noHBand="0" w:noVBand="0"/>
      </w:tblPr>
      <w:tblGrid>
        <w:gridCol w:w="2405"/>
        <w:gridCol w:w="1418"/>
        <w:gridCol w:w="1285"/>
        <w:gridCol w:w="2685"/>
        <w:gridCol w:w="850"/>
      </w:tblGrid>
      <w:tr w:rsidR="00214F81" w:rsidRPr="00DD4742" w14:paraId="5E630FCE" w14:textId="77777777" w:rsidTr="00F6613C">
        <w:tc>
          <w:tcPr>
            <w:tcW w:w="1391" w:type="pct"/>
            <w:tcBorders>
              <w:top w:val="single" w:sz="4" w:space="0" w:color="auto"/>
              <w:left w:val="single" w:sz="4" w:space="0" w:color="auto"/>
              <w:bottom w:val="single" w:sz="4" w:space="0" w:color="auto"/>
              <w:right w:val="single" w:sz="4" w:space="0" w:color="auto"/>
            </w:tcBorders>
            <w:shd w:val="clear" w:color="auto" w:fill="DBE5F1"/>
            <w:vAlign w:val="center"/>
          </w:tcPr>
          <w:p w14:paraId="149C38E9"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20" w:type="pct"/>
            <w:tcBorders>
              <w:top w:val="single" w:sz="4" w:space="0" w:color="auto"/>
              <w:left w:val="single" w:sz="4" w:space="0" w:color="auto"/>
              <w:bottom w:val="single" w:sz="4" w:space="0" w:color="auto"/>
              <w:right w:val="single" w:sz="4" w:space="0" w:color="auto"/>
            </w:tcBorders>
            <w:shd w:val="clear" w:color="auto" w:fill="DBE5F1"/>
            <w:vAlign w:val="center"/>
          </w:tcPr>
          <w:p w14:paraId="48401211" w14:textId="2C44ABF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743" w:type="pct"/>
            <w:tcBorders>
              <w:top w:val="single" w:sz="4" w:space="0" w:color="auto"/>
              <w:left w:val="single" w:sz="4" w:space="0" w:color="auto"/>
              <w:bottom w:val="single" w:sz="4" w:space="0" w:color="auto"/>
              <w:right w:val="single" w:sz="4" w:space="0" w:color="auto"/>
            </w:tcBorders>
            <w:shd w:val="clear" w:color="auto" w:fill="DBE5F1"/>
            <w:vAlign w:val="center"/>
          </w:tcPr>
          <w:p w14:paraId="5D0204B2"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553" w:type="pct"/>
            <w:tcBorders>
              <w:top w:val="single" w:sz="4" w:space="0" w:color="auto"/>
              <w:left w:val="single" w:sz="4" w:space="0" w:color="auto"/>
              <w:bottom w:val="single" w:sz="4" w:space="0" w:color="auto"/>
              <w:right w:val="single" w:sz="4" w:space="0" w:color="auto"/>
            </w:tcBorders>
            <w:shd w:val="clear" w:color="auto" w:fill="DBE5F1"/>
            <w:vAlign w:val="center"/>
          </w:tcPr>
          <w:p w14:paraId="317AF76F" w14:textId="61864BC4"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92" w:type="pct"/>
            <w:tcBorders>
              <w:top w:val="single" w:sz="4" w:space="0" w:color="auto"/>
              <w:left w:val="single" w:sz="4" w:space="0" w:color="auto"/>
              <w:bottom w:val="single" w:sz="4" w:space="0" w:color="auto"/>
              <w:right w:val="single" w:sz="4" w:space="0" w:color="auto"/>
            </w:tcBorders>
            <w:shd w:val="clear" w:color="auto" w:fill="DBE5F1"/>
            <w:vAlign w:val="center"/>
          </w:tcPr>
          <w:p w14:paraId="55731DD6"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2D716D30"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19623AE3"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27108883" w14:textId="19F4C08A" w:rsidR="00214F81" w:rsidRPr="00DD4742" w:rsidRDefault="00214F81" w:rsidP="00EB16BD">
            <w:pPr>
              <w:jc w:val="center"/>
              <w:rPr>
                <w:rFonts w:ascii="Corbel" w:hAnsi="Corbel" w:cs="Verdana"/>
                <w:sz w:val="22"/>
                <w:szCs w:val="22"/>
              </w:rPr>
            </w:pPr>
            <w:r w:rsidRPr="00DD4742">
              <w:rPr>
                <w:rFonts w:ascii="Corbel" w:hAnsi="Corbel" w:cs="Verdana"/>
                <w:sz w:val="22"/>
                <w:szCs w:val="22"/>
              </w:rPr>
              <w:t>Giur</w:t>
            </w:r>
          </w:p>
        </w:tc>
        <w:tc>
          <w:tcPr>
            <w:tcW w:w="743" w:type="pct"/>
            <w:tcBorders>
              <w:top w:val="single" w:sz="4" w:space="0" w:color="auto"/>
              <w:left w:val="single" w:sz="4" w:space="0" w:color="auto"/>
              <w:bottom w:val="single" w:sz="4" w:space="0" w:color="auto"/>
              <w:right w:val="single" w:sz="4" w:space="0" w:color="auto"/>
            </w:tcBorders>
            <w:vAlign w:val="center"/>
          </w:tcPr>
          <w:p w14:paraId="1EB759D8" w14:textId="5D8B305E" w:rsidR="00214F81" w:rsidRPr="00DD4742" w:rsidRDefault="00214F81" w:rsidP="00EB16BD">
            <w:pPr>
              <w:jc w:val="center"/>
              <w:rPr>
                <w:rFonts w:ascii="Corbel" w:hAnsi="Corbel" w:cs="Verdana"/>
                <w:sz w:val="22"/>
                <w:szCs w:val="22"/>
              </w:rPr>
            </w:pPr>
            <w:r w:rsidRPr="00DD4742">
              <w:rPr>
                <w:rFonts w:ascii="Corbel" w:hAnsi="Corbel" w:cs="Verdana"/>
                <w:sz w:val="22"/>
                <w:szCs w:val="22"/>
              </w:rPr>
              <w:t>IUS/04</w:t>
            </w:r>
          </w:p>
        </w:tc>
        <w:tc>
          <w:tcPr>
            <w:tcW w:w="1553" w:type="pct"/>
            <w:tcBorders>
              <w:top w:val="single" w:sz="4" w:space="0" w:color="auto"/>
              <w:left w:val="single" w:sz="4" w:space="0" w:color="auto"/>
              <w:bottom w:val="single" w:sz="4" w:space="0" w:color="auto"/>
              <w:right w:val="single" w:sz="4" w:space="0" w:color="auto"/>
            </w:tcBorders>
          </w:tcPr>
          <w:p w14:paraId="7AFE7E2B"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492" w:type="pct"/>
            <w:tcBorders>
              <w:top w:val="single" w:sz="4" w:space="0" w:color="auto"/>
              <w:left w:val="single" w:sz="4" w:space="0" w:color="auto"/>
              <w:bottom w:val="single" w:sz="4" w:space="0" w:color="auto"/>
              <w:right w:val="single" w:sz="4" w:space="0" w:color="auto"/>
            </w:tcBorders>
          </w:tcPr>
          <w:p w14:paraId="103B3B80"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32D02E65"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737684A7"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24CC000B"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412A65C3" w14:textId="77777777" w:rsidR="00214F81" w:rsidRPr="00DD4742" w:rsidRDefault="00214F81" w:rsidP="00EB16BD">
            <w:pPr>
              <w:jc w:val="center"/>
              <w:rPr>
                <w:rFonts w:ascii="Corbel" w:hAnsi="Corbel" w:cs="Verdana"/>
                <w:sz w:val="22"/>
                <w:szCs w:val="22"/>
              </w:rPr>
            </w:pPr>
          </w:p>
        </w:tc>
        <w:tc>
          <w:tcPr>
            <w:tcW w:w="743" w:type="pct"/>
            <w:tcBorders>
              <w:top w:val="single" w:sz="4" w:space="0" w:color="auto"/>
              <w:left w:val="single" w:sz="4" w:space="0" w:color="auto"/>
              <w:bottom w:val="single" w:sz="4" w:space="0" w:color="auto"/>
              <w:right w:val="single" w:sz="4" w:space="0" w:color="auto"/>
            </w:tcBorders>
            <w:vAlign w:val="center"/>
          </w:tcPr>
          <w:p w14:paraId="0785F7F3" w14:textId="7B7598D1"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SECS-P/08</w:t>
            </w:r>
          </w:p>
        </w:tc>
        <w:tc>
          <w:tcPr>
            <w:tcW w:w="1553" w:type="pct"/>
            <w:tcBorders>
              <w:top w:val="single" w:sz="4" w:space="0" w:color="auto"/>
              <w:left w:val="single" w:sz="4" w:space="0" w:color="auto"/>
              <w:bottom w:val="single" w:sz="4" w:space="0" w:color="auto"/>
              <w:right w:val="single" w:sz="4" w:space="0" w:color="auto"/>
            </w:tcBorders>
          </w:tcPr>
          <w:p w14:paraId="3985E438"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492" w:type="pct"/>
            <w:tcBorders>
              <w:top w:val="single" w:sz="4" w:space="0" w:color="auto"/>
              <w:left w:val="single" w:sz="4" w:space="0" w:color="auto"/>
              <w:bottom w:val="single" w:sz="4" w:space="0" w:color="auto"/>
              <w:right w:val="single" w:sz="4" w:space="0" w:color="auto"/>
            </w:tcBorders>
          </w:tcPr>
          <w:p w14:paraId="609101FF"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56BE0416"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7790A2B8"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02BF585F"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43" w:type="pct"/>
            <w:vAlign w:val="center"/>
          </w:tcPr>
          <w:p w14:paraId="01ADDACE"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SECS-P/07</w:t>
            </w:r>
          </w:p>
        </w:tc>
        <w:tc>
          <w:tcPr>
            <w:tcW w:w="1553" w:type="pct"/>
          </w:tcPr>
          <w:p w14:paraId="05AFBD59"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492" w:type="pct"/>
          </w:tcPr>
          <w:p w14:paraId="41FFC5C3"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723A11" w:rsidRPr="00DD4742" w14:paraId="77F0B2FF"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52AFADFC" w14:textId="0E675752" w:rsidR="00723A11" w:rsidRPr="00DD4742" w:rsidRDefault="00723A11" w:rsidP="00723A11">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352EDAB4" w14:textId="2D8DA18F" w:rsidR="00723A11" w:rsidRPr="00DD4742" w:rsidRDefault="00723A11" w:rsidP="00723A11">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43" w:type="pct"/>
            <w:tcBorders>
              <w:top w:val="single" w:sz="4" w:space="0" w:color="auto"/>
              <w:left w:val="single" w:sz="4" w:space="0" w:color="auto"/>
              <w:bottom w:val="single" w:sz="4" w:space="0" w:color="auto"/>
              <w:right w:val="single" w:sz="4" w:space="0" w:color="auto"/>
            </w:tcBorders>
            <w:vAlign w:val="center"/>
          </w:tcPr>
          <w:p w14:paraId="5CB7E6DA" w14:textId="41238F50" w:rsidR="00723A11" w:rsidRPr="00DD4742" w:rsidRDefault="00723A11" w:rsidP="00723A11">
            <w:pPr>
              <w:jc w:val="center"/>
              <w:rPr>
                <w:rFonts w:ascii="Corbel" w:hAnsi="Corbel" w:cs="Verdana"/>
                <w:sz w:val="22"/>
                <w:szCs w:val="22"/>
              </w:rPr>
            </w:pPr>
            <w:r w:rsidRPr="00DD4742">
              <w:rPr>
                <w:rFonts w:ascii="Corbel" w:hAnsi="Corbel" w:cs="Verdana"/>
                <w:sz w:val="22"/>
                <w:szCs w:val="22"/>
              </w:rPr>
              <w:t>SECS-P/0</w:t>
            </w:r>
            <w:r w:rsidR="00CC09AF">
              <w:rPr>
                <w:rFonts w:ascii="Corbel" w:hAnsi="Corbel" w:cs="Verdana"/>
                <w:sz w:val="22"/>
                <w:szCs w:val="22"/>
              </w:rPr>
              <w:t>6</w:t>
            </w:r>
          </w:p>
        </w:tc>
        <w:tc>
          <w:tcPr>
            <w:tcW w:w="1553" w:type="pct"/>
            <w:tcBorders>
              <w:top w:val="single" w:sz="4" w:space="0" w:color="auto"/>
              <w:left w:val="single" w:sz="4" w:space="0" w:color="auto"/>
              <w:bottom w:val="single" w:sz="4" w:space="0" w:color="auto"/>
              <w:right w:val="single" w:sz="4" w:space="0" w:color="auto"/>
            </w:tcBorders>
          </w:tcPr>
          <w:p w14:paraId="16201908" w14:textId="58CD7132" w:rsidR="00723A11" w:rsidRPr="00DD4742" w:rsidRDefault="00723A11" w:rsidP="00723A11">
            <w:pPr>
              <w:rPr>
                <w:rFonts w:ascii="Corbel" w:hAnsi="Corbel" w:cs="Verdana"/>
                <w:sz w:val="22"/>
                <w:szCs w:val="22"/>
              </w:rPr>
            </w:pPr>
            <w:r>
              <w:rPr>
                <w:rFonts w:ascii="Corbel" w:hAnsi="Corbel" w:cs="Verdana"/>
                <w:sz w:val="22"/>
                <w:szCs w:val="22"/>
              </w:rPr>
              <w:t>Economia industriale</w:t>
            </w:r>
          </w:p>
        </w:tc>
        <w:tc>
          <w:tcPr>
            <w:tcW w:w="492" w:type="pct"/>
            <w:tcBorders>
              <w:top w:val="single" w:sz="4" w:space="0" w:color="auto"/>
              <w:left w:val="single" w:sz="4" w:space="0" w:color="auto"/>
              <w:bottom w:val="single" w:sz="4" w:space="0" w:color="auto"/>
              <w:right w:val="single" w:sz="4" w:space="0" w:color="auto"/>
            </w:tcBorders>
          </w:tcPr>
          <w:p w14:paraId="686D0798" w14:textId="77777777" w:rsidR="00723A11" w:rsidRPr="00DD4742" w:rsidRDefault="00723A11" w:rsidP="00723A11">
            <w:pPr>
              <w:jc w:val="center"/>
              <w:rPr>
                <w:rFonts w:ascii="Corbel" w:hAnsi="Corbel" w:cs="Verdana"/>
                <w:sz w:val="22"/>
                <w:szCs w:val="22"/>
              </w:rPr>
            </w:pPr>
            <w:r w:rsidRPr="00DD4742">
              <w:rPr>
                <w:rFonts w:ascii="Corbel" w:hAnsi="Corbel" w:cs="Verdana"/>
                <w:sz w:val="22"/>
                <w:szCs w:val="22"/>
              </w:rPr>
              <w:t>6</w:t>
            </w:r>
          </w:p>
        </w:tc>
      </w:tr>
      <w:tr w:rsidR="00214F81" w:rsidRPr="00DD4742" w14:paraId="26A6B7ED"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tcBorders>
              <w:top w:val="single" w:sz="4" w:space="0" w:color="auto"/>
            </w:tcBorders>
            <w:vAlign w:val="center"/>
          </w:tcPr>
          <w:p w14:paraId="680FC590"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tcBorders>
            <w:vAlign w:val="center"/>
          </w:tcPr>
          <w:p w14:paraId="401B18ED"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43" w:type="pct"/>
            <w:tcBorders>
              <w:top w:val="single" w:sz="4" w:space="0" w:color="auto"/>
            </w:tcBorders>
            <w:vAlign w:val="center"/>
          </w:tcPr>
          <w:p w14:paraId="6A98205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SECS-P/01</w:t>
            </w:r>
          </w:p>
        </w:tc>
        <w:tc>
          <w:tcPr>
            <w:tcW w:w="1553" w:type="pct"/>
            <w:tcBorders>
              <w:top w:val="single" w:sz="4" w:space="0" w:color="auto"/>
            </w:tcBorders>
          </w:tcPr>
          <w:p w14:paraId="691DF7E2"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492" w:type="pct"/>
            <w:tcBorders>
              <w:top w:val="single" w:sz="4" w:space="0" w:color="auto"/>
            </w:tcBorders>
          </w:tcPr>
          <w:p w14:paraId="3DBB751D"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7CE5B623"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64EAD82F"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20748228"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43" w:type="pct"/>
            <w:vAlign w:val="center"/>
          </w:tcPr>
          <w:p w14:paraId="30B1EE68"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SECS-S/06</w:t>
            </w:r>
          </w:p>
        </w:tc>
        <w:tc>
          <w:tcPr>
            <w:tcW w:w="1553" w:type="pct"/>
          </w:tcPr>
          <w:p w14:paraId="3513D643"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492" w:type="pct"/>
          </w:tcPr>
          <w:p w14:paraId="550F90F2"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6</w:t>
            </w:r>
          </w:p>
        </w:tc>
      </w:tr>
      <w:tr w:rsidR="00214F81" w:rsidRPr="00DD4742" w14:paraId="05A252CF"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138947DE"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1496B98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43" w:type="pct"/>
            <w:vAlign w:val="center"/>
          </w:tcPr>
          <w:p w14:paraId="755884D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SECS-S/01</w:t>
            </w:r>
          </w:p>
        </w:tc>
        <w:tc>
          <w:tcPr>
            <w:tcW w:w="1553" w:type="pct"/>
          </w:tcPr>
          <w:p w14:paraId="32C7F159" w14:textId="03DADF26"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492" w:type="pct"/>
          </w:tcPr>
          <w:p w14:paraId="3B82AC76"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7726B2" w:rsidRPr="00DD4742" w14:paraId="6EB3B524"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tcPr>
          <w:p w14:paraId="3F4F703E" w14:textId="77777777" w:rsidR="007726B2" w:rsidRPr="00DD4742" w:rsidRDefault="007726B2" w:rsidP="007726B2">
            <w:pPr>
              <w:rPr>
                <w:rFonts w:ascii="Corbel" w:hAnsi="Corbel" w:cs="Verdana"/>
                <w:sz w:val="22"/>
                <w:szCs w:val="22"/>
              </w:rPr>
            </w:pPr>
          </w:p>
        </w:tc>
        <w:tc>
          <w:tcPr>
            <w:tcW w:w="820" w:type="pct"/>
          </w:tcPr>
          <w:p w14:paraId="6591D855" w14:textId="77777777" w:rsidR="007726B2" w:rsidRPr="00DD4742" w:rsidRDefault="007726B2" w:rsidP="007726B2">
            <w:pPr>
              <w:rPr>
                <w:rFonts w:ascii="Corbel" w:hAnsi="Corbel" w:cs="Verdana"/>
                <w:color w:val="FF0000"/>
                <w:sz w:val="22"/>
                <w:szCs w:val="22"/>
              </w:rPr>
            </w:pPr>
          </w:p>
        </w:tc>
        <w:tc>
          <w:tcPr>
            <w:tcW w:w="743" w:type="pct"/>
            <w:vAlign w:val="center"/>
          </w:tcPr>
          <w:p w14:paraId="27251E9B" w14:textId="77777777" w:rsidR="007726B2" w:rsidRPr="00DD4742" w:rsidRDefault="007726B2" w:rsidP="007726B2">
            <w:pPr>
              <w:jc w:val="center"/>
              <w:rPr>
                <w:rFonts w:ascii="Corbel" w:hAnsi="Corbel" w:cs="Verdana"/>
                <w:color w:val="FF0000"/>
                <w:sz w:val="22"/>
                <w:szCs w:val="22"/>
              </w:rPr>
            </w:pPr>
          </w:p>
        </w:tc>
        <w:tc>
          <w:tcPr>
            <w:tcW w:w="1553" w:type="pct"/>
          </w:tcPr>
          <w:p w14:paraId="5613DF19" w14:textId="719AF481" w:rsidR="007726B2" w:rsidRPr="00DD4742" w:rsidRDefault="007726B2" w:rsidP="007726B2">
            <w:pPr>
              <w:rPr>
                <w:rFonts w:ascii="Corbel" w:hAnsi="Corbel" w:cs="Verdana"/>
                <w:sz w:val="22"/>
                <w:szCs w:val="22"/>
              </w:rPr>
            </w:pPr>
            <w:r>
              <w:rPr>
                <w:rFonts w:ascii="Corbel" w:hAnsi="Corbel" w:cs="Verdana"/>
                <w:sz w:val="22"/>
                <w:szCs w:val="22"/>
              </w:rPr>
              <w:t>Lingua inglese (livello B1)</w:t>
            </w:r>
          </w:p>
        </w:tc>
        <w:tc>
          <w:tcPr>
            <w:tcW w:w="492" w:type="pct"/>
          </w:tcPr>
          <w:p w14:paraId="5362A42A" w14:textId="7B6650DD" w:rsidR="007726B2" w:rsidRPr="00DD4742" w:rsidRDefault="007726B2" w:rsidP="007726B2">
            <w:pPr>
              <w:jc w:val="center"/>
              <w:rPr>
                <w:rFonts w:ascii="Corbel" w:hAnsi="Corbel" w:cs="Verdana"/>
                <w:sz w:val="22"/>
                <w:szCs w:val="22"/>
              </w:rPr>
            </w:pPr>
            <w:r>
              <w:rPr>
                <w:rFonts w:ascii="Corbel" w:hAnsi="Corbel" w:cs="Verdana"/>
                <w:sz w:val="22"/>
                <w:szCs w:val="22"/>
              </w:rPr>
              <w:t>3</w:t>
            </w:r>
          </w:p>
        </w:tc>
      </w:tr>
    </w:tbl>
    <w:p w14:paraId="4D33E6B5" w14:textId="77777777" w:rsidR="00EB16BD" w:rsidRDefault="00EB16BD" w:rsidP="00EB16BD">
      <w:pPr>
        <w:jc w:val="center"/>
        <w:rPr>
          <w:rFonts w:ascii="Corbel" w:hAnsi="Corbel" w:cs="Verdana"/>
          <w:iCs/>
          <w:sz w:val="22"/>
          <w:szCs w:val="22"/>
        </w:rPr>
      </w:pPr>
    </w:p>
    <w:p w14:paraId="403A46EF" w14:textId="5576E4C9" w:rsidR="00B2000B" w:rsidRPr="00EB16BD" w:rsidRDefault="00B2000B" w:rsidP="00EB16BD">
      <w:pPr>
        <w:jc w:val="center"/>
        <w:rPr>
          <w:rFonts w:ascii="Corbel" w:hAnsi="Corbel" w:cs="Verdana"/>
          <w:iCs/>
          <w:sz w:val="22"/>
          <w:szCs w:val="22"/>
        </w:rPr>
      </w:pPr>
      <w:r w:rsidRPr="00EB16BD">
        <w:rPr>
          <w:rFonts w:ascii="Corbel" w:hAnsi="Corbel" w:cs="Verdana"/>
          <w:iCs/>
          <w:sz w:val="22"/>
          <w:szCs w:val="22"/>
        </w:rPr>
        <w:t xml:space="preserve">III anno </w:t>
      </w:r>
    </w:p>
    <w:tbl>
      <w:tblPr>
        <w:tblpPr w:leftFromText="141" w:rightFromText="141" w:vertAnchor="text" w:horzAnchor="margin" w:tblpXSpec="center" w:tblpY="1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423"/>
        <w:gridCol w:w="1281"/>
        <w:gridCol w:w="2828"/>
        <w:gridCol w:w="844"/>
      </w:tblGrid>
      <w:tr w:rsidR="00214F81" w:rsidRPr="00DD4742" w14:paraId="68F0A7B4" w14:textId="77777777" w:rsidTr="00EB16BD">
        <w:tc>
          <w:tcPr>
            <w:tcW w:w="1367" w:type="pct"/>
            <w:shd w:val="clear" w:color="auto" w:fill="DBE5F1"/>
            <w:vAlign w:val="center"/>
          </w:tcPr>
          <w:p w14:paraId="16C023C1"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11" w:type="pct"/>
            <w:shd w:val="clear" w:color="auto" w:fill="DBE5F1"/>
            <w:vAlign w:val="center"/>
          </w:tcPr>
          <w:p w14:paraId="6428704A" w14:textId="78159603"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730" w:type="pct"/>
            <w:shd w:val="clear" w:color="auto" w:fill="DBE5F1"/>
            <w:vAlign w:val="center"/>
          </w:tcPr>
          <w:p w14:paraId="7E68A42A"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611" w:type="pct"/>
            <w:shd w:val="clear" w:color="auto" w:fill="DBE5F1"/>
            <w:vAlign w:val="center"/>
          </w:tcPr>
          <w:p w14:paraId="0F6EE4EF" w14:textId="6F28DBEF"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81" w:type="pct"/>
            <w:shd w:val="clear" w:color="auto" w:fill="DBE5F1"/>
            <w:vAlign w:val="center"/>
          </w:tcPr>
          <w:p w14:paraId="2C515A1A"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E6495C" w:rsidRPr="00DD4742" w14:paraId="3754EAFF" w14:textId="77777777" w:rsidTr="00EB16BD">
        <w:tc>
          <w:tcPr>
            <w:tcW w:w="1367" w:type="pct"/>
            <w:vAlign w:val="center"/>
          </w:tcPr>
          <w:p w14:paraId="7A85B02C" w14:textId="09A4A801"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75C4905A" w14:textId="0D8A60EE"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10E2BD04" w14:textId="10B53CBE"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657A00B7" w14:textId="78853763" w:rsidR="00E6495C" w:rsidRPr="00DD4742" w:rsidRDefault="00E6495C" w:rsidP="00E6495C">
            <w:pPr>
              <w:rPr>
                <w:rFonts w:ascii="Corbel" w:hAnsi="Corbel" w:cs="Verdana"/>
                <w:sz w:val="22"/>
                <w:szCs w:val="22"/>
              </w:rPr>
            </w:pPr>
            <w:r>
              <w:rPr>
                <w:rFonts w:ascii="Corbel" w:hAnsi="Corbel" w:cs="Verdana"/>
                <w:sz w:val="24"/>
                <w:szCs w:val="24"/>
              </w:rPr>
              <w:t>Corporate and investment banking</w:t>
            </w:r>
          </w:p>
        </w:tc>
        <w:tc>
          <w:tcPr>
            <w:tcW w:w="481" w:type="pct"/>
            <w:vAlign w:val="center"/>
          </w:tcPr>
          <w:p w14:paraId="147A6A83" w14:textId="30600E2F"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2BEB8BFD" w14:textId="77777777" w:rsidTr="00EB16BD">
        <w:tc>
          <w:tcPr>
            <w:tcW w:w="1367" w:type="pct"/>
            <w:vAlign w:val="center"/>
          </w:tcPr>
          <w:p w14:paraId="735EA1F8"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Caratterizzante</w:t>
            </w:r>
          </w:p>
        </w:tc>
        <w:tc>
          <w:tcPr>
            <w:tcW w:w="811" w:type="pct"/>
            <w:vAlign w:val="center"/>
          </w:tcPr>
          <w:p w14:paraId="7C6F861E" w14:textId="13E7F3EE"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0A1ACEEC" w14:textId="4485C01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4180DFF1"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degli intermediari finanziari</w:t>
            </w:r>
          </w:p>
        </w:tc>
        <w:tc>
          <w:tcPr>
            <w:tcW w:w="481" w:type="pct"/>
            <w:vAlign w:val="center"/>
          </w:tcPr>
          <w:p w14:paraId="081C00D6"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9</w:t>
            </w:r>
          </w:p>
        </w:tc>
      </w:tr>
      <w:tr w:rsidR="00E6495C" w:rsidRPr="00DD4742" w14:paraId="5E83B1CA" w14:textId="77777777" w:rsidTr="00EB16BD">
        <w:tc>
          <w:tcPr>
            <w:tcW w:w="1367" w:type="pct"/>
            <w:vAlign w:val="center"/>
          </w:tcPr>
          <w:p w14:paraId="236C0117" w14:textId="77777777"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25678522" w14:textId="5A25EE0B" w:rsidR="00E6495C" w:rsidRPr="00DD4742" w:rsidRDefault="00E6495C" w:rsidP="00E6495C">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30" w:type="pct"/>
            <w:vAlign w:val="center"/>
          </w:tcPr>
          <w:p w14:paraId="0F6B30EA"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SECS-S/06</w:t>
            </w:r>
          </w:p>
        </w:tc>
        <w:tc>
          <w:tcPr>
            <w:tcW w:w="1611" w:type="pct"/>
          </w:tcPr>
          <w:p w14:paraId="1E402B88"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Teoria </w:t>
            </w:r>
            <w:proofErr w:type="spellStart"/>
            <w:r w:rsidRPr="00DD4742">
              <w:rPr>
                <w:rFonts w:ascii="Corbel" w:hAnsi="Corbel" w:cs="Verdana"/>
                <w:sz w:val="22"/>
                <w:szCs w:val="22"/>
              </w:rPr>
              <w:t>mat</w:t>
            </w:r>
            <w:proofErr w:type="spellEnd"/>
            <w:r w:rsidRPr="00DD4742">
              <w:rPr>
                <w:rFonts w:ascii="Corbel" w:hAnsi="Corbel" w:cs="Verdana"/>
                <w:sz w:val="22"/>
                <w:szCs w:val="22"/>
              </w:rPr>
              <w:t xml:space="preserve">. </w:t>
            </w:r>
            <w:r>
              <w:rPr>
                <w:rFonts w:ascii="Corbel" w:hAnsi="Corbel" w:cs="Verdana"/>
                <w:sz w:val="22"/>
                <w:szCs w:val="22"/>
              </w:rPr>
              <w:t>d</w:t>
            </w:r>
            <w:r w:rsidRPr="00DD4742">
              <w:rPr>
                <w:rFonts w:ascii="Corbel" w:hAnsi="Corbel" w:cs="Verdana"/>
                <w:sz w:val="22"/>
                <w:szCs w:val="22"/>
              </w:rPr>
              <w:t>el portafoglio</w:t>
            </w:r>
          </w:p>
        </w:tc>
        <w:tc>
          <w:tcPr>
            <w:tcW w:w="481" w:type="pct"/>
            <w:vAlign w:val="center"/>
          </w:tcPr>
          <w:p w14:paraId="1ED2CA2D"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57EE0016" w14:textId="77777777" w:rsidTr="00EB16BD">
        <w:tc>
          <w:tcPr>
            <w:tcW w:w="1367" w:type="pct"/>
            <w:vAlign w:val="center"/>
          </w:tcPr>
          <w:p w14:paraId="7D488355"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Caratterizzante</w:t>
            </w:r>
          </w:p>
        </w:tc>
        <w:tc>
          <w:tcPr>
            <w:tcW w:w="811" w:type="pct"/>
            <w:vAlign w:val="center"/>
          </w:tcPr>
          <w:p w14:paraId="6AF7C5F6" w14:textId="7C29F9BA"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42CCF99E" w14:textId="715E5DB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4C90F678"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del mercato mobiliare</w:t>
            </w:r>
          </w:p>
        </w:tc>
        <w:tc>
          <w:tcPr>
            <w:tcW w:w="481" w:type="pct"/>
            <w:vAlign w:val="center"/>
          </w:tcPr>
          <w:p w14:paraId="3538C830" w14:textId="4C3D125C"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29CE2B56" w14:textId="77777777" w:rsidTr="00EB16BD">
        <w:tc>
          <w:tcPr>
            <w:tcW w:w="1367" w:type="pct"/>
            <w:vAlign w:val="center"/>
          </w:tcPr>
          <w:p w14:paraId="098B16A0"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Caratterizzanti</w:t>
            </w:r>
          </w:p>
        </w:tc>
        <w:tc>
          <w:tcPr>
            <w:tcW w:w="811" w:type="pct"/>
            <w:vAlign w:val="center"/>
          </w:tcPr>
          <w:p w14:paraId="37EF9C64" w14:textId="77777777"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30" w:type="pct"/>
            <w:vAlign w:val="center"/>
          </w:tcPr>
          <w:p w14:paraId="4AC302FC" w14:textId="5DF64323"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SECS-P/01</w:t>
            </w:r>
          </w:p>
        </w:tc>
        <w:tc>
          <w:tcPr>
            <w:tcW w:w="1611" w:type="pct"/>
          </w:tcPr>
          <w:p w14:paraId="36564C99"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monetaria e creditizia</w:t>
            </w:r>
          </w:p>
        </w:tc>
        <w:tc>
          <w:tcPr>
            <w:tcW w:w="481" w:type="pct"/>
            <w:vAlign w:val="center"/>
          </w:tcPr>
          <w:p w14:paraId="27C55543" w14:textId="2B13CBC0" w:rsidR="00E6495C" w:rsidRPr="00DD4742" w:rsidRDefault="00302F44" w:rsidP="00E6495C">
            <w:pPr>
              <w:jc w:val="center"/>
              <w:rPr>
                <w:rFonts w:ascii="Corbel" w:hAnsi="Corbel" w:cs="Verdana"/>
                <w:sz w:val="22"/>
                <w:szCs w:val="22"/>
              </w:rPr>
            </w:pPr>
            <w:r>
              <w:rPr>
                <w:rFonts w:ascii="Corbel" w:hAnsi="Corbel" w:cs="Verdana"/>
                <w:sz w:val="22"/>
                <w:szCs w:val="22"/>
              </w:rPr>
              <w:t>9</w:t>
            </w:r>
          </w:p>
        </w:tc>
      </w:tr>
      <w:tr w:rsidR="00E6495C" w:rsidRPr="00DD4742" w14:paraId="552FDFF9" w14:textId="77777777" w:rsidTr="00EB16BD">
        <w:tc>
          <w:tcPr>
            <w:tcW w:w="1367" w:type="pct"/>
            <w:vAlign w:val="center"/>
          </w:tcPr>
          <w:p w14:paraId="65615662" w14:textId="77777777"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623BED21" w14:textId="77777777"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30" w:type="pct"/>
            <w:vAlign w:val="center"/>
          </w:tcPr>
          <w:p w14:paraId="47ABA09A" w14:textId="4B7A8F4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SECS-P/02</w:t>
            </w:r>
          </w:p>
        </w:tc>
        <w:tc>
          <w:tcPr>
            <w:tcW w:w="1611" w:type="pct"/>
          </w:tcPr>
          <w:p w14:paraId="1E3CFECD"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Politica Economica </w:t>
            </w:r>
          </w:p>
        </w:tc>
        <w:tc>
          <w:tcPr>
            <w:tcW w:w="481" w:type="pct"/>
            <w:vAlign w:val="center"/>
          </w:tcPr>
          <w:p w14:paraId="2507C38F" w14:textId="0B7C3613" w:rsidR="00E6495C" w:rsidRPr="00DD4742" w:rsidRDefault="00302F44" w:rsidP="00E6495C">
            <w:pPr>
              <w:jc w:val="center"/>
              <w:rPr>
                <w:rFonts w:ascii="Corbel" w:hAnsi="Corbel" w:cs="Verdana"/>
                <w:sz w:val="22"/>
                <w:szCs w:val="22"/>
              </w:rPr>
            </w:pPr>
            <w:r>
              <w:rPr>
                <w:rFonts w:ascii="Corbel" w:hAnsi="Corbel" w:cs="Verdana"/>
                <w:sz w:val="22"/>
                <w:szCs w:val="22"/>
              </w:rPr>
              <w:t>9</w:t>
            </w:r>
          </w:p>
        </w:tc>
      </w:tr>
      <w:tr w:rsidR="0053117E" w:rsidRPr="00DD4742" w14:paraId="5650BA9D" w14:textId="77777777" w:rsidTr="00EB16BD">
        <w:tc>
          <w:tcPr>
            <w:tcW w:w="1367" w:type="pct"/>
            <w:vAlign w:val="center"/>
          </w:tcPr>
          <w:p w14:paraId="5946C686" w14:textId="41AB3FDB" w:rsidR="0053117E" w:rsidRPr="0053117E" w:rsidRDefault="0053117E" w:rsidP="0053117E">
            <w:pPr>
              <w:rPr>
                <w:rFonts w:ascii="Corbel" w:hAnsi="Corbel" w:cs="Verdana"/>
                <w:sz w:val="22"/>
                <w:szCs w:val="22"/>
              </w:rPr>
            </w:pPr>
            <w:r w:rsidRPr="0053117E">
              <w:rPr>
                <w:rFonts w:ascii="Corbel" w:hAnsi="Corbel" w:cs="Verdana"/>
                <w:sz w:val="22"/>
                <w:szCs w:val="22"/>
              </w:rPr>
              <w:t>Caratterizzante</w:t>
            </w:r>
          </w:p>
        </w:tc>
        <w:tc>
          <w:tcPr>
            <w:tcW w:w="811" w:type="pct"/>
            <w:vAlign w:val="center"/>
          </w:tcPr>
          <w:p w14:paraId="0B3AECA2" w14:textId="151A66C2" w:rsidR="0053117E" w:rsidRPr="0053117E" w:rsidRDefault="0053117E" w:rsidP="0053117E">
            <w:pPr>
              <w:jc w:val="center"/>
              <w:rPr>
                <w:rFonts w:ascii="Corbel" w:hAnsi="Corbel" w:cs="Verdana"/>
                <w:sz w:val="22"/>
                <w:szCs w:val="22"/>
              </w:rPr>
            </w:pPr>
            <w:r w:rsidRPr="0053117E">
              <w:rPr>
                <w:rFonts w:ascii="Corbel" w:hAnsi="Corbel" w:cs="Verdana"/>
                <w:sz w:val="22"/>
                <w:szCs w:val="22"/>
              </w:rPr>
              <w:t>Giur</w:t>
            </w:r>
          </w:p>
        </w:tc>
        <w:tc>
          <w:tcPr>
            <w:tcW w:w="730" w:type="pct"/>
            <w:vAlign w:val="center"/>
          </w:tcPr>
          <w:p w14:paraId="6E94B02E" w14:textId="4CB71402" w:rsidR="0053117E" w:rsidRPr="0053117E" w:rsidRDefault="0053117E" w:rsidP="0053117E">
            <w:pPr>
              <w:jc w:val="center"/>
              <w:rPr>
                <w:rFonts w:ascii="Corbel" w:hAnsi="Corbel" w:cs="Verdana"/>
                <w:sz w:val="22"/>
                <w:szCs w:val="22"/>
              </w:rPr>
            </w:pPr>
            <w:r w:rsidRPr="0053117E">
              <w:rPr>
                <w:rFonts w:ascii="Corbel" w:hAnsi="Corbel" w:cs="Verdana"/>
                <w:sz w:val="22"/>
                <w:szCs w:val="22"/>
              </w:rPr>
              <w:t>IUS/05</w:t>
            </w:r>
          </w:p>
        </w:tc>
        <w:tc>
          <w:tcPr>
            <w:tcW w:w="1611" w:type="pct"/>
          </w:tcPr>
          <w:p w14:paraId="5937D0CA" w14:textId="4B614D38" w:rsidR="0053117E" w:rsidRPr="00DD4742" w:rsidRDefault="0053117E" w:rsidP="0053117E">
            <w:pPr>
              <w:rPr>
                <w:rFonts w:ascii="Corbel" w:hAnsi="Corbel" w:cs="Verdana"/>
                <w:sz w:val="22"/>
                <w:szCs w:val="22"/>
              </w:rPr>
            </w:pPr>
            <w:r>
              <w:rPr>
                <w:rFonts w:ascii="Corbel" w:hAnsi="Corbel" w:cs="Verdana"/>
                <w:sz w:val="22"/>
                <w:szCs w:val="22"/>
              </w:rPr>
              <w:t>Diritto dei mercati e degli intermediari finanziari</w:t>
            </w:r>
          </w:p>
        </w:tc>
        <w:tc>
          <w:tcPr>
            <w:tcW w:w="481" w:type="pct"/>
            <w:vAlign w:val="center"/>
          </w:tcPr>
          <w:p w14:paraId="4D51CDCB" w14:textId="0B29DABB" w:rsidR="0053117E" w:rsidRPr="00DD4742" w:rsidRDefault="0053117E" w:rsidP="0053117E">
            <w:pPr>
              <w:jc w:val="center"/>
              <w:rPr>
                <w:rFonts w:ascii="Corbel" w:hAnsi="Corbel" w:cs="Verdana"/>
                <w:sz w:val="22"/>
                <w:szCs w:val="22"/>
              </w:rPr>
            </w:pPr>
            <w:r w:rsidRPr="00DD4742">
              <w:rPr>
                <w:rFonts w:ascii="Corbel" w:hAnsi="Corbel" w:cs="Verdana"/>
                <w:sz w:val="22"/>
                <w:szCs w:val="22"/>
              </w:rPr>
              <w:t>6</w:t>
            </w:r>
          </w:p>
        </w:tc>
      </w:tr>
      <w:tr w:rsidR="00E6495C" w:rsidRPr="00DD4742" w14:paraId="65E65842" w14:textId="77777777" w:rsidTr="00EB16BD">
        <w:tc>
          <w:tcPr>
            <w:tcW w:w="1367" w:type="pct"/>
          </w:tcPr>
          <w:p w14:paraId="341FA4F3" w14:textId="31D8966D" w:rsidR="00E6495C" w:rsidRPr="00DD4742" w:rsidRDefault="00E6495C" w:rsidP="00E6495C">
            <w:pPr>
              <w:rPr>
                <w:rFonts w:ascii="Corbel" w:hAnsi="Corbel" w:cs="Verdana"/>
                <w:color w:val="FF0000"/>
                <w:sz w:val="22"/>
                <w:szCs w:val="22"/>
              </w:rPr>
            </w:pPr>
          </w:p>
        </w:tc>
        <w:tc>
          <w:tcPr>
            <w:tcW w:w="811" w:type="pct"/>
          </w:tcPr>
          <w:p w14:paraId="3D07CA08" w14:textId="77777777" w:rsidR="00E6495C" w:rsidRPr="00DD4742" w:rsidRDefault="00E6495C" w:rsidP="00E6495C">
            <w:pPr>
              <w:rPr>
                <w:rFonts w:ascii="Corbel" w:hAnsi="Corbel" w:cs="Verdana"/>
                <w:color w:val="FF0000"/>
                <w:sz w:val="22"/>
                <w:szCs w:val="22"/>
              </w:rPr>
            </w:pPr>
          </w:p>
        </w:tc>
        <w:tc>
          <w:tcPr>
            <w:tcW w:w="730" w:type="pct"/>
          </w:tcPr>
          <w:p w14:paraId="6EDE60E2" w14:textId="77777777" w:rsidR="00E6495C" w:rsidRPr="00DD4742" w:rsidRDefault="00E6495C" w:rsidP="00E6495C">
            <w:pPr>
              <w:rPr>
                <w:rFonts w:ascii="Corbel" w:hAnsi="Corbel" w:cs="Verdana"/>
                <w:color w:val="FF0000"/>
                <w:sz w:val="22"/>
                <w:szCs w:val="22"/>
              </w:rPr>
            </w:pPr>
          </w:p>
        </w:tc>
        <w:tc>
          <w:tcPr>
            <w:tcW w:w="1611" w:type="pct"/>
          </w:tcPr>
          <w:p w14:paraId="64379EFB" w14:textId="77777777" w:rsidR="00E6495C" w:rsidRPr="00DD4742" w:rsidRDefault="00E6495C" w:rsidP="00E6495C">
            <w:pPr>
              <w:rPr>
                <w:rFonts w:ascii="Corbel" w:hAnsi="Corbel" w:cs="Verdana"/>
                <w:sz w:val="22"/>
                <w:szCs w:val="22"/>
              </w:rPr>
            </w:pPr>
            <w:r w:rsidRPr="00DD4742">
              <w:rPr>
                <w:rFonts w:ascii="Corbel" w:hAnsi="Corbel" w:cs="Verdana"/>
                <w:sz w:val="22"/>
                <w:szCs w:val="22"/>
              </w:rPr>
              <w:t>Prova finale</w:t>
            </w:r>
          </w:p>
        </w:tc>
        <w:tc>
          <w:tcPr>
            <w:tcW w:w="481" w:type="pct"/>
            <w:vAlign w:val="center"/>
          </w:tcPr>
          <w:p w14:paraId="44DAFE24" w14:textId="63A2EF14" w:rsidR="00E6495C" w:rsidRPr="00DD4742" w:rsidRDefault="00302F44" w:rsidP="00E6495C">
            <w:pPr>
              <w:jc w:val="center"/>
              <w:rPr>
                <w:rFonts w:ascii="Corbel" w:hAnsi="Corbel" w:cs="Verdana"/>
                <w:sz w:val="22"/>
                <w:szCs w:val="22"/>
              </w:rPr>
            </w:pPr>
            <w:r>
              <w:rPr>
                <w:rFonts w:ascii="Corbel" w:hAnsi="Corbel" w:cs="Verdana"/>
                <w:sz w:val="22"/>
                <w:szCs w:val="22"/>
              </w:rPr>
              <w:t>3</w:t>
            </w:r>
          </w:p>
        </w:tc>
      </w:tr>
      <w:tr w:rsidR="00E6495C" w:rsidRPr="00DD4742" w14:paraId="4378DABD" w14:textId="77777777" w:rsidTr="00EB16BD">
        <w:tc>
          <w:tcPr>
            <w:tcW w:w="1367" w:type="pct"/>
          </w:tcPr>
          <w:p w14:paraId="50D4B657" w14:textId="6FDE9C65" w:rsidR="00E6495C" w:rsidRPr="00DD4742" w:rsidRDefault="00E6495C" w:rsidP="00E6495C">
            <w:pPr>
              <w:rPr>
                <w:rFonts w:ascii="Corbel" w:hAnsi="Corbel" w:cs="Verdana"/>
                <w:color w:val="FF0000"/>
                <w:sz w:val="22"/>
                <w:szCs w:val="22"/>
              </w:rPr>
            </w:pPr>
          </w:p>
        </w:tc>
        <w:tc>
          <w:tcPr>
            <w:tcW w:w="811" w:type="pct"/>
          </w:tcPr>
          <w:p w14:paraId="0B6403B2" w14:textId="77777777" w:rsidR="00E6495C" w:rsidRPr="00DD4742" w:rsidRDefault="00E6495C" w:rsidP="00E6495C">
            <w:pPr>
              <w:rPr>
                <w:rFonts w:ascii="Corbel" w:hAnsi="Corbel" w:cs="Verdana"/>
                <w:color w:val="FF0000"/>
                <w:sz w:val="22"/>
                <w:szCs w:val="22"/>
              </w:rPr>
            </w:pPr>
          </w:p>
        </w:tc>
        <w:tc>
          <w:tcPr>
            <w:tcW w:w="730" w:type="pct"/>
          </w:tcPr>
          <w:p w14:paraId="16EE8035" w14:textId="77777777" w:rsidR="00E6495C" w:rsidRPr="00DD4742" w:rsidRDefault="00E6495C" w:rsidP="00E6495C">
            <w:pPr>
              <w:rPr>
                <w:rFonts w:ascii="Corbel" w:hAnsi="Corbel" w:cs="Verdana"/>
                <w:color w:val="FF0000"/>
                <w:sz w:val="22"/>
                <w:szCs w:val="22"/>
              </w:rPr>
            </w:pPr>
          </w:p>
        </w:tc>
        <w:tc>
          <w:tcPr>
            <w:tcW w:w="1611" w:type="pct"/>
          </w:tcPr>
          <w:p w14:paraId="56B9421A"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Tirocinio formativo </w:t>
            </w:r>
          </w:p>
        </w:tc>
        <w:tc>
          <w:tcPr>
            <w:tcW w:w="481" w:type="pct"/>
            <w:vAlign w:val="center"/>
          </w:tcPr>
          <w:p w14:paraId="1C29B8EA" w14:textId="45E4A6C5"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bl>
    <w:p w14:paraId="0425CB61" w14:textId="77777777" w:rsidR="00EB16BD" w:rsidRDefault="00EB16BD" w:rsidP="00BD323C">
      <w:pPr>
        <w:jc w:val="both"/>
        <w:rPr>
          <w:rFonts w:ascii="Corbel" w:hAnsi="Corbel" w:cs="Verdana"/>
        </w:rPr>
      </w:pPr>
    </w:p>
    <w:p w14:paraId="6C6CBD73" w14:textId="5F881F4E" w:rsidR="00BD323C" w:rsidRDefault="0097727A" w:rsidP="00BD323C">
      <w:pPr>
        <w:jc w:val="both"/>
        <w:rPr>
          <w:rFonts w:ascii="Corbel" w:hAnsi="Corbel" w:cs="Verdana"/>
        </w:rPr>
      </w:pPr>
      <w:r w:rsidRPr="00EB16BD">
        <w:rPr>
          <w:rFonts w:ascii="Corbel" w:hAnsi="Corbel" w:cs="Verdana"/>
        </w:rPr>
        <w:lastRenderedPageBreak/>
        <w:t>(*)</w:t>
      </w:r>
      <w:r w:rsidR="001E005B" w:rsidRPr="00EB16BD">
        <w:rPr>
          <w:rFonts w:ascii="Corbel" w:hAnsi="Corbel" w:cs="Verdana"/>
        </w:rPr>
        <w:t xml:space="preserve"> </w:t>
      </w:r>
      <w:r w:rsidR="00BD323C" w:rsidRPr="00EB16BD">
        <w:rPr>
          <w:rFonts w:ascii="Corbel" w:hAnsi="Corbel" w:cs="Verdana"/>
        </w:rPr>
        <w:t xml:space="preserve">Lo studente può inserire tra i cfu a scelta qualsiasi insegnamento offerto dai Corsi di Laurea Triennali del Dipartimento di Economia, purché non obbligatorio nel proprio curriculum e coerente con il Progetto Formativo sopraindicato. </w:t>
      </w:r>
    </w:p>
    <w:p w14:paraId="6B1E243C" w14:textId="77777777" w:rsidR="00BF4F6F" w:rsidRDefault="00BF4F6F" w:rsidP="00BD323C">
      <w:pPr>
        <w:jc w:val="both"/>
        <w:rPr>
          <w:rFonts w:ascii="Corbel" w:hAnsi="Corbel" w:cs="Verdana"/>
        </w:rPr>
      </w:pPr>
    </w:p>
    <w:p w14:paraId="485E2A1A" w14:textId="64FA8BB9" w:rsidR="00BF4F6F" w:rsidRPr="00976202" w:rsidRDefault="00BF4F6F" w:rsidP="00BF4F6F">
      <w:pPr>
        <w:jc w:val="center"/>
        <w:rPr>
          <w:rFonts w:ascii="Corbel" w:hAnsi="Corbel" w:cs="Verdana"/>
          <w:b/>
          <w:i/>
          <w:iCs/>
          <w:sz w:val="26"/>
          <w:szCs w:val="26"/>
        </w:rPr>
      </w:pPr>
      <w:r w:rsidRPr="00976202">
        <w:rPr>
          <w:rFonts w:ascii="Corbel" w:hAnsi="Corbel" w:cs="Verdana"/>
          <w:b/>
          <w:i/>
          <w:iCs/>
          <w:sz w:val="26"/>
          <w:szCs w:val="26"/>
        </w:rPr>
        <w:t xml:space="preserve">Curriculum Economico </w:t>
      </w:r>
      <w:r>
        <w:rPr>
          <w:rFonts w:ascii="Corbel" w:hAnsi="Corbel" w:cs="Verdana"/>
          <w:b/>
          <w:i/>
          <w:iCs/>
          <w:sz w:val="26"/>
          <w:szCs w:val="26"/>
        </w:rPr>
        <w:t>Politico</w:t>
      </w:r>
    </w:p>
    <w:p w14:paraId="5F8202B5" w14:textId="77777777" w:rsidR="00BF4F6F" w:rsidRDefault="00BF4F6F" w:rsidP="00BF4F6F">
      <w:pPr>
        <w:jc w:val="center"/>
        <w:rPr>
          <w:rFonts w:ascii="Corbel" w:hAnsi="Corbel" w:cs="Verdana"/>
          <w:sz w:val="22"/>
          <w:szCs w:val="22"/>
        </w:rPr>
      </w:pPr>
    </w:p>
    <w:p w14:paraId="19AEBCBD" w14:textId="77777777" w:rsidR="00BF4F6F" w:rsidRDefault="00BF4F6F" w:rsidP="00BF4F6F">
      <w:pPr>
        <w:jc w:val="center"/>
        <w:rPr>
          <w:rFonts w:ascii="Corbel" w:hAnsi="Corbel" w:cs="Verdana"/>
          <w:sz w:val="22"/>
          <w:szCs w:val="22"/>
        </w:rPr>
      </w:pPr>
      <w:r w:rsidRPr="00DD4742">
        <w:rPr>
          <w:rFonts w:ascii="Corbel" w:hAnsi="Corbel" w:cs="Verdana"/>
          <w:sz w:val="22"/>
          <w:szCs w:val="22"/>
        </w:rPr>
        <w:t>I anno</w:t>
      </w:r>
    </w:p>
    <w:p w14:paraId="5F8B501C" w14:textId="77777777" w:rsidR="00BF4F6F" w:rsidRPr="00976202" w:rsidRDefault="00BF4F6F" w:rsidP="00BF4F6F">
      <w:pPr>
        <w:jc w:val="center"/>
        <w:rPr>
          <w:rFonts w:ascii="Corbel" w:hAnsi="Corbel" w:cs="Verdana"/>
          <w:sz w:val="22"/>
          <w:szCs w:val="22"/>
        </w:rPr>
      </w:pPr>
    </w:p>
    <w:tbl>
      <w:tblPr>
        <w:tblW w:w="8606" w:type="dxa"/>
        <w:tblInd w:w="-106" w:type="dxa"/>
        <w:tblLayout w:type="fixed"/>
        <w:tblLook w:val="01E0" w:firstRow="1" w:lastRow="1" w:firstColumn="1" w:lastColumn="1" w:noHBand="0" w:noVBand="0"/>
      </w:tblPr>
      <w:tblGrid>
        <w:gridCol w:w="2086"/>
        <w:gridCol w:w="1355"/>
        <w:gridCol w:w="1419"/>
        <w:gridCol w:w="2557"/>
        <w:gridCol w:w="1189"/>
      </w:tblGrid>
      <w:tr w:rsidR="00BF4F6F" w:rsidRPr="00F229D3" w14:paraId="4EC1D9E6"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7E8D3DE0"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B8BB64F"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9DDB8F6"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A0D7B0E"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118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23678B8"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CFU</w:t>
            </w:r>
          </w:p>
        </w:tc>
      </w:tr>
      <w:tr w:rsidR="00BF4F6F" w:rsidRPr="00DD4742" w14:paraId="62CEB58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7DD12916"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5C223DB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8A6276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0941EA9E"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1189" w:type="dxa"/>
            <w:vAlign w:val="center"/>
          </w:tcPr>
          <w:p w14:paraId="40D2673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BF4F6F" w:rsidRPr="00DD4742" w14:paraId="6942975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2F178C69"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357255BD"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7E4FF2F9"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5C2926F4"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Aziendale</w:t>
            </w:r>
          </w:p>
        </w:tc>
        <w:tc>
          <w:tcPr>
            <w:tcW w:w="1189" w:type="dxa"/>
            <w:tcBorders>
              <w:top w:val="single" w:sz="4" w:space="0" w:color="auto"/>
            </w:tcBorders>
            <w:vAlign w:val="center"/>
          </w:tcPr>
          <w:p w14:paraId="31C8391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01C82BE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AB40393"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6F9EFA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5D6AA311"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5EFEAA20"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Matematica generale</w:t>
            </w:r>
          </w:p>
        </w:tc>
        <w:tc>
          <w:tcPr>
            <w:tcW w:w="1189" w:type="dxa"/>
            <w:vAlign w:val="center"/>
          </w:tcPr>
          <w:p w14:paraId="6AD17D7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325C7903"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77484029"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9D2548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0502156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3BFC50D6"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Privato</w:t>
            </w:r>
          </w:p>
        </w:tc>
        <w:tc>
          <w:tcPr>
            <w:tcW w:w="1189" w:type="dxa"/>
            <w:vAlign w:val="center"/>
          </w:tcPr>
          <w:p w14:paraId="59B5E69A"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5B22130D" w14:textId="77777777" w:rsidTr="0073675D">
        <w:tc>
          <w:tcPr>
            <w:tcW w:w="2086" w:type="dxa"/>
            <w:tcBorders>
              <w:top w:val="single" w:sz="4" w:space="0" w:color="auto"/>
              <w:left w:val="single" w:sz="4" w:space="0" w:color="auto"/>
              <w:bottom w:val="single" w:sz="4" w:space="0" w:color="auto"/>
              <w:right w:val="single" w:sz="4" w:space="0" w:color="auto"/>
            </w:tcBorders>
          </w:tcPr>
          <w:p w14:paraId="209B447B"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7F9ED4BB"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0B541707"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34041C38" w14:textId="77777777" w:rsidR="00BF4F6F" w:rsidRPr="00DD4742" w:rsidRDefault="00BF4F6F" w:rsidP="0073675D">
            <w:pPr>
              <w:rPr>
                <w:rFonts w:ascii="Corbel" w:hAnsi="Corbel" w:cs="Verdana"/>
                <w:sz w:val="22"/>
                <w:szCs w:val="22"/>
              </w:rPr>
            </w:pPr>
            <w:r w:rsidRPr="00DD4742">
              <w:rPr>
                <w:rFonts w:ascii="Corbel" w:hAnsi="Corbel" w:cs="Verdana"/>
                <w:sz w:val="22"/>
                <w:szCs w:val="22"/>
              </w:rPr>
              <w:t>Microeconomia</w:t>
            </w:r>
          </w:p>
        </w:tc>
        <w:tc>
          <w:tcPr>
            <w:tcW w:w="1189" w:type="dxa"/>
            <w:tcBorders>
              <w:top w:val="single" w:sz="4" w:space="0" w:color="auto"/>
              <w:left w:val="single" w:sz="4" w:space="0" w:color="auto"/>
              <w:bottom w:val="single" w:sz="4" w:space="0" w:color="auto"/>
              <w:right w:val="single" w:sz="4" w:space="0" w:color="auto"/>
            </w:tcBorders>
            <w:vAlign w:val="center"/>
          </w:tcPr>
          <w:p w14:paraId="1CBB5E6C"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20F7575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541ADF1" w14:textId="77777777" w:rsidR="00BF4F6F" w:rsidRPr="00DD4742" w:rsidRDefault="00BF4F6F"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03BAD6B0" w14:textId="77777777" w:rsidR="00BF4F6F" w:rsidRPr="00DD4742" w:rsidRDefault="00BF4F6F" w:rsidP="0073675D">
            <w:pPr>
              <w:rPr>
                <w:rFonts w:ascii="Corbel" w:hAnsi="Corbel" w:cs="Verdana"/>
                <w:color w:val="FF0000"/>
                <w:sz w:val="22"/>
                <w:szCs w:val="22"/>
              </w:rPr>
            </w:pPr>
          </w:p>
        </w:tc>
        <w:tc>
          <w:tcPr>
            <w:tcW w:w="1419" w:type="dxa"/>
          </w:tcPr>
          <w:p w14:paraId="31CAD323" w14:textId="77777777" w:rsidR="00BF4F6F" w:rsidRPr="00DD4742" w:rsidRDefault="00BF4F6F" w:rsidP="0073675D">
            <w:pPr>
              <w:rPr>
                <w:rFonts w:ascii="Corbel" w:hAnsi="Corbel" w:cs="Verdana"/>
                <w:color w:val="FF0000"/>
                <w:sz w:val="22"/>
                <w:szCs w:val="22"/>
              </w:rPr>
            </w:pPr>
          </w:p>
        </w:tc>
        <w:tc>
          <w:tcPr>
            <w:tcW w:w="2557" w:type="dxa"/>
            <w:vAlign w:val="center"/>
          </w:tcPr>
          <w:p w14:paraId="4D12BE34" w14:textId="77777777" w:rsidR="00BF4F6F" w:rsidRPr="00DD4742" w:rsidRDefault="00BF4F6F" w:rsidP="0073675D">
            <w:pPr>
              <w:rPr>
                <w:rFonts w:ascii="Corbel" w:hAnsi="Corbel" w:cs="Verdana"/>
                <w:sz w:val="22"/>
                <w:szCs w:val="22"/>
              </w:rPr>
            </w:pPr>
            <w:r w:rsidRPr="00DD4742">
              <w:rPr>
                <w:rFonts w:ascii="Corbel" w:hAnsi="Corbel" w:cs="Verdana"/>
                <w:sz w:val="22"/>
                <w:szCs w:val="22"/>
              </w:rPr>
              <w:t>Crediti a scelta</w:t>
            </w:r>
          </w:p>
        </w:tc>
        <w:tc>
          <w:tcPr>
            <w:tcW w:w="1189" w:type="dxa"/>
            <w:vAlign w:val="center"/>
          </w:tcPr>
          <w:p w14:paraId="6317BE9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12</w:t>
            </w:r>
          </w:p>
        </w:tc>
      </w:tr>
    </w:tbl>
    <w:p w14:paraId="4BDE45B9" w14:textId="77777777" w:rsidR="00BF4F6F" w:rsidRPr="00DD4742" w:rsidRDefault="00BF4F6F" w:rsidP="00BF4F6F">
      <w:pPr>
        <w:jc w:val="center"/>
        <w:rPr>
          <w:rFonts w:ascii="Corbel" w:hAnsi="Corbel" w:cs="Verdana"/>
          <w:sz w:val="22"/>
          <w:szCs w:val="22"/>
        </w:rPr>
      </w:pPr>
    </w:p>
    <w:p w14:paraId="2925AEFD" w14:textId="77777777" w:rsidR="00BF4F6F" w:rsidRPr="00A42CE0" w:rsidRDefault="00BF4F6F" w:rsidP="00BF4F6F">
      <w:pPr>
        <w:jc w:val="center"/>
        <w:rPr>
          <w:rFonts w:ascii="Corbel" w:hAnsi="Corbel" w:cs="Verdana"/>
          <w:color w:val="FF0000"/>
          <w:sz w:val="22"/>
          <w:szCs w:val="22"/>
        </w:rPr>
      </w:pPr>
      <w:r w:rsidRPr="00DD4742">
        <w:rPr>
          <w:rFonts w:ascii="Corbel" w:hAnsi="Corbel" w:cs="Verdana"/>
          <w:sz w:val="22"/>
          <w:szCs w:val="22"/>
        </w:rPr>
        <w:t xml:space="preserve">II anno </w:t>
      </w:r>
    </w:p>
    <w:tbl>
      <w:tblPr>
        <w:tblpPr w:leftFromText="141" w:rightFromText="141" w:vertAnchor="text" w:horzAnchor="margin" w:tblpX="137" w:tblpY="264"/>
        <w:tblW w:w="4924" w:type="pct"/>
        <w:tblLook w:val="01E0" w:firstRow="1" w:lastRow="1" w:firstColumn="1" w:lastColumn="1" w:noHBand="0" w:noVBand="0"/>
      </w:tblPr>
      <w:tblGrid>
        <w:gridCol w:w="2042"/>
        <w:gridCol w:w="1468"/>
        <w:gridCol w:w="1464"/>
        <w:gridCol w:w="2927"/>
        <w:gridCol w:w="742"/>
      </w:tblGrid>
      <w:tr w:rsidR="00BF4F6F" w:rsidRPr="00DD4742" w14:paraId="1E6837C0" w14:textId="77777777" w:rsidTr="0073675D">
        <w:tc>
          <w:tcPr>
            <w:tcW w:w="1182" w:type="pct"/>
            <w:tcBorders>
              <w:top w:val="single" w:sz="4" w:space="0" w:color="auto"/>
              <w:left w:val="single" w:sz="4" w:space="0" w:color="auto"/>
              <w:bottom w:val="single" w:sz="4" w:space="0" w:color="auto"/>
              <w:right w:val="single" w:sz="4" w:space="0" w:color="auto"/>
            </w:tcBorders>
            <w:shd w:val="clear" w:color="auto" w:fill="DBE5F1"/>
            <w:vAlign w:val="center"/>
          </w:tcPr>
          <w:p w14:paraId="25B6DF27"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Attività Formative</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14:paraId="739B9A54"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Ambito disciplinare</w:t>
            </w:r>
          </w:p>
        </w:tc>
        <w:tc>
          <w:tcPr>
            <w:tcW w:w="847" w:type="pct"/>
            <w:tcBorders>
              <w:top w:val="single" w:sz="4" w:space="0" w:color="auto"/>
              <w:left w:val="single" w:sz="4" w:space="0" w:color="auto"/>
              <w:bottom w:val="single" w:sz="4" w:space="0" w:color="auto"/>
              <w:right w:val="single" w:sz="4" w:space="0" w:color="auto"/>
            </w:tcBorders>
            <w:shd w:val="clear" w:color="auto" w:fill="DBE5F1"/>
            <w:vAlign w:val="center"/>
          </w:tcPr>
          <w:p w14:paraId="337C8D7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SSD</w:t>
            </w:r>
          </w:p>
        </w:tc>
        <w:tc>
          <w:tcPr>
            <w:tcW w:w="1693" w:type="pct"/>
            <w:tcBorders>
              <w:top w:val="single" w:sz="4" w:space="0" w:color="auto"/>
              <w:left w:val="single" w:sz="4" w:space="0" w:color="auto"/>
              <w:bottom w:val="single" w:sz="4" w:space="0" w:color="auto"/>
              <w:right w:val="single" w:sz="4" w:space="0" w:color="auto"/>
            </w:tcBorders>
            <w:shd w:val="clear" w:color="auto" w:fill="DBE5F1"/>
            <w:vAlign w:val="center"/>
          </w:tcPr>
          <w:p w14:paraId="4C4AE484"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Denominazione insegnamento</w:t>
            </w:r>
          </w:p>
        </w:tc>
        <w:tc>
          <w:tcPr>
            <w:tcW w:w="429" w:type="pct"/>
            <w:tcBorders>
              <w:top w:val="single" w:sz="4" w:space="0" w:color="auto"/>
              <w:left w:val="single" w:sz="4" w:space="0" w:color="auto"/>
              <w:bottom w:val="single" w:sz="4" w:space="0" w:color="auto"/>
              <w:right w:val="single" w:sz="4" w:space="0" w:color="auto"/>
            </w:tcBorders>
            <w:shd w:val="clear" w:color="auto" w:fill="DBE5F1"/>
            <w:vAlign w:val="center"/>
          </w:tcPr>
          <w:p w14:paraId="702D8C3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CFU</w:t>
            </w:r>
          </w:p>
        </w:tc>
      </w:tr>
      <w:tr w:rsidR="00BF4F6F" w:rsidRPr="00DD4742" w14:paraId="5F8020DD" w14:textId="77777777" w:rsidTr="0073675D">
        <w:tc>
          <w:tcPr>
            <w:tcW w:w="1182" w:type="pct"/>
            <w:tcBorders>
              <w:top w:val="single" w:sz="4" w:space="0" w:color="auto"/>
              <w:left w:val="single" w:sz="4" w:space="0" w:color="auto"/>
              <w:bottom w:val="single" w:sz="4" w:space="0" w:color="auto"/>
              <w:right w:val="single" w:sz="4" w:space="0" w:color="auto"/>
            </w:tcBorders>
          </w:tcPr>
          <w:p w14:paraId="1F2F95A5"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left w:val="single" w:sz="4" w:space="0" w:color="auto"/>
              <w:bottom w:val="single" w:sz="4" w:space="0" w:color="auto"/>
              <w:right w:val="single" w:sz="4" w:space="0" w:color="auto"/>
            </w:tcBorders>
            <w:vAlign w:val="center"/>
          </w:tcPr>
          <w:p w14:paraId="7F8CAD0F"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847" w:type="pct"/>
            <w:tcBorders>
              <w:top w:val="single" w:sz="4" w:space="0" w:color="auto"/>
              <w:left w:val="single" w:sz="4" w:space="0" w:color="auto"/>
              <w:bottom w:val="single" w:sz="4" w:space="0" w:color="auto"/>
              <w:right w:val="single" w:sz="4" w:space="0" w:color="auto"/>
            </w:tcBorders>
            <w:vAlign w:val="center"/>
          </w:tcPr>
          <w:p w14:paraId="52D81BA6"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IUS/04</w:t>
            </w:r>
          </w:p>
        </w:tc>
        <w:tc>
          <w:tcPr>
            <w:tcW w:w="1693" w:type="pct"/>
            <w:tcBorders>
              <w:top w:val="single" w:sz="4" w:space="0" w:color="auto"/>
              <w:left w:val="single" w:sz="4" w:space="0" w:color="auto"/>
              <w:bottom w:val="single" w:sz="4" w:space="0" w:color="auto"/>
              <w:right w:val="single" w:sz="4" w:space="0" w:color="auto"/>
            </w:tcBorders>
          </w:tcPr>
          <w:p w14:paraId="47A98B3E"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Commerciale</w:t>
            </w:r>
          </w:p>
        </w:tc>
        <w:tc>
          <w:tcPr>
            <w:tcW w:w="429" w:type="pct"/>
            <w:tcBorders>
              <w:top w:val="single" w:sz="4" w:space="0" w:color="auto"/>
              <w:left w:val="single" w:sz="4" w:space="0" w:color="auto"/>
              <w:bottom w:val="single" w:sz="4" w:space="0" w:color="auto"/>
              <w:right w:val="single" w:sz="4" w:space="0" w:color="auto"/>
            </w:tcBorders>
            <w:vAlign w:val="center"/>
          </w:tcPr>
          <w:p w14:paraId="4E4F9E7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3EB5A10E"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5179970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40A2B73D"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D5C69A4" w14:textId="77777777" w:rsidR="00BF4F6F" w:rsidRPr="00DD4742" w:rsidRDefault="00BF4F6F" w:rsidP="0073675D">
            <w:pPr>
              <w:jc w:val="center"/>
              <w:rPr>
                <w:rFonts w:ascii="Corbel" w:hAnsi="Corbel" w:cs="Verdana"/>
                <w:sz w:val="22"/>
                <w:szCs w:val="22"/>
              </w:rPr>
            </w:pPr>
          </w:p>
        </w:tc>
        <w:tc>
          <w:tcPr>
            <w:tcW w:w="847" w:type="pct"/>
            <w:vAlign w:val="center"/>
          </w:tcPr>
          <w:p w14:paraId="1D4D813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SECS-P/08</w:t>
            </w:r>
          </w:p>
        </w:tc>
        <w:tc>
          <w:tcPr>
            <w:tcW w:w="1693" w:type="pct"/>
          </w:tcPr>
          <w:p w14:paraId="4161C24A"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e gestione delle imprese</w:t>
            </w:r>
          </w:p>
        </w:tc>
        <w:tc>
          <w:tcPr>
            <w:tcW w:w="429" w:type="pct"/>
            <w:vAlign w:val="center"/>
          </w:tcPr>
          <w:p w14:paraId="5E675F0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424DA5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vAlign w:val="center"/>
          </w:tcPr>
          <w:p w14:paraId="58F0662F"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98CF996"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847" w:type="pct"/>
            <w:vAlign w:val="center"/>
          </w:tcPr>
          <w:p w14:paraId="504FA12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SECS-P/07</w:t>
            </w:r>
          </w:p>
        </w:tc>
        <w:tc>
          <w:tcPr>
            <w:tcW w:w="1693" w:type="pct"/>
          </w:tcPr>
          <w:p w14:paraId="19E6D8DF" w14:textId="77777777" w:rsidR="00BF4F6F" w:rsidRPr="00DD4742" w:rsidRDefault="00BF4F6F" w:rsidP="0073675D">
            <w:pPr>
              <w:rPr>
                <w:rFonts w:ascii="Corbel" w:hAnsi="Corbel" w:cs="Verdana"/>
                <w:sz w:val="22"/>
                <w:szCs w:val="22"/>
              </w:rPr>
            </w:pPr>
            <w:r w:rsidRPr="00DD4742">
              <w:rPr>
                <w:rFonts w:ascii="Corbel" w:hAnsi="Corbel" w:cs="Verdana"/>
                <w:sz w:val="22"/>
                <w:szCs w:val="22"/>
              </w:rPr>
              <w:t>Ragioneria generale ed applicata</w:t>
            </w:r>
          </w:p>
        </w:tc>
        <w:tc>
          <w:tcPr>
            <w:tcW w:w="429" w:type="pct"/>
            <w:vAlign w:val="center"/>
          </w:tcPr>
          <w:p w14:paraId="481AAC37"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43D0FC5C"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Borders>
              <w:top w:val="single" w:sz="4" w:space="0" w:color="auto"/>
            </w:tcBorders>
            <w:vAlign w:val="center"/>
          </w:tcPr>
          <w:p w14:paraId="37D5F25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tcBorders>
            <w:vAlign w:val="center"/>
          </w:tcPr>
          <w:p w14:paraId="25BDAED9"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tcBorders>
              <w:top w:val="single" w:sz="4" w:space="0" w:color="auto"/>
            </w:tcBorders>
            <w:vAlign w:val="center"/>
          </w:tcPr>
          <w:p w14:paraId="78E96EC1"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SECS-P/06</w:t>
            </w:r>
          </w:p>
        </w:tc>
        <w:tc>
          <w:tcPr>
            <w:tcW w:w="1693" w:type="pct"/>
            <w:tcBorders>
              <w:top w:val="single" w:sz="4" w:space="0" w:color="auto"/>
            </w:tcBorders>
          </w:tcPr>
          <w:p w14:paraId="2E4ADD99"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industriale</w:t>
            </w:r>
          </w:p>
        </w:tc>
        <w:tc>
          <w:tcPr>
            <w:tcW w:w="429" w:type="pct"/>
            <w:tcBorders>
              <w:top w:val="single" w:sz="4" w:space="0" w:color="auto"/>
            </w:tcBorders>
            <w:vAlign w:val="center"/>
          </w:tcPr>
          <w:p w14:paraId="0923F74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26AA4DFF"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436E3268"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590A994"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vAlign w:val="center"/>
          </w:tcPr>
          <w:p w14:paraId="49C67EE3"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SECS-P/01</w:t>
            </w:r>
          </w:p>
        </w:tc>
        <w:tc>
          <w:tcPr>
            <w:tcW w:w="1693" w:type="pct"/>
          </w:tcPr>
          <w:p w14:paraId="5EFEA880"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Macroeconomia</w:t>
            </w:r>
          </w:p>
        </w:tc>
        <w:tc>
          <w:tcPr>
            <w:tcW w:w="429" w:type="pct"/>
            <w:vAlign w:val="center"/>
          </w:tcPr>
          <w:p w14:paraId="6A930EC3"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6F8E7E5C"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6E7EEC7A"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642F10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2125FC0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SECS-S/06</w:t>
            </w:r>
          </w:p>
        </w:tc>
        <w:tc>
          <w:tcPr>
            <w:tcW w:w="1693" w:type="pct"/>
          </w:tcPr>
          <w:p w14:paraId="49435C62"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Matematica finanziaria</w:t>
            </w:r>
          </w:p>
        </w:tc>
        <w:tc>
          <w:tcPr>
            <w:tcW w:w="429" w:type="pct"/>
            <w:vAlign w:val="center"/>
          </w:tcPr>
          <w:p w14:paraId="383BF76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6F51960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489270C1"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34FC742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5400E66A"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SECS-S/01</w:t>
            </w:r>
          </w:p>
        </w:tc>
        <w:tc>
          <w:tcPr>
            <w:tcW w:w="1693" w:type="pct"/>
          </w:tcPr>
          <w:p w14:paraId="41946014" w14:textId="77777777" w:rsidR="00BF4F6F" w:rsidRPr="00DD4742" w:rsidRDefault="00BF4F6F" w:rsidP="0073675D">
            <w:pPr>
              <w:rPr>
                <w:rFonts w:ascii="Corbel" w:hAnsi="Corbel" w:cs="Verdana"/>
                <w:sz w:val="22"/>
                <w:szCs w:val="22"/>
              </w:rPr>
            </w:pPr>
            <w:r w:rsidRPr="00DD4742">
              <w:rPr>
                <w:rFonts w:ascii="Corbel" w:hAnsi="Corbel" w:cs="Verdana"/>
                <w:sz w:val="22"/>
                <w:szCs w:val="22"/>
              </w:rPr>
              <w:t>Statistica</w:t>
            </w:r>
          </w:p>
        </w:tc>
        <w:tc>
          <w:tcPr>
            <w:tcW w:w="429" w:type="pct"/>
            <w:vAlign w:val="center"/>
          </w:tcPr>
          <w:p w14:paraId="7436A47F"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533D0A0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7F61238" w14:textId="77777777" w:rsidR="00BF4F6F" w:rsidRPr="00DD4742" w:rsidRDefault="00BF4F6F" w:rsidP="0073675D">
            <w:pPr>
              <w:rPr>
                <w:rFonts w:ascii="Corbel" w:hAnsi="Corbel" w:cs="Verdana"/>
                <w:color w:val="FF0000"/>
                <w:sz w:val="22"/>
                <w:szCs w:val="22"/>
              </w:rPr>
            </w:pPr>
          </w:p>
        </w:tc>
        <w:tc>
          <w:tcPr>
            <w:tcW w:w="849" w:type="pct"/>
          </w:tcPr>
          <w:p w14:paraId="2625A950" w14:textId="77777777" w:rsidR="00BF4F6F" w:rsidRPr="00DD4742" w:rsidRDefault="00BF4F6F" w:rsidP="0073675D">
            <w:pPr>
              <w:rPr>
                <w:rFonts w:ascii="Corbel" w:hAnsi="Corbel" w:cs="Verdana"/>
                <w:color w:val="FF0000"/>
                <w:sz w:val="22"/>
                <w:szCs w:val="22"/>
              </w:rPr>
            </w:pPr>
          </w:p>
        </w:tc>
        <w:tc>
          <w:tcPr>
            <w:tcW w:w="847" w:type="pct"/>
          </w:tcPr>
          <w:p w14:paraId="0DDD3A08" w14:textId="77777777" w:rsidR="00BF4F6F" w:rsidRPr="00DD4742" w:rsidRDefault="00BF4F6F" w:rsidP="0073675D">
            <w:pPr>
              <w:rPr>
                <w:rFonts w:ascii="Corbel" w:hAnsi="Corbel" w:cs="Verdana"/>
                <w:color w:val="FF0000"/>
                <w:sz w:val="22"/>
                <w:szCs w:val="22"/>
              </w:rPr>
            </w:pPr>
          </w:p>
        </w:tc>
        <w:tc>
          <w:tcPr>
            <w:tcW w:w="1693" w:type="pct"/>
          </w:tcPr>
          <w:p w14:paraId="7B0801D2" w14:textId="77777777" w:rsidR="00BF4F6F" w:rsidRPr="00DD4742" w:rsidRDefault="00BF4F6F" w:rsidP="0073675D">
            <w:pPr>
              <w:rPr>
                <w:rFonts w:ascii="Corbel" w:hAnsi="Corbel" w:cs="Verdana"/>
                <w:sz w:val="22"/>
                <w:szCs w:val="22"/>
              </w:rPr>
            </w:pPr>
            <w:r>
              <w:rPr>
                <w:rFonts w:ascii="Corbel" w:hAnsi="Corbel" w:cs="Verdana"/>
                <w:sz w:val="22"/>
                <w:szCs w:val="22"/>
              </w:rPr>
              <w:t>Lingua inglese (livello B1)</w:t>
            </w:r>
          </w:p>
        </w:tc>
        <w:tc>
          <w:tcPr>
            <w:tcW w:w="429" w:type="pct"/>
            <w:vAlign w:val="center"/>
          </w:tcPr>
          <w:p w14:paraId="7D3AC8FA" w14:textId="77777777" w:rsidR="00BF4F6F" w:rsidRPr="00DD4742" w:rsidRDefault="00BF4F6F" w:rsidP="0073675D">
            <w:pPr>
              <w:jc w:val="center"/>
              <w:rPr>
                <w:rFonts w:ascii="Corbel" w:hAnsi="Corbel" w:cs="Verdana"/>
                <w:sz w:val="22"/>
                <w:szCs w:val="22"/>
              </w:rPr>
            </w:pPr>
            <w:r>
              <w:rPr>
                <w:rFonts w:ascii="Corbel" w:hAnsi="Corbel" w:cs="Verdana"/>
                <w:sz w:val="22"/>
                <w:szCs w:val="22"/>
              </w:rPr>
              <w:t>3</w:t>
            </w:r>
          </w:p>
        </w:tc>
      </w:tr>
    </w:tbl>
    <w:p w14:paraId="67B71F23" w14:textId="77777777" w:rsidR="00BF4F6F" w:rsidRDefault="00BF4F6F" w:rsidP="00BF4F6F">
      <w:pPr>
        <w:jc w:val="center"/>
        <w:rPr>
          <w:rFonts w:ascii="Corbel" w:hAnsi="Corbel" w:cs="Verdana"/>
          <w:sz w:val="22"/>
          <w:szCs w:val="22"/>
        </w:rPr>
      </w:pPr>
    </w:p>
    <w:p w14:paraId="77326511" w14:textId="77777777" w:rsidR="00BF4F6F" w:rsidRPr="00214F81" w:rsidRDefault="00BF4F6F" w:rsidP="00BF4F6F">
      <w:pPr>
        <w:jc w:val="center"/>
        <w:rPr>
          <w:rFonts w:ascii="Corbel" w:hAnsi="Corbel" w:cs="Verdana"/>
          <w:color w:val="FF0000"/>
          <w:sz w:val="22"/>
          <w:szCs w:val="22"/>
        </w:rPr>
      </w:pPr>
      <w:r w:rsidRPr="00DD4742">
        <w:rPr>
          <w:rFonts w:ascii="Corbel" w:hAnsi="Corbel" w:cs="Verdana"/>
          <w:sz w:val="22"/>
          <w:szCs w:val="22"/>
        </w:rPr>
        <w:t>III anno</w:t>
      </w:r>
      <w:r>
        <w:rPr>
          <w:rFonts w:ascii="Corbel" w:hAnsi="Corbel" w:cs="Verdana"/>
          <w:sz w:val="22"/>
          <w:szCs w:val="22"/>
        </w:rPr>
        <w:t xml:space="preserve"> </w:t>
      </w:r>
    </w:p>
    <w:tbl>
      <w:tblPr>
        <w:tblpPr w:leftFromText="141" w:rightFromText="141" w:vertAnchor="text" w:horzAnchor="margin" w:tblpXSpec="center" w:tblpY="189"/>
        <w:tblW w:w="8510" w:type="dxa"/>
        <w:tblLayout w:type="fixed"/>
        <w:tblLook w:val="01E0" w:firstRow="1" w:lastRow="1" w:firstColumn="1" w:lastColumn="1" w:noHBand="0" w:noVBand="0"/>
      </w:tblPr>
      <w:tblGrid>
        <w:gridCol w:w="2131"/>
        <w:gridCol w:w="1418"/>
        <w:gridCol w:w="1417"/>
        <w:gridCol w:w="2835"/>
        <w:gridCol w:w="709"/>
      </w:tblGrid>
      <w:tr w:rsidR="00BF4F6F" w:rsidRPr="00DD4742" w14:paraId="08D38440" w14:textId="77777777" w:rsidTr="0073675D">
        <w:tc>
          <w:tcPr>
            <w:tcW w:w="2131" w:type="dxa"/>
            <w:tcBorders>
              <w:top w:val="single" w:sz="4" w:space="0" w:color="auto"/>
              <w:left w:val="single" w:sz="4" w:space="0" w:color="auto"/>
              <w:bottom w:val="single" w:sz="4" w:space="0" w:color="auto"/>
              <w:right w:val="single" w:sz="4" w:space="0" w:color="auto"/>
            </w:tcBorders>
            <w:shd w:val="clear" w:color="auto" w:fill="DBE5F1"/>
            <w:vAlign w:val="center"/>
          </w:tcPr>
          <w:p w14:paraId="635C37D5"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Attività Formative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63D6CD8E"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Ambito disciplinare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42989EFF"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SSD</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tcPr>
          <w:p w14:paraId="7418716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Denominazione insegnamento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14:paraId="68C280C9"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CFU</w:t>
            </w:r>
          </w:p>
        </w:tc>
      </w:tr>
      <w:tr w:rsidR="00BF4F6F" w:rsidRPr="00DD4742" w14:paraId="094AAD36" w14:textId="77777777" w:rsidTr="0073675D">
        <w:tc>
          <w:tcPr>
            <w:tcW w:w="2131" w:type="dxa"/>
            <w:tcBorders>
              <w:top w:val="single" w:sz="4" w:space="0" w:color="auto"/>
              <w:left w:val="single" w:sz="4" w:space="0" w:color="auto"/>
              <w:bottom w:val="single" w:sz="4" w:space="0" w:color="auto"/>
              <w:right w:val="single" w:sz="4" w:space="0" w:color="auto"/>
            </w:tcBorders>
          </w:tcPr>
          <w:p w14:paraId="35854DF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560BBCFD"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7" w:type="dxa"/>
            <w:tcBorders>
              <w:top w:val="single" w:sz="4" w:space="0" w:color="auto"/>
              <w:left w:val="single" w:sz="4" w:space="0" w:color="auto"/>
              <w:bottom w:val="single" w:sz="4" w:space="0" w:color="auto"/>
              <w:right w:val="single" w:sz="4" w:space="0" w:color="auto"/>
            </w:tcBorders>
            <w:vAlign w:val="center"/>
          </w:tcPr>
          <w:p w14:paraId="1B5E16B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w:t>
            </w:r>
            <w:r>
              <w:rPr>
                <w:rFonts w:ascii="Corbel" w:hAnsi="Corbel" w:cs="Verdana"/>
                <w:sz w:val="22"/>
                <w:szCs w:val="22"/>
              </w:rPr>
              <w:t>5</w:t>
            </w:r>
          </w:p>
        </w:tc>
        <w:tc>
          <w:tcPr>
            <w:tcW w:w="2835" w:type="dxa"/>
            <w:tcBorders>
              <w:top w:val="single" w:sz="4" w:space="0" w:color="auto"/>
              <w:left w:val="single" w:sz="4" w:space="0" w:color="auto"/>
              <w:bottom w:val="single" w:sz="4" w:space="0" w:color="auto"/>
              <w:right w:val="single" w:sz="4" w:space="0" w:color="auto"/>
            </w:tcBorders>
          </w:tcPr>
          <w:p w14:paraId="039A5E66"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Diritto </w:t>
            </w:r>
            <w:r>
              <w:rPr>
                <w:rFonts w:ascii="Corbel" w:hAnsi="Corbel" w:cs="Verdana"/>
                <w:sz w:val="22"/>
                <w:szCs w:val="22"/>
              </w:rPr>
              <w:t>per le imprese</w:t>
            </w:r>
          </w:p>
        </w:tc>
        <w:tc>
          <w:tcPr>
            <w:tcW w:w="709" w:type="dxa"/>
            <w:tcBorders>
              <w:top w:val="single" w:sz="4" w:space="0" w:color="auto"/>
              <w:left w:val="single" w:sz="4" w:space="0" w:color="auto"/>
              <w:bottom w:val="single" w:sz="4" w:space="0" w:color="auto"/>
              <w:right w:val="single" w:sz="4" w:space="0" w:color="auto"/>
            </w:tcBorders>
            <w:vAlign w:val="center"/>
          </w:tcPr>
          <w:p w14:paraId="5424227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287F4DA4" w14:textId="77777777" w:rsidTr="0073675D">
        <w:tc>
          <w:tcPr>
            <w:tcW w:w="2131" w:type="dxa"/>
            <w:tcBorders>
              <w:top w:val="single" w:sz="4" w:space="0" w:color="auto"/>
              <w:left w:val="single" w:sz="4" w:space="0" w:color="auto"/>
              <w:bottom w:val="single" w:sz="4" w:space="0" w:color="auto"/>
              <w:right w:val="single" w:sz="4" w:space="0" w:color="auto"/>
            </w:tcBorders>
          </w:tcPr>
          <w:p w14:paraId="10E3A7C5"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08A7D80F"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A18605D"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SECS-P/11</w:t>
            </w:r>
          </w:p>
        </w:tc>
        <w:tc>
          <w:tcPr>
            <w:tcW w:w="2835" w:type="dxa"/>
            <w:tcBorders>
              <w:top w:val="single" w:sz="4" w:space="0" w:color="auto"/>
              <w:left w:val="single" w:sz="4" w:space="0" w:color="auto"/>
              <w:bottom w:val="single" w:sz="4" w:space="0" w:color="auto"/>
              <w:right w:val="single" w:sz="4" w:space="0" w:color="auto"/>
            </w:tcBorders>
          </w:tcPr>
          <w:p w14:paraId="04358A02"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degli intermediari finanziari</w:t>
            </w:r>
          </w:p>
        </w:tc>
        <w:tc>
          <w:tcPr>
            <w:tcW w:w="709" w:type="dxa"/>
            <w:tcBorders>
              <w:top w:val="single" w:sz="4" w:space="0" w:color="auto"/>
              <w:left w:val="single" w:sz="4" w:space="0" w:color="auto"/>
              <w:bottom w:val="single" w:sz="4" w:space="0" w:color="auto"/>
              <w:right w:val="single" w:sz="4" w:space="0" w:color="auto"/>
            </w:tcBorders>
            <w:vAlign w:val="center"/>
          </w:tcPr>
          <w:p w14:paraId="14FC276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DB2608" w:rsidRPr="00DD4742" w14:paraId="0A66A385"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36D25629" w14:textId="5C0E3B24" w:rsidR="00DB2608" w:rsidRPr="00DD4742" w:rsidRDefault="00DB2608" w:rsidP="00DB2608">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3E40249B" w14:textId="77777777" w:rsidR="00DB2608" w:rsidRPr="00DD4742" w:rsidRDefault="00DB2608" w:rsidP="00DB2608">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3DC9339D" w14:textId="776F8615" w:rsidR="00DB2608" w:rsidRPr="00DD4742" w:rsidRDefault="00DB2608" w:rsidP="00DB2608">
            <w:pPr>
              <w:jc w:val="center"/>
              <w:rPr>
                <w:rFonts w:ascii="Corbel" w:hAnsi="Corbel" w:cs="Verdana"/>
                <w:sz w:val="22"/>
                <w:szCs w:val="22"/>
              </w:rPr>
            </w:pPr>
            <w:r w:rsidRPr="00DD4742">
              <w:rPr>
                <w:rFonts w:ascii="Corbel" w:hAnsi="Corbel" w:cs="Verdana"/>
                <w:sz w:val="22"/>
                <w:szCs w:val="22"/>
              </w:rPr>
              <w:t>SECS-P/</w:t>
            </w:r>
            <w:r>
              <w:rPr>
                <w:rFonts w:ascii="Corbel" w:hAnsi="Corbel" w:cs="Verdana"/>
                <w:sz w:val="22"/>
                <w:szCs w:val="22"/>
              </w:rPr>
              <w:t>11</w:t>
            </w:r>
          </w:p>
        </w:tc>
        <w:tc>
          <w:tcPr>
            <w:tcW w:w="2835" w:type="dxa"/>
          </w:tcPr>
          <w:p w14:paraId="6ACDD7B0" w14:textId="25A53F97" w:rsidR="00DB2608" w:rsidRPr="00DD4742" w:rsidRDefault="00DB2608" w:rsidP="00DB2608">
            <w:pPr>
              <w:rPr>
                <w:rFonts w:ascii="Corbel" w:hAnsi="Corbel" w:cs="Verdana"/>
                <w:sz w:val="22"/>
                <w:szCs w:val="22"/>
              </w:rPr>
            </w:pPr>
            <w:r>
              <w:rPr>
                <w:rFonts w:ascii="Corbel" w:hAnsi="Corbel" w:cs="Verdana"/>
                <w:sz w:val="22"/>
                <w:szCs w:val="22"/>
              </w:rPr>
              <w:t>Finanziamenti di impresa</w:t>
            </w:r>
          </w:p>
        </w:tc>
        <w:tc>
          <w:tcPr>
            <w:tcW w:w="709" w:type="dxa"/>
            <w:vAlign w:val="center"/>
          </w:tcPr>
          <w:p w14:paraId="75D869FA" w14:textId="77777777" w:rsidR="00DB2608" w:rsidRPr="00DD4742" w:rsidRDefault="00DB2608" w:rsidP="00DB2608">
            <w:pPr>
              <w:jc w:val="center"/>
              <w:rPr>
                <w:rFonts w:ascii="Corbel" w:hAnsi="Corbel" w:cs="Verdana"/>
                <w:sz w:val="22"/>
                <w:szCs w:val="22"/>
              </w:rPr>
            </w:pPr>
            <w:r w:rsidRPr="00DD4742">
              <w:rPr>
                <w:rFonts w:ascii="Corbel" w:hAnsi="Corbel" w:cs="Verdana"/>
                <w:sz w:val="22"/>
                <w:szCs w:val="22"/>
              </w:rPr>
              <w:t>6</w:t>
            </w:r>
          </w:p>
        </w:tc>
      </w:tr>
      <w:tr w:rsidR="00BF4F6F" w:rsidRPr="00DD4742" w14:paraId="53A764E7"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E9BD6FF" w14:textId="77777777" w:rsidR="00BF4F6F" w:rsidRPr="00DD4742" w:rsidRDefault="00BF4F6F" w:rsidP="0073675D">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5B93B885"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4D1AB5E2" w14:textId="77777777" w:rsidR="00BF4F6F" w:rsidRPr="00DD4742" w:rsidRDefault="00BF4F6F" w:rsidP="0073675D">
            <w:pPr>
              <w:jc w:val="center"/>
              <w:rPr>
                <w:rFonts w:ascii="Corbel" w:hAnsi="Corbel" w:cs="Verdana"/>
                <w:sz w:val="22"/>
                <w:szCs w:val="22"/>
              </w:rPr>
            </w:pPr>
          </w:p>
        </w:tc>
        <w:tc>
          <w:tcPr>
            <w:tcW w:w="1417" w:type="dxa"/>
            <w:vAlign w:val="center"/>
          </w:tcPr>
          <w:p w14:paraId="14C08AB4" w14:textId="163F586E"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w:t>
            </w:r>
            <w:r w:rsidR="00991D30">
              <w:rPr>
                <w:rFonts w:ascii="Corbel" w:hAnsi="Corbel" w:cs="Verdana"/>
                <w:sz w:val="22"/>
                <w:szCs w:val="22"/>
              </w:rPr>
              <w:t>1</w:t>
            </w:r>
          </w:p>
        </w:tc>
        <w:tc>
          <w:tcPr>
            <w:tcW w:w="2835" w:type="dxa"/>
          </w:tcPr>
          <w:p w14:paraId="423C772F" w14:textId="4370CDCB" w:rsidR="00BF4F6F" w:rsidRPr="00DD4742" w:rsidRDefault="00991D30" w:rsidP="0073675D">
            <w:pPr>
              <w:rPr>
                <w:rFonts w:ascii="Corbel" w:hAnsi="Corbel" w:cs="Verdana"/>
                <w:sz w:val="22"/>
                <w:szCs w:val="22"/>
              </w:rPr>
            </w:pPr>
            <w:r>
              <w:rPr>
                <w:rFonts w:ascii="Corbel" w:hAnsi="Corbel" w:cs="Verdana"/>
                <w:sz w:val="22"/>
                <w:szCs w:val="22"/>
              </w:rPr>
              <w:t>Economia internazionale</w:t>
            </w:r>
          </w:p>
        </w:tc>
        <w:tc>
          <w:tcPr>
            <w:tcW w:w="709" w:type="dxa"/>
            <w:vAlign w:val="center"/>
          </w:tcPr>
          <w:p w14:paraId="24B5205D" w14:textId="30E97CE2" w:rsidR="00BF4F6F" w:rsidRPr="00DD4742" w:rsidRDefault="00991D30" w:rsidP="0073675D">
            <w:pPr>
              <w:jc w:val="center"/>
              <w:rPr>
                <w:rFonts w:ascii="Corbel" w:hAnsi="Corbel" w:cs="Verdana"/>
                <w:sz w:val="22"/>
                <w:szCs w:val="22"/>
              </w:rPr>
            </w:pPr>
            <w:r>
              <w:rPr>
                <w:rFonts w:ascii="Corbel" w:hAnsi="Corbel" w:cs="Verdana"/>
                <w:sz w:val="22"/>
                <w:szCs w:val="22"/>
              </w:rPr>
              <w:t>9</w:t>
            </w:r>
          </w:p>
        </w:tc>
      </w:tr>
      <w:tr w:rsidR="00FE699D" w:rsidRPr="00DD4742" w14:paraId="7303262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top w:val="single" w:sz="4" w:space="0" w:color="auto"/>
            </w:tcBorders>
          </w:tcPr>
          <w:p w14:paraId="57D6D8F1" w14:textId="4090D3DD" w:rsidR="00FE699D" w:rsidRPr="00DD4742" w:rsidRDefault="00FE699D" w:rsidP="00FE699D">
            <w:pPr>
              <w:rPr>
                <w:rFonts w:ascii="Corbel" w:hAnsi="Corbel" w:cs="Verdana"/>
                <w:sz w:val="22"/>
                <w:szCs w:val="22"/>
              </w:rPr>
            </w:pPr>
            <w:r w:rsidRPr="00DD4742">
              <w:rPr>
                <w:rFonts w:ascii="Corbel" w:hAnsi="Corbel" w:cs="Verdana"/>
                <w:sz w:val="22"/>
                <w:szCs w:val="22"/>
              </w:rPr>
              <w:t>Affini e integrative</w:t>
            </w:r>
          </w:p>
        </w:tc>
        <w:tc>
          <w:tcPr>
            <w:tcW w:w="1418" w:type="dxa"/>
            <w:tcBorders>
              <w:top w:val="single" w:sz="4" w:space="0" w:color="auto"/>
            </w:tcBorders>
            <w:vAlign w:val="center"/>
          </w:tcPr>
          <w:p w14:paraId="684D8C63" w14:textId="77777777" w:rsidR="00FE699D" w:rsidRPr="00DD4742" w:rsidRDefault="00FE699D" w:rsidP="00FE699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top w:val="single" w:sz="4" w:space="0" w:color="auto"/>
            </w:tcBorders>
            <w:vAlign w:val="center"/>
          </w:tcPr>
          <w:p w14:paraId="020F8EF4" w14:textId="1FA7CF5E" w:rsidR="00FE699D" w:rsidRPr="00DD4742" w:rsidRDefault="00FE699D" w:rsidP="00FE699D">
            <w:pPr>
              <w:jc w:val="center"/>
              <w:rPr>
                <w:rFonts w:ascii="Corbel" w:hAnsi="Corbel" w:cs="Verdana"/>
                <w:sz w:val="22"/>
                <w:szCs w:val="22"/>
              </w:rPr>
            </w:pPr>
            <w:r w:rsidRPr="00DD4742">
              <w:rPr>
                <w:rFonts w:ascii="Corbel" w:hAnsi="Corbel" w:cs="Verdana"/>
                <w:sz w:val="22"/>
                <w:szCs w:val="22"/>
              </w:rPr>
              <w:t>SECS-P/0</w:t>
            </w:r>
            <w:r>
              <w:rPr>
                <w:rFonts w:ascii="Corbel" w:hAnsi="Corbel" w:cs="Verdana"/>
                <w:sz w:val="22"/>
                <w:szCs w:val="22"/>
              </w:rPr>
              <w:t>3</w:t>
            </w:r>
          </w:p>
        </w:tc>
        <w:tc>
          <w:tcPr>
            <w:tcW w:w="2835" w:type="dxa"/>
            <w:tcBorders>
              <w:top w:val="single" w:sz="4" w:space="0" w:color="auto"/>
            </w:tcBorders>
          </w:tcPr>
          <w:p w14:paraId="29EBEA14" w14:textId="7F416759" w:rsidR="00FE699D" w:rsidRPr="00DD4742" w:rsidRDefault="00FE699D" w:rsidP="00FE699D">
            <w:pPr>
              <w:rPr>
                <w:rFonts w:ascii="Corbel" w:hAnsi="Corbel" w:cs="Verdana"/>
                <w:sz w:val="22"/>
                <w:szCs w:val="22"/>
              </w:rPr>
            </w:pPr>
            <w:r>
              <w:rPr>
                <w:rFonts w:ascii="Corbel" w:hAnsi="Corbel" w:cs="Verdana"/>
                <w:sz w:val="22"/>
                <w:szCs w:val="22"/>
              </w:rPr>
              <w:t>Scienza delle finanze</w:t>
            </w:r>
          </w:p>
        </w:tc>
        <w:tc>
          <w:tcPr>
            <w:tcW w:w="709" w:type="dxa"/>
            <w:tcBorders>
              <w:top w:val="single" w:sz="4" w:space="0" w:color="auto"/>
            </w:tcBorders>
            <w:vAlign w:val="center"/>
          </w:tcPr>
          <w:p w14:paraId="5A7FC706" w14:textId="2E112F75" w:rsidR="00FE699D" w:rsidRPr="00DD4742" w:rsidRDefault="00FE699D" w:rsidP="00FE699D">
            <w:pPr>
              <w:jc w:val="center"/>
              <w:rPr>
                <w:rFonts w:ascii="Corbel" w:hAnsi="Corbel" w:cs="Verdana"/>
                <w:sz w:val="22"/>
                <w:szCs w:val="22"/>
              </w:rPr>
            </w:pPr>
            <w:r>
              <w:rPr>
                <w:rFonts w:ascii="Corbel" w:hAnsi="Corbel" w:cs="Verdana"/>
                <w:sz w:val="22"/>
                <w:szCs w:val="22"/>
              </w:rPr>
              <w:t>6</w:t>
            </w:r>
          </w:p>
        </w:tc>
      </w:tr>
      <w:tr w:rsidR="00BF4F6F" w:rsidRPr="00DD4742" w14:paraId="2106C39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bottom w:val="single" w:sz="4" w:space="0" w:color="auto"/>
            </w:tcBorders>
          </w:tcPr>
          <w:p w14:paraId="5ADB21AC"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bottom w:val="single" w:sz="4" w:space="0" w:color="auto"/>
            </w:tcBorders>
            <w:vAlign w:val="center"/>
          </w:tcPr>
          <w:p w14:paraId="23A7A139"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bottom w:val="single" w:sz="4" w:space="0" w:color="auto"/>
            </w:tcBorders>
            <w:vAlign w:val="center"/>
          </w:tcPr>
          <w:p w14:paraId="70E0C419"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SECS-P/02</w:t>
            </w:r>
          </w:p>
        </w:tc>
        <w:tc>
          <w:tcPr>
            <w:tcW w:w="2835" w:type="dxa"/>
            <w:tcBorders>
              <w:bottom w:val="single" w:sz="4" w:space="0" w:color="auto"/>
            </w:tcBorders>
          </w:tcPr>
          <w:p w14:paraId="79CFDC5A"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Politica Economica </w:t>
            </w:r>
          </w:p>
        </w:tc>
        <w:tc>
          <w:tcPr>
            <w:tcW w:w="709" w:type="dxa"/>
            <w:tcBorders>
              <w:bottom w:val="single" w:sz="4" w:space="0" w:color="auto"/>
            </w:tcBorders>
            <w:vAlign w:val="center"/>
          </w:tcPr>
          <w:p w14:paraId="364570D7" w14:textId="77777777" w:rsidR="00BF4F6F" w:rsidRPr="00DD4742" w:rsidRDefault="00BF4F6F" w:rsidP="0073675D">
            <w:pPr>
              <w:jc w:val="center"/>
              <w:rPr>
                <w:rFonts w:ascii="Corbel" w:hAnsi="Corbel" w:cs="Verdana"/>
                <w:sz w:val="22"/>
                <w:szCs w:val="22"/>
              </w:rPr>
            </w:pPr>
            <w:r>
              <w:rPr>
                <w:rFonts w:ascii="Corbel" w:hAnsi="Corbel" w:cs="Verdana"/>
                <w:sz w:val="22"/>
                <w:szCs w:val="22"/>
              </w:rPr>
              <w:t>9</w:t>
            </w:r>
          </w:p>
        </w:tc>
      </w:tr>
      <w:tr w:rsidR="00BF4F6F" w:rsidRPr="00DD4742" w14:paraId="11931C4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B8A6FBE" w14:textId="77777777" w:rsidR="00BF4F6F" w:rsidRPr="00DD4742" w:rsidRDefault="00BF4F6F" w:rsidP="0073675D">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28ED977A"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3DD8F9CA" w14:textId="1ACB0209"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w:t>
            </w:r>
            <w:r w:rsidR="000F70A7">
              <w:rPr>
                <w:rFonts w:ascii="Corbel" w:hAnsi="Corbel" w:cs="Verdana"/>
                <w:sz w:val="22"/>
                <w:szCs w:val="22"/>
              </w:rPr>
              <w:t>12</w:t>
            </w:r>
          </w:p>
        </w:tc>
        <w:tc>
          <w:tcPr>
            <w:tcW w:w="2835" w:type="dxa"/>
          </w:tcPr>
          <w:p w14:paraId="47F38563" w14:textId="3784B8F6" w:rsidR="00BF4F6F" w:rsidRPr="00214F81" w:rsidRDefault="000F70A7" w:rsidP="0073675D">
            <w:pPr>
              <w:rPr>
                <w:rFonts w:ascii="Corbel" w:hAnsi="Corbel" w:cs="Verdana"/>
                <w:sz w:val="22"/>
                <w:szCs w:val="22"/>
              </w:rPr>
            </w:pPr>
            <w:r>
              <w:rPr>
                <w:rFonts w:ascii="Corbel" w:hAnsi="Corbel" w:cs="Verdana"/>
                <w:sz w:val="22"/>
                <w:szCs w:val="22"/>
              </w:rPr>
              <w:t>Storia economica</w:t>
            </w:r>
          </w:p>
        </w:tc>
        <w:tc>
          <w:tcPr>
            <w:tcW w:w="709" w:type="dxa"/>
            <w:vAlign w:val="center"/>
          </w:tcPr>
          <w:p w14:paraId="6450F9FC"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4A42584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53B0A091" w14:textId="77777777" w:rsidR="00BF4F6F" w:rsidRPr="00DD4742" w:rsidRDefault="00BF4F6F" w:rsidP="0073675D">
            <w:pPr>
              <w:rPr>
                <w:rFonts w:ascii="Corbel" w:hAnsi="Corbel" w:cs="Verdana"/>
                <w:color w:val="FF0000"/>
                <w:sz w:val="22"/>
                <w:szCs w:val="22"/>
              </w:rPr>
            </w:pPr>
          </w:p>
        </w:tc>
        <w:tc>
          <w:tcPr>
            <w:tcW w:w="1418" w:type="dxa"/>
          </w:tcPr>
          <w:p w14:paraId="3A0CAD2C" w14:textId="77777777" w:rsidR="00BF4F6F" w:rsidRPr="00DD4742" w:rsidRDefault="00BF4F6F" w:rsidP="0073675D">
            <w:pPr>
              <w:rPr>
                <w:rFonts w:ascii="Corbel" w:hAnsi="Corbel" w:cs="Verdana"/>
                <w:color w:val="FF0000"/>
                <w:sz w:val="22"/>
                <w:szCs w:val="22"/>
              </w:rPr>
            </w:pPr>
          </w:p>
        </w:tc>
        <w:tc>
          <w:tcPr>
            <w:tcW w:w="1417" w:type="dxa"/>
          </w:tcPr>
          <w:p w14:paraId="135C4A4D" w14:textId="77777777" w:rsidR="00BF4F6F" w:rsidRPr="00DD4742" w:rsidRDefault="00BF4F6F" w:rsidP="0073675D">
            <w:pPr>
              <w:rPr>
                <w:rFonts w:ascii="Corbel" w:hAnsi="Corbel" w:cs="Verdana"/>
                <w:color w:val="FF0000"/>
                <w:sz w:val="22"/>
                <w:szCs w:val="22"/>
              </w:rPr>
            </w:pPr>
          </w:p>
        </w:tc>
        <w:tc>
          <w:tcPr>
            <w:tcW w:w="2835" w:type="dxa"/>
          </w:tcPr>
          <w:p w14:paraId="569B333A" w14:textId="77777777" w:rsidR="00BF4F6F" w:rsidRPr="00DD4742" w:rsidRDefault="00BF4F6F" w:rsidP="0073675D">
            <w:pPr>
              <w:rPr>
                <w:rFonts w:ascii="Corbel" w:hAnsi="Corbel" w:cs="Verdana"/>
                <w:sz w:val="22"/>
                <w:szCs w:val="22"/>
              </w:rPr>
            </w:pPr>
            <w:r w:rsidRPr="00DD4742">
              <w:rPr>
                <w:rFonts w:ascii="Corbel" w:hAnsi="Corbel" w:cs="Verdana"/>
                <w:sz w:val="22"/>
                <w:szCs w:val="22"/>
              </w:rPr>
              <w:t>Prova finale</w:t>
            </w:r>
          </w:p>
        </w:tc>
        <w:tc>
          <w:tcPr>
            <w:tcW w:w="709" w:type="dxa"/>
            <w:vAlign w:val="center"/>
          </w:tcPr>
          <w:p w14:paraId="1B092E4F" w14:textId="6B4778CF" w:rsidR="00BF4F6F" w:rsidRPr="00DD4742" w:rsidRDefault="00316BEB" w:rsidP="0073675D">
            <w:pPr>
              <w:jc w:val="center"/>
              <w:rPr>
                <w:rFonts w:ascii="Corbel" w:hAnsi="Corbel" w:cs="Verdana"/>
                <w:sz w:val="22"/>
                <w:szCs w:val="22"/>
              </w:rPr>
            </w:pPr>
            <w:r>
              <w:rPr>
                <w:rFonts w:ascii="Corbel" w:hAnsi="Corbel" w:cs="Verdana"/>
                <w:sz w:val="22"/>
                <w:szCs w:val="22"/>
              </w:rPr>
              <w:t>3</w:t>
            </w:r>
          </w:p>
        </w:tc>
      </w:tr>
      <w:tr w:rsidR="00BF4F6F" w:rsidRPr="00DD4742" w14:paraId="4736DE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6E426660" w14:textId="77777777" w:rsidR="00BF4F6F" w:rsidRPr="00DD4742" w:rsidRDefault="00BF4F6F" w:rsidP="0073675D">
            <w:pPr>
              <w:rPr>
                <w:rFonts w:ascii="Corbel" w:hAnsi="Corbel" w:cs="Verdana"/>
                <w:color w:val="FF0000"/>
                <w:sz w:val="22"/>
                <w:szCs w:val="22"/>
              </w:rPr>
            </w:pPr>
          </w:p>
        </w:tc>
        <w:tc>
          <w:tcPr>
            <w:tcW w:w="1418" w:type="dxa"/>
          </w:tcPr>
          <w:p w14:paraId="045E5A01" w14:textId="77777777" w:rsidR="00BF4F6F" w:rsidRPr="00DD4742" w:rsidRDefault="00BF4F6F" w:rsidP="0073675D">
            <w:pPr>
              <w:rPr>
                <w:rFonts w:ascii="Corbel" w:hAnsi="Corbel" w:cs="Verdana"/>
                <w:color w:val="FF0000"/>
                <w:sz w:val="22"/>
                <w:szCs w:val="22"/>
              </w:rPr>
            </w:pPr>
          </w:p>
        </w:tc>
        <w:tc>
          <w:tcPr>
            <w:tcW w:w="1417" w:type="dxa"/>
          </w:tcPr>
          <w:p w14:paraId="32AF85D9" w14:textId="77777777" w:rsidR="00BF4F6F" w:rsidRPr="00DD4742" w:rsidRDefault="00BF4F6F" w:rsidP="0073675D">
            <w:pPr>
              <w:rPr>
                <w:rFonts w:ascii="Corbel" w:hAnsi="Corbel" w:cs="Verdana"/>
                <w:color w:val="FF0000"/>
                <w:sz w:val="22"/>
                <w:szCs w:val="22"/>
              </w:rPr>
            </w:pPr>
          </w:p>
        </w:tc>
        <w:tc>
          <w:tcPr>
            <w:tcW w:w="2835" w:type="dxa"/>
          </w:tcPr>
          <w:p w14:paraId="12AE9320"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Tirocinio formativo </w:t>
            </w:r>
          </w:p>
        </w:tc>
        <w:tc>
          <w:tcPr>
            <w:tcW w:w="709" w:type="dxa"/>
            <w:vAlign w:val="center"/>
          </w:tcPr>
          <w:p w14:paraId="4E4EFC6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bl>
    <w:p w14:paraId="1F05ACB5" w14:textId="77777777" w:rsidR="00BF4F6F" w:rsidRDefault="00BF4F6F" w:rsidP="00BF4F6F">
      <w:pPr>
        <w:jc w:val="both"/>
        <w:rPr>
          <w:rFonts w:ascii="Corbel" w:hAnsi="Corbel" w:cs="Verdana"/>
          <w:color w:val="FF0000"/>
          <w:sz w:val="22"/>
          <w:szCs w:val="22"/>
        </w:rPr>
      </w:pPr>
    </w:p>
    <w:p w14:paraId="59F6AFAD" w14:textId="60131018" w:rsidR="00EB16BD" w:rsidRPr="00AA6823" w:rsidRDefault="00BF4F6F" w:rsidP="00AA6823">
      <w:pPr>
        <w:jc w:val="both"/>
        <w:rPr>
          <w:rFonts w:ascii="Corbel" w:hAnsi="Corbel" w:cs="Verdana"/>
        </w:rPr>
      </w:pPr>
      <w:r>
        <w:rPr>
          <w:rFonts w:ascii="Corbel" w:hAnsi="Corbel" w:cs="Verdana"/>
        </w:rPr>
        <w:t xml:space="preserve">(*) </w:t>
      </w:r>
      <w:r w:rsidRPr="00976202">
        <w:rPr>
          <w:rFonts w:ascii="Corbel" w:hAnsi="Corbel" w:cs="Verdana"/>
        </w:rPr>
        <w:t>Lo studente può inserire tra i cfu a scelta qualsiasi insegnamento offerto dai Corsi di Laurea Triennali del Dipartimento di Economia, purché non obbligatorio nel proprio curriculum e coerente con il Progetto Formativo sopraindicato</w:t>
      </w:r>
    </w:p>
    <w:p w14:paraId="68BBDDCD" w14:textId="77777777" w:rsidR="00484839" w:rsidRDefault="00484839" w:rsidP="00484839">
      <w:pPr>
        <w:pStyle w:val="Titolo2"/>
        <w:rPr>
          <w:color w:val="17365D"/>
        </w:rPr>
      </w:pPr>
      <w:r>
        <w:rPr>
          <w:color w:val="17365D"/>
        </w:rPr>
        <w:lastRenderedPageBreak/>
        <w:t xml:space="preserve">PARTE III </w:t>
      </w:r>
    </w:p>
    <w:p w14:paraId="4624F0FD" w14:textId="7BB0F7A6" w:rsidR="00B2000B" w:rsidRPr="00742518" w:rsidRDefault="00B2000B" w:rsidP="00742518">
      <w:pPr>
        <w:pStyle w:val="Titolo2"/>
        <w:jc w:val="both"/>
        <w:rPr>
          <w:rFonts w:ascii="Corbel" w:hAnsi="Corbel" w:cs="Verdana"/>
          <w:b/>
          <w:color w:val="auto"/>
        </w:rPr>
      </w:pPr>
      <w:r w:rsidRPr="00742518">
        <w:rPr>
          <w:rFonts w:ascii="Corbel" w:hAnsi="Corbel" w:cs="Verdana"/>
          <w:b/>
          <w:color w:val="auto"/>
        </w:rPr>
        <w:t>Cors</w:t>
      </w:r>
      <w:r w:rsidR="001606C5" w:rsidRPr="00742518">
        <w:rPr>
          <w:rFonts w:ascii="Corbel" w:hAnsi="Corbel" w:cs="Verdana"/>
          <w:b/>
          <w:color w:val="auto"/>
        </w:rPr>
        <w:t xml:space="preserve">o </w:t>
      </w:r>
      <w:r w:rsidRPr="00742518">
        <w:rPr>
          <w:rFonts w:ascii="Corbel" w:hAnsi="Corbel" w:cs="Verdana"/>
          <w:b/>
          <w:color w:val="auto"/>
        </w:rPr>
        <w:t>di Laurea Magistrale in Economia e Management</w:t>
      </w:r>
      <w:r w:rsidR="00D210A8">
        <w:rPr>
          <w:rFonts w:ascii="Corbel" w:hAnsi="Corbel" w:cs="Verdana"/>
          <w:b/>
          <w:color w:val="auto"/>
        </w:rPr>
        <w:t xml:space="preserve"> </w:t>
      </w:r>
    </w:p>
    <w:p w14:paraId="123DECDC" w14:textId="77777777" w:rsidR="00950167" w:rsidRPr="002436BB" w:rsidRDefault="00950167" w:rsidP="00950167">
      <w:pPr>
        <w:jc w:val="both"/>
        <w:rPr>
          <w:rFonts w:ascii="Corbel" w:hAnsi="Corbel" w:cs="Verdana"/>
          <w:b/>
          <w:bCs/>
          <w:smallCaps/>
          <w:sz w:val="24"/>
          <w:szCs w:val="24"/>
        </w:rPr>
      </w:pPr>
      <w:r w:rsidRPr="002436BB">
        <w:rPr>
          <w:rFonts w:ascii="Corbel" w:hAnsi="Corbel" w:cs="Verdana"/>
          <w:b/>
          <w:bCs/>
          <w:smallCaps/>
          <w:sz w:val="24"/>
          <w:szCs w:val="24"/>
        </w:rPr>
        <w:t>Obiettivi formativi e sbocchi professionali</w:t>
      </w:r>
    </w:p>
    <w:p w14:paraId="712090BE" w14:textId="4F10A53C" w:rsidR="00F56CEF" w:rsidRPr="00F56CEF" w:rsidRDefault="00F56CEF" w:rsidP="00F56CEF">
      <w:pPr>
        <w:spacing w:before="120" w:line="216" w:lineRule="auto"/>
        <w:ind w:right="159"/>
        <w:jc w:val="both"/>
        <w:rPr>
          <w:rFonts w:ascii="Corbel" w:eastAsia="Calibri" w:hAnsi="Corbel" w:cs="Calibri Light"/>
          <w:sz w:val="24"/>
          <w:szCs w:val="24"/>
        </w:rPr>
      </w:pPr>
      <w:r w:rsidRPr="00F56CEF">
        <w:rPr>
          <w:rFonts w:ascii="Corbel" w:eastAsia="Calibri" w:hAnsi="Corbel" w:cs="Calibri Light"/>
          <w:sz w:val="24"/>
          <w:szCs w:val="24"/>
        </w:rPr>
        <w:t xml:space="preserve">L’offerta formativa offre una formazione di livello avanzato e qualificato, focalizzata sulla gestione strategica e direzionale di imprese industriali, commerciali e di servizi nel contesto di una crescente internazionalizzazione. Particolare attenzione viene dedicata alle competenze manageriali e di marketing in funzione della globalizzazione dei mercati. Nel nuovo </w:t>
      </w:r>
      <w:proofErr w:type="spellStart"/>
      <w:r w:rsidRPr="00F56CEF">
        <w:rPr>
          <w:rFonts w:ascii="Corbel" w:eastAsia="Calibri" w:hAnsi="Corbel" w:cs="Calibri Light"/>
          <w:sz w:val="24"/>
          <w:szCs w:val="24"/>
        </w:rPr>
        <w:t>CdS</w:t>
      </w:r>
      <w:proofErr w:type="spellEnd"/>
      <w:r w:rsidRPr="00F56CEF">
        <w:rPr>
          <w:rFonts w:ascii="Corbel" w:eastAsia="Calibri" w:hAnsi="Corbel" w:cs="Calibri Light"/>
          <w:sz w:val="24"/>
          <w:szCs w:val="24"/>
        </w:rPr>
        <w:t>, denominato “Economia e Management</w:t>
      </w:r>
      <w:r w:rsidR="00D8242F">
        <w:rPr>
          <w:rFonts w:ascii="Corbel" w:eastAsia="Calibri" w:hAnsi="Corbel" w:cs="Calibri Light"/>
          <w:sz w:val="24"/>
          <w:szCs w:val="24"/>
        </w:rPr>
        <w:t>”</w:t>
      </w:r>
      <w:r w:rsidRPr="00F56CEF">
        <w:rPr>
          <w:rFonts w:ascii="Corbel" w:eastAsia="Calibri" w:hAnsi="Corbel" w:cs="Calibri Light"/>
          <w:sz w:val="24"/>
          <w:szCs w:val="24"/>
        </w:rPr>
        <w:t>, vengono proposti, contenuti specifici ed avanzati, riferiti a tematiche altamente specialistiche</w:t>
      </w:r>
      <w:r w:rsidR="00D8242F">
        <w:rPr>
          <w:rFonts w:ascii="Corbel" w:eastAsia="Calibri" w:hAnsi="Corbel" w:cs="Calibri Light"/>
          <w:sz w:val="24"/>
          <w:szCs w:val="24"/>
        </w:rPr>
        <w:t xml:space="preserve">, </w:t>
      </w:r>
      <w:r w:rsidRPr="00F56CEF">
        <w:rPr>
          <w:rFonts w:ascii="Corbel" w:eastAsia="Calibri" w:hAnsi="Corbel" w:cs="Calibri Light"/>
          <w:sz w:val="24"/>
          <w:szCs w:val="24"/>
        </w:rPr>
        <w:t>affrontate con l’utilizzo di metodologie di analisi tipiche della ricerca economico-sociale. In particolare, la nuova offerta didattica, derivante dal percorso di progettazione intrapreso, prevede l’organizzazione e l’erogazione di due curricul</w:t>
      </w:r>
      <w:r w:rsidR="002A1342">
        <w:rPr>
          <w:rFonts w:ascii="Corbel" w:eastAsia="Calibri" w:hAnsi="Corbel" w:cs="Calibri Light"/>
          <w:sz w:val="24"/>
          <w:szCs w:val="24"/>
        </w:rPr>
        <w:t>a</w:t>
      </w:r>
      <w:r w:rsidRPr="00F56CEF">
        <w:rPr>
          <w:rFonts w:ascii="Corbel" w:eastAsia="Calibri" w:hAnsi="Corbel" w:cs="Calibri Light"/>
          <w:sz w:val="24"/>
          <w:szCs w:val="24"/>
        </w:rPr>
        <w:t>:</w:t>
      </w:r>
    </w:p>
    <w:p w14:paraId="095DB72C" w14:textId="2F8078AF" w:rsidR="00F56CEF" w:rsidRPr="00F01E02" w:rsidRDefault="00F56CEF" w:rsidP="00F01E02">
      <w:pPr>
        <w:pStyle w:val="Paragrafoelenco"/>
        <w:numPr>
          <w:ilvl w:val="0"/>
          <w:numId w:val="40"/>
        </w:numPr>
        <w:suppressAutoHyphens w:val="0"/>
        <w:spacing w:before="120" w:line="216" w:lineRule="auto"/>
        <w:ind w:right="159"/>
        <w:jc w:val="both"/>
        <w:rPr>
          <w:rFonts w:ascii="Corbel" w:eastAsia="Calibri" w:hAnsi="Corbel" w:cs="Calibri Light"/>
          <w:sz w:val="24"/>
          <w:szCs w:val="24"/>
        </w:rPr>
      </w:pPr>
      <w:r w:rsidRPr="00F01E02">
        <w:rPr>
          <w:rFonts w:ascii="Corbel" w:eastAsia="Calibri" w:hAnsi="Corbel" w:cs="Calibri Light"/>
          <w:sz w:val="24"/>
          <w:szCs w:val="24"/>
        </w:rPr>
        <w:t>il primo, denominato Economia e Management dell’Innovazione. Come evidenziato in precedenza, questo percorso intende fornire una formazione di livello avanzato, incentrata sulla gestione dell’innovazione e della transizione tecnologica di imprese, enti pubblici e del terzo settore. Esso prevede insegnamenti di area aziendale economica</w:t>
      </w:r>
      <w:r w:rsidR="00257B2C" w:rsidRPr="00F01E02">
        <w:rPr>
          <w:rFonts w:ascii="Corbel" w:eastAsia="Calibri" w:hAnsi="Corbel" w:cs="Calibri Light"/>
          <w:sz w:val="24"/>
          <w:szCs w:val="24"/>
        </w:rPr>
        <w:t xml:space="preserve">, matematico- statistico </w:t>
      </w:r>
      <w:r w:rsidRPr="00F01E02">
        <w:rPr>
          <w:rFonts w:ascii="Corbel" w:eastAsia="Calibri" w:hAnsi="Corbel" w:cs="Calibri Light"/>
          <w:sz w:val="24"/>
          <w:szCs w:val="24"/>
        </w:rPr>
        <w:t>e giuridica (Diritto industriale);</w:t>
      </w:r>
    </w:p>
    <w:p w14:paraId="451C6229" w14:textId="3C1D5C36" w:rsidR="00257B2C" w:rsidRPr="00F01E02" w:rsidRDefault="00F56CEF" w:rsidP="00F01E02">
      <w:pPr>
        <w:pStyle w:val="Paragrafoelenco"/>
        <w:numPr>
          <w:ilvl w:val="0"/>
          <w:numId w:val="40"/>
        </w:numPr>
        <w:suppressAutoHyphens w:val="0"/>
        <w:spacing w:before="120" w:line="216" w:lineRule="auto"/>
        <w:ind w:right="159"/>
        <w:jc w:val="both"/>
        <w:rPr>
          <w:rFonts w:ascii="Corbel" w:eastAsia="Calibri" w:hAnsi="Corbel" w:cs="Calibri Light"/>
          <w:sz w:val="24"/>
          <w:szCs w:val="24"/>
        </w:rPr>
      </w:pPr>
      <w:r w:rsidRPr="00F01E02">
        <w:rPr>
          <w:rFonts w:ascii="Corbel" w:eastAsia="Calibri" w:hAnsi="Corbel" w:cs="Calibri Light"/>
          <w:sz w:val="24"/>
          <w:szCs w:val="24"/>
        </w:rPr>
        <w:t>il secondo, denominato International Business ed interamente erogato in lingua inglese. Questo ulteriore percorso</w:t>
      </w:r>
      <w:r w:rsidR="00D01EED">
        <w:rPr>
          <w:rFonts w:ascii="Corbel" w:eastAsia="Calibri" w:hAnsi="Corbel" w:cs="Calibri Light"/>
          <w:sz w:val="24"/>
          <w:szCs w:val="24"/>
        </w:rPr>
        <w:t>,</w:t>
      </w:r>
      <w:r w:rsidRPr="00F01E02">
        <w:rPr>
          <w:rFonts w:ascii="Corbel" w:eastAsia="Calibri" w:hAnsi="Corbel" w:cs="Calibri Light"/>
          <w:sz w:val="24"/>
          <w:szCs w:val="24"/>
        </w:rPr>
        <w:t xml:space="preserve"> da un lato</w:t>
      </w:r>
      <w:r w:rsidR="00D01EED">
        <w:rPr>
          <w:rFonts w:ascii="Corbel" w:eastAsia="Calibri" w:hAnsi="Corbel" w:cs="Calibri Light"/>
          <w:sz w:val="24"/>
          <w:szCs w:val="24"/>
        </w:rPr>
        <w:t>,</w:t>
      </w:r>
      <w:r w:rsidRPr="00F01E02">
        <w:rPr>
          <w:rFonts w:ascii="Corbel" w:eastAsia="Calibri" w:hAnsi="Corbel" w:cs="Calibri Light"/>
          <w:sz w:val="24"/>
          <w:szCs w:val="24"/>
        </w:rPr>
        <w:t xml:space="preserve"> consolida la vocazione attuale del </w:t>
      </w:r>
      <w:proofErr w:type="spellStart"/>
      <w:r w:rsidRPr="00F01E02">
        <w:rPr>
          <w:rFonts w:ascii="Corbel" w:eastAsia="Calibri" w:hAnsi="Corbel" w:cs="Calibri Light"/>
          <w:sz w:val="24"/>
          <w:szCs w:val="24"/>
        </w:rPr>
        <w:t>CdS</w:t>
      </w:r>
      <w:proofErr w:type="spellEnd"/>
      <w:r w:rsidRPr="00F01E02">
        <w:rPr>
          <w:rFonts w:ascii="Corbel" w:eastAsia="Calibri" w:hAnsi="Corbel" w:cs="Calibri Light"/>
          <w:sz w:val="24"/>
          <w:szCs w:val="24"/>
        </w:rPr>
        <w:t xml:space="preserve">, approfondendo le tematiche relative ai processi di internazionalizzazione delle imprese e all’analisi dei mercati internazionali e, dall’altro lato, rafforza il legame con i cicli di formazione successivi (Dottorato di Ricerca). </w:t>
      </w:r>
    </w:p>
    <w:p w14:paraId="6830085E" w14:textId="270C5BF8" w:rsidR="00AC4473" w:rsidRPr="00F01E02" w:rsidRDefault="00F56CEF" w:rsidP="00F01E02">
      <w:pPr>
        <w:pStyle w:val="Paragrafoelenco"/>
        <w:suppressAutoHyphens w:val="0"/>
        <w:spacing w:before="120" w:line="216" w:lineRule="auto"/>
        <w:ind w:left="177" w:right="159"/>
        <w:jc w:val="both"/>
        <w:rPr>
          <w:rFonts w:ascii="Corbel" w:eastAsia="Calibri" w:hAnsi="Corbel" w:cs="Calibri Light"/>
          <w:sz w:val="24"/>
          <w:szCs w:val="24"/>
        </w:rPr>
      </w:pPr>
      <w:r w:rsidRPr="00257B2C">
        <w:rPr>
          <w:rFonts w:ascii="Corbel" w:eastAsia="Calibri" w:hAnsi="Corbel" w:cs="Calibri Light"/>
          <w:sz w:val="24"/>
          <w:szCs w:val="24"/>
        </w:rPr>
        <w:t>Per entrambi i curricul</w:t>
      </w:r>
      <w:r w:rsidR="00F01E02">
        <w:rPr>
          <w:rFonts w:ascii="Corbel" w:eastAsia="Calibri" w:hAnsi="Corbel" w:cs="Calibri Light"/>
          <w:sz w:val="24"/>
          <w:szCs w:val="24"/>
        </w:rPr>
        <w:t>a</w:t>
      </w:r>
      <w:r w:rsidRPr="00257B2C">
        <w:rPr>
          <w:rFonts w:ascii="Corbel" w:eastAsia="Calibri" w:hAnsi="Corbel" w:cs="Calibri Light"/>
          <w:sz w:val="24"/>
          <w:szCs w:val="24"/>
        </w:rPr>
        <w:t xml:space="preserve">, le attività formative, organizzate su base semestrale, sono sviluppate su lezioni frontali, seminari, presentazione e discussione di casi di studio, testimonianze da parte di imprenditori e dirigenti (del settore pubblico </w:t>
      </w:r>
      <w:r w:rsidR="00D01EED">
        <w:rPr>
          <w:rFonts w:ascii="Corbel" w:eastAsia="Calibri" w:hAnsi="Corbel" w:cs="Calibri Light"/>
          <w:sz w:val="24"/>
          <w:szCs w:val="24"/>
        </w:rPr>
        <w:t xml:space="preserve">e </w:t>
      </w:r>
      <w:r w:rsidRPr="00257B2C">
        <w:rPr>
          <w:rFonts w:ascii="Corbel" w:eastAsia="Calibri" w:hAnsi="Corbel" w:cs="Calibri Light"/>
          <w:sz w:val="24"/>
          <w:szCs w:val="24"/>
        </w:rPr>
        <w:t>privato) e prova finale.</w:t>
      </w:r>
      <w:r w:rsidR="00F01E02">
        <w:rPr>
          <w:rFonts w:ascii="Corbel" w:eastAsia="Calibri" w:hAnsi="Corbel" w:cs="Calibri Light"/>
          <w:sz w:val="24"/>
          <w:szCs w:val="24"/>
        </w:rPr>
        <w:t xml:space="preserve"> </w:t>
      </w:r>
      <w:r w:rsidR="00AC4473" w:rsidRPr="00EB16BD">
        <w:rPr>
          <w:rFonts w:ascii="Corbel" w:hAnsi="Corbel"/>
          <w:sz w:val="24"/>
          <w:szCs w:val="24"/>
        </w:rPr>
        <w:t>L’accesso a questo Corso di Laurea Magistrale è subordinato alla verifica del possesso di requisiti curriculari e di preparazione personale.</w:t>
      </w:r>
    </w:p>
    <w:p w14:paraId="573577A6" w14:textId="77777777" w:rsidR="00EB16BD" w:rsidRDefault="00EB16BD" w:rsidP="00EB16BD">
      <w:pPr>
        <w:widowControl w:val="0"/>
        <w:suppressLineNumbers/>
        <w:tabs>
          <w:tab w:val="left" w:pos="0"/>
          <w:tab w:val="left" w:pos="240"/>
        </w:tabs>
        <w:jc w:val="both"/>
        <w:rPr>
          <w:rFonts w:ascii="Corbel" w:hAnsi="Corbel" w:cs="Arial"/>
          <w:b/>
          <w:sz w:val="24"/>
          <w:szCs w:val="24"/>
          <w:shd w:val="clear" w:color="auto" w:fill="FFFFFF"/>
        </w:rPr>
      </w:pPr>
    </w:p>
    <w:p w14:paraId="15BDFC41" w14:textId="2E7EFF21" w:rsidR="00AC4473" w:rsidRPr="00EB16BD" w:rsidRDefault="00EB16BD" w:rsidP="00EB16BD">
      <w:pPr>
        <w:widowControl w:val="0"/>
        <w:suppressLineNumbers/>
        <w:tabs>
          <w:tab w:val="left" w:pos="0"/>
          <w:tab w:val="left" w:pos="240"/>
        </w:tabs>
        <w:jc w:val="both"/>
        <w:rPr>
          <w:rFonts w:ascii="Corbel" w:hAnsi="Corbel" w:cs="Arial"/>
          <w:b/>
          <w:sz w:val="24"/>
          <w:szCs w:val="24"/>
          <w:shd w:val="clear" w:color="auto" w:fill="FFFFFF"/>
        </w:rPr>
      </w:pPr>
      <w:r>
        <w:rPr>
          <w:rFonts w:ascii="Corbel" w:hAnsi="Corbel" w:cs="Arial"/>
          <w:b/>
          <w:sz w:val="24"/>
          <w:szCs w:val="24"/>
          <w:shd w:val="clear" w:color="auto" w:fill="FFFFFF"/>
        </w:rPr>
        <w:t>R</w:t>
      </w:r>
      <w:r w:rsidRPr="00EB16BD">
        <w:rPr>
          <w:rFonts w:ascii="Corbel" w:hAnsi="Corbel" w:cs="Arial"/>
          <w:b/>
          <w:sz w:val="24"/>
          <w:szCs w:val="24"/>
          <w:shd w:val="clear" w:color="auto" w:fill="FFFFFF"/>
        </w:rPr>
        <w:t>equisiti curriculari</w:t>
      </w:r>
    </w:p>
    <w:p w14:paraId="348317FD" w14:textId="77777777" w:rsidR="00AC4473" w:rsidRPr="00EB16BD" w:rsidRDefault="00AC4473" w:rsidP="00EB16BD">
      <w:pPr>
        <w:widowControl w:val="0"/>
        <w:suppressLineNumbers/>
        <w:tabs>
          <w:tab w:val="left" w:pos="0"/>
          <w:tab w:val="left" w:pos="240"/>
        </w:tabs>
        <w:jc w:val="both"/>
        <w:rPr>
          <w:rStyle w:val="apple-converted-space"/>
          <w:rFonts w:ascii="Corbel" w:hAnsi="Corbel" w:cs="Arial"/>
          <w:sz w:val="24"/>
          <w:szCs w:val="24"/>
          <w:shd w:val="clear" w:color="auto" w:fill="FFFFFF"/>
        </w:rPr>
      </w:pPr>
      <w:r w:rsidRPr="00EB16BD">
        <w:rPr>
          <w:rFonts w:ascii="Corbel" w:hAnsi="Corbel" w:cs="Arial"/>
          <w:sz w:val="24"/>
          <w:szCs w:val="24"/>
          <w:shd w:val="clear" w:color="auto" w:fill="FFFFFF"/>
        </w:rPr>
        <w:t>Aver conseguito la laurea di primo livello in una delle seguenti classi o possedere altro titolo di studio conseguito all'estero, riconosciuto idoneo dalla Commissione di Accesso:</w:t>
      </w:r>
      <w:r w:rsidRPr="00EB16BD">
        <w:rPr>
          <w:rStyle w:val="apple-converted-space"/>
          <w:rFonts w:ascii="Corbel" w:hAnsi="Corbel" w:cs="Arial"/>
          <w:sz w:val="24"/>
          <w:szCs w:val="24"/>
          <w:shd w:val="clear" w:color="auto" w:fill="FFFFFF"/>
        </w:rPr>
        <w:t> </w:t>
      </w:r>
    </w:p>
    <w:p w14:paraId="316EBDAF" w14:textId="2BDBAB9F" w:rsidR="00AC4473" w:rsidRPr="00970849" w:rsidRDefault="00AC4473" w:rsidP="00970849">
      <w:pPr>
        <w:pStyle w:val="Paragrafoelenco"/>
        <w:widowControl w:val="0"/>
        <w:numPr>
          <w:ilvl w:val="0"/>
          <w:numId w:val="28"/>
        </w:numPr>
        <w:suppressLineNumbers/>
        <w:tabs>
          <w:tab w:val="left" w:pos="0"/>
          <w:tab w:val="left" w:pos="240"/>
        </w:tabs>
        <w:jc w:val="both"/>
        <w:rPr>
          <w:rFonts w:ascii="Corbel" w:hAnsi="Corbel" w:cs="Arial"/>
          <w:b/>
          <w:sz w:val="24"/>
          <w:szCs w:val="24"/>
          <w:shd w:val="clear" w:color="auto" w:fill="FFFFFF"/>
        </w:rPr>
      </w:pPr>
      <w:r w:rsidRPr="00C93428">
        <w:rPr>
          <w:rFonts w:ascii="Corbel" w:hAnsi="Corbel" w:cs="Arial"/>
          <w:sz w:val="24"/>
          <w:szCs w:val="24"/>
          <w:shd w:val="clear" w:color="auto" w:fill="FFFFFF"/>
        </w:rPr>
        <w:t>ex D.M.270:</w:t>
      </w:r>
      <w:r w:rsidRPr="00C93428">
        <w:rPr>
          <w:rFonts w:ascii="Corbel" w:hAnsi="Corbel" w:cs="Arial"/>
          <w:b/>
          <w:sz w:val="24"/>
          <w:szCs w:val="24"/>
          <w:shd w:val="clear" w:color="auto" w:fill="FFFFFF"/>
        </w:rPr>
        <w:t xml:space="preserve"> </w:t>
      </w:r>
      <w:r w:rsidRPr="00C93428">
        <w:rPr>
          <w:rFonts w:ascii="Corbel" w:hAnsi="Corbel" w:cs="Arial"/>
          <w:sz w:val="24"/>
          <w:szCs w:val="24"/>
          <w:shd w:val="clear" w:color="auto" w:fill="FFFFFF"/>
        </w:rPr>
        <w:t>laurea nell</w:t>
      </w:r>
      <w:r w:rsidR="00EB16BD">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w:t>
      </w:r>
      <w:r w:rsidR="00EB16BD">
        <w:rPr>
          <w:rFonts w:ascii="Corbel" w:hAnsi="Corbel" w:cs="Arial"/>
          <w:sz w:val="24"/>
          <w:szCs w:val="24"/>
          <w:shd w:val="clear" w:color="auto" w:fill="FFFFFF"/>
        </w:rPr>
        <w:t>e</w:t>
      </w:r>
      <w:r w:rsidRPr="00C93428">
        <w:rPr>
          <w:rFonts w:ascii="Corbel" w:hAnsi="Corbel" w:cs="Arial"/>
          <w:sz w:val="24"/>
          <w:szCs w:val="24"/>
          <w:shd w:val="clear" w:color="auto" w:fill="FFFFFF"/>
        </w:rPr>
        <w:t xml:space="preserve"> L-18 Scienza dell'Economia e della gestione aziendale;</w:t>
      </w:r>
      <w:r w:rsidR="00EB16BD">
        <w:rPr>
          <w:rStyle w:val="apple-converted-space"/>
          <w:rFonts w:ascii="Corbel" w:hAnsi="Corbel" w:cs="Arial"/>
          <w:sz w:val="24"/>
          <w:szCs w:val="24"/>
          <w:shd w:val="clear" w:color="auto" w:fill="FFFFFF"/>
        </w:rPr>
        <w:t xml:space="preserve"> </w:t>
      </w:r>
      <w:r w:rsidRPr="00C93428">
        <w:rPr>
          <w:rFonts w:ascii="Corbel" w:hAnsi="Corbel" w:cs="Arial"/>
          <w:sz w:val="24"/>
          <w:szCs w:val="24"/>
          <w:shd w:val="clear" w:color="auto" w:fill="FFFFFF"/>
        </w:rPr>
        <w:t>laurea nell</w:t>
      </w:r>
      <w:r w:rsidR="00EB16BD">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classe L-33 Scienze economiche</w:t>
      </w:r>
      <w:r w:rsidR="00106767">
        <w:rPr>
          <w:rFonts w:ascii="Corbel" w:hAnsi="Corbel" w:cs="Arial"/>
          <w:sz w:val="24"/>
          <w:szCs w:val="24"/>
          <w:shd w:val="clear" w:color="auto" w:fill="FFFFFF"/>
        </w:rPr>
        <w:t>; L-36</w:t>
      </w:r>
      <w:r w:rsidR="00970849">
        <w:rPr>
          <w:rFonts w:ascii="Corbel" w:hAnsi="Corbel" w:cs="Arial"/>
          <w:sz w:val="24"/>
          <w:szCs w:val="24"/>
          <w:shd w:val="clear" w:color="auto" w:fill="FFFFFF"/>
        </w:rPr>
        <w:t xml:space="preserve"> Scienze politiche e delle relazioni internazionali</w:t>
      </w:r>
    </w:p>
    <w:p w14:paraId="006F9DD9" w14:textId="78195E44" w:rsidR="00AC4473" w:rsidRPr="00C93428" w:rsidRDefault="00AC4473" w:rsidP="00EB16BD">
      <w:pPr>
        <w:pStyle w:val="Paragrafoelenco"/>
        <w:widowControl w:val="0"/>
        <w:numPr>
          <w:ilvl w:val="0"/>
          <w:numId w:val="28"/>
        </w:numPr>
        <w:suppressLineNumbers/>
        <w:tabs>
          <w:tab w:val="left" w:pos="0"/>
          <w:tab w:val="left" w:pos="240"/>
        </w:tabs>
        <w:jc w:val="both"/>
        <w:rPr>
          <w:rFonts w:ascii="Corbel" w:hAnsi="Corbel" w:cs="Arial"/>
          <w:sz w:val="24"/>
          <w:szCs w:val="24"/>
        </w:rPr>
      </w:pPr>
      <w:r w:rsidRPr="00C93428">
        <w:rPr>
          <w:rFonts w:ascii="Corbel" w:hAnsi="Corbel" w:cs="Arial"/>
          <w:sz w:val="24"/>
          <w:szCs w:val="24"/>
          <w:shd w:val="clear" w:color="auto" w:fill="FFFFFF"/>
        </w:rPr>
        <w:t>Aver conseguito titolo di studio all</w:t>
      </w:r>
      <w:r w:rsidR="00EB16BD">
        <w:rPr>
          <w:rFonts w:ascii="Corbel" w:hAnsi="Corbel" w:cs="Arial"/>
          <w:sz w:val="24"/>
          <w:szCs w:val="24"/>
          <w:shd w:val="clear" w:color="auto" w:fill="FFFFFF"/>
        </w:rPr>
        <w:t>’</w:t>
      </w:r>
      <w:r w:rsidRPr="00C93428">
        <w:rPr>
          <w:rFonts w:ascii="Corbel" w:hAnsi="Corbel" w:cs="Arial"/>
          <w:sz w:val="24"/>
          <w:szCs w:val="24"/>
          <w:shd w:val="clear" w:color="auto" w:fill="FFFFFF"/>
        </w:rPr>
        <w:t>estero in discipline economico/aziendali corrispondente ad una laurea di primo livello.</w:t>
      </w:r>
      <w:r w:rsidRPr="00C93428">
        <w:rPr>
          <w:rStyle w:val="apple-converted-space"/>
          <w:rFonts w:ascii="Corbel" w:hAnsi="Corbel" w:cs="Arial"/>
          <w:sz w:val="24"/>
          <w:szCs w:val="24"/>
          <w:shd w:val="clear" w:color="auto" w:fill="FFFFFF"/>
        </w:rPr>
        <w:t> </w:t>
      </w:r>
      <w:r w:rsidRPr="00C93428">
        <w:rPr>
          <w:rFonts w:ascii="Corbel" w:hAnsi="Corbel" w:cs="Arial"/>
          <w:sz w:val="24"/>
          <w:szCs w:val="24"/>
        </w:rPr>
        <w:t xml:space="preserve"> </w:t>
      </w:r>
    </w:p>
    <w:p w14:paraId="550734F2" w14:textId="77777777" w:rsidR="00AC4473" w:rsidRPr="00C93428" w:rsidRDefault="00AC4473" w:rsidP="00AC4473">
      <w:pPr>
        <w:jc w:val="both"/>
        <w:rPr>
          <w:rFonts w:ascii="Corbel" w:hAnsi="Corbel"/>
          <w:sz w:val="24"/>
          <w:szCs w:val="24"/>
          <w:shd w:val="clear" w:color="auto" w:fill="FFFFFF"/>
        </w:rPr>
      </w:pPr>
      <w:r w:rsidRPr="00C93428">
        <w:rPr>
          <w:rFonts w:ascii="Corbel" w:hAnsi="Corbel" w:cs="Arial"/>
          <w:sz w:val="24"/>
          <w:szCs w:val="24"/>
          <w:shd w:val="clear" w:color="auto" w:fill="FFFFFF"/>
        </w:rPr>
        <w:t xml:space="preserve">In mancanza del titolo di laurea richiesto, la Commissione per la verifica dei requisiti di accesso ai </w:t>
      </w:r>
      <w:proofErr w:type="spellStart"/>
      <w:r w:rsidRPr="00C93428">
        <w:rPr>
          <w:rFonts w:ascii="Corbel" w:hAnsi="Corbel" w:cs="Arial"/>
          <w:sz w:val="24"/>
          <w:szCs w:val="24"/>
          <w:shd w:val="clear" w:color="auto" w:fill="FFFFFF"/>
        </w:rPr>
        <w:t>CdLM</w:t>
      </w:r>
      <w:proofErr w:type="spellEnd"/>
      <w:r w:rsidRPr="00C93428">
        <w:rPr>
          <w:rFonts w:ascii="Corbel" w:hAnsi="Corbel" w:cs="Arial"/>
          <w:sz w:val="24"/>
          <w:szCs w:val="24"/>
          <w:shd w:val="clear" w:color="auto" w:fill="FFFFFF"/>
        </w:rPr>
        <w:t xml:space="preserve">, effettuerà una valutazione preliminare tramite colloquio e analisi del curriculum </w:t>
      </w:r>
      <w:proofErr w:type="spellStart"/>
      <w:r w:rsidRPr="00C93428">
        <w:rPr>
          <w:rFonts w:ascii="Corbel" w:hAnsi="Corbel" w:cs="Arial"/>
          <w:sz w:val="24"/>
          <w:szCs w:val="24"/>
          <w:shd w:val="clear" w:color="auto" w:fill="FFFFFF"/>
        </w:rPr>
        <w:t>studiorum</w:t>
      </w:r>
      <w:proofErr w:type="spellEnd"/>
      <w:r w:rsidRPr="00C93428">
        <w:rPr>
          <w:rFonts w:ascii="Corbel" w:hAnsi="Corbel" w:cs="Arial"/>
          <w:sz w:val="24"/>
          <w:szCs w:val="24"/>
          <w:shd w:val="clear" w:color="auto" w:fill="FFFFFF"/>
        </w:rPr>
        <w:t>, volta ad accertare se il laureato sia in</w:t>
      </w:r>
      <w:r w:rsidRPr="00C93428">
        <w:rPr>
          <w:rFonts w:ascii="Corbel" w:hAnsi="Corbel"/>
          <w:sz w:val="24"/>
          <w:szCs w:val="24"/>
        </w:rPr>
        <w:t xml:space="preserve"> possesso di 60 cfu </w:t>
      </w:r>
      <w:r w:rsidRPr="00C93428">
        <w:rPr>
          <w:rFonts w:ascii="Corbel" w:hAnsi="Corbel"/>
          <w:sz w:val="24"/>
          <w:szCs w:val="24"/>
          <w:shd w:val="clear" w:color="auto" w:fill="FFFFFF"/>
        </w:rPr>
        <w:t>cumulati ed appartenenti ad almeno tre dei quattro degli ambiti disciplinari ex D.M 270/04 e in uno o più settori scientifico-disciplinari come di seguito elencati nel dettaglio.</w:t>
      </w:r>
    </w:p>
    <w:p w14:paraId="1086FAB7" w14:textId="77777777" w:rsidR="00AC4473" w:rsidRPr="00C93428" w:rsidRDefault="00AC4473" w:rsidP="00AC4473">
      <w:pPr>
        <w:jc w:val="both"/>
        <w:rPr>
          <w:rFonts w:ascii="Corbel" w:hAnsi="Corbel"/>
          <w:sz w:val="24"/>
          <w:szCs w:val="24"/>
        </w:rPr>
      </w:pPr>
    </w:p>
    <w:p w14:paraId="327747E6" w14:textId="2E5361E0" w:rsidR="00EB16BD" w:rsidRPr="007C5EDC" w:rsidRDefault="00EB16BD" w:rsidP="00AC4473">
      <w:pPr>
        <w:rPr>
          <w:rFonts w:ascii="Corbel" w:hAnsi="Corbel"/>
          <w:b/>
          <w:sz w:val="24"/>
          <w:szCs w:val="24"/>
          <w:u w:val="single"/>
        </w:rPr>
      </w:pPr>
      <w:r w:rsidRPr="007C5EDC">
        <w:rPr>
          <w:rFonts w:ascii="Corbel" w:hAnsi="Corbel"/>
          <w:b/>
          <w:sz w:val="24"/>
          <w:szCs w:val="24"/>
          <w:u w:val="single"/>
        </w:rPr>
        <w:t>Ambiti:</w:t>
      </w:r>
    </w:p>
    <w:p w14:paraId="13FC54E7" w14:textId="2AAA672D" w:rsidR="00AC4473" w:rsidRPr="007C5EDC" w:rsidRDefault="00EB16BD" w:rsidP="00EB16BD">
      <w:pPr>
        <w:rPr>
          <w:rFonts w:ascii="Corbel" w:hAnsi="Corbel"/>
          <w:b/>
          <w:sz w:val="22"/>
          <w:szCs w:val="22"/>
        </w:rPr>
      </w:pPr>
      <w:r w:rsidRPr="007C5EDC">
        <w:rPr>
          <w:rFonts w:ascii="Corbel" w:hAnsi="Corbel"/>
          <w:b/>
          <w:sz w:val="22"/>
          <w:szCs w:val="22"/>
        </w:rPr>
        <w:t xml:space="preserve">Aziendale: </w:t>
      </w:r>
      <w:r w:rsidR="00AC4473" w:rsidRPr="007C5EDC">
        <w:rPr>
          <w:rFonts w:ascii="Corbel" w:hAnsi="Corbel"/>
          <w:sz w:val="22"/>
          <w:szCs w:val="22"/>
        </w:rPr>
        <w:t>AGR/01, SECS-P/07; SECS-P/08; SECS-P/09; SECS-P/10; SECS-P/11; SECS-P/13</w:t>
      </w:r>
    </w:p>
    <w:p w14:paraId="2A6E3E9B" w14:textId="74884420" w:rsidR="00AC4473" w:rsidRPr="007C5EDC" w:rsidRDefault="00EB16BD" w:rsidP="00EB16BD">
      <w:pPr>
        <w:rPr>
          <w:rFonts w:ascii="Corbel" w:hAnsi="Corbel"/>
          <w:b/>
          <w:sz w:val="22"/>
          <w:szCs w:val="22"/>
        </w:rPr>
      </w:pPr>
      <w:r w:rsidRPr="007C5EDC">
        <w:rPr>
          <w:rFonts w:ascii="Corbel" w:hAnsi="Corbel"/>
          <w:b/>
          <w:sz w:val="22"/>
          <w:szCs w:val="22"/>
        </w:rPr>
        <w:t xml:space="preserve">Economico: </w:t>
      </w:r>
      <w:r w:rsidR="00AC4473" w:rsidRPr="007C5EDC">
        <w:rPr>
          <w:rFonts w:ascii="Corbel" w:hAnsi="Corbel"/>
          <w:sz w:val="22"/>
          <w:szCs w:val="22"/>
        </w:rPr>
        <w:t>SECS-P/01;</w:t>
      </w:r>
      <w:r w:rsidR="00AE790A" w:rsidRPr="007C5EDC">
        <w:rPr>
          <w:rFonts w:ascii="Corbel" w:hAnsi="Corbel"/>
          <w:sz w:val="22"/>
          <w:szCs w:val="22"/>
        </w:rPr>
        <w:t xml:space="preserve"> </w:t>
      </w:r>
      <w:r w:rsidR="00AC4473" w:rsidRPr="007C5EDC">
        <w:rPr>
          <w:rFonts w:ascii="Corbel" w:hAnsi="Corbel"/>
          <w:sz w:val="22"/>
          <w:szCs w:val="22"/>
        </w:rPr>
        <w:t>SECS-P/02; SECS-P/03; SECS-P/05; SECS-P/06; SECS-P/12</w:t>
      </w:r>
    </w:p>
    <w:p w14:paraId="43337243" w14:textId="725E736A" w:rsidR="00AC4473" w:rsidRPr="007C5EDC" w:rsidRDefault="00EB16BD" w:rsidP="00EB16BD">
      <w:pPr>
        <w:rPr>
          <w:rFonts w:ascii="Corbel" w:hAnsi="Corbel"/>
          <w:b/>
          <w:sz w:val="22"/>
          <w:szCs w:val="22"/>
        </w:rPr>
      </w:pPr>
      <w:r w:rsidRPr="007C5EDC">
        <w:rPr>
          <w:rFonts w:ascii="Corbel" w:hAnsi="Corbel"/>
          <w:b/>
          <w:sz w:val="22"/>
          <w:szCs w:val="22"/>
        </w:rPr>
        <w:t xml:space="preserve">Giuridico: </w:t>
      </w:r>
      <w:r w:rsidR="00AC4473" w:rsidRPr="007C5EDC">
        <w:rPr>
          <w:rFonts w:ascii="Corbel" w:hAnsi="Corbel"/>
          <w:sz w:val="22"/>
          <w:szCs w:val="22"/>
        </w:rPr>
        <w:t>IUS/01; IUS/04; IUS/05; IUS/06; IUS/07; IUS/09;</w:t>
      </w:r>
      <w:r w:rsidR="00AE790A" w:rsidRPr="007C5EDC">
        <w:rPr>
          <w:rFonts w:ascii="Corbel" w:hAnsi="Corbel"/>
          <w:sz w:val="22"/>
          <w:szCs w:val="22"/>
        </w:rPr>
        <w:t xml:space="preserve"> </w:t>
      </w:r>
      <w:r w:rsidR="00AC4473" w:rsidRPr="007C5EDC">
        <w:rPr>
          <w:rFonts w:ascii="Corbel" w:hAnsi="Corbel"/>
          <w:sz w:val="22"/>
          <w:szCs w:val="22"/>
        </w:rPr>
        <w:t>IUS/12; IUS/13;</w:t>
      </w:r>
      <w:r w:rsidR="00AE790A" w:rsidRPr="007C5EDC">
        <w:rPr>
          <w:rFonts w:ascii="Corbel" w:hAnsi="Corbel"/>
          <w:sz w:val="22"/>
          <w:szCs w:val="22"/>
        </w:rPr>
        <w:t xml:space="preserve"> </w:t>
      </w:r>
      <w:r w:rsidR="00AC4473" w:rsidRPr="007C5EDC">
        <w:rPr>
          <w:rFonts w:ascii="Corbel" w:hAnsi="Corbel"/>
          <w:sz w:val="22"/>
          <w:szCs w:val="22"/>
        </w:rPr>
        <w:t>IUS/14</w:t>
      </w:r>
    </w:p>
    <w:p w14:paraId="21C8AF0B" w14:textId="2C6570BF" w:rsidR="00AC4473" w:rsidRPr="007C5EDC" w:rsidRDefault="00EB16BD" w:rsidP="00EB16BD">
      <w:pPr>
        <w:rPr>
          <w:rFonts w:ascii="Corbel" w:hAnsi="Corbel"/>
          <w:sz w:val="22"/>
          <w:szCs w:val="22"/>
          <w:lang w:val="en-US"/>
        </w:rPr>
      </w:pPr>
      <w:proofErr w:type="spellStart"/>
      <w:r w:rsidRPr="007C5EDC">
        <w:rPr>
          <w:rFonts w:ascii="Corbel" w:hAnsi="Corbel"/>
          <w:b/>
          <w:sz w:val="22"/>
          <w:szCs w:val="22"/>
          <w:lang w:val="en-US"/>
        </w:rPr>
        <w:t>Statistico</w:t>
      </w:r>
      <w:proofErr w:type="spellEnd"/>
      <w:r w:rsidRPr="007C5EDC">
        <w:rPr>
          <w:rFonts w:ascii="Corbel" w:hAnsi="Corbel"/>
          <w:b/>
          <w:sz w:val="22"/>
          <w:szCs w:val="22"/>
          <w:lang w:val="en-US"/>
        </w:rPr>
        <w:t xml:space="preserve"> – </w:t>
      </w:r>
      <w:proofErr w:type="spellStart"/>
      <w:r w:rsidRPr="007C5EDC">
        <w:rPr>
          <w:rFonts w:ascii="Corbel" w:hAnsi="Corbel"/>
          <w:b/>
          <w:sz w:val="22"/>
          <w:szCs w:val="22"/>
          <w:lang w:val="en-US"/>
        </w:rPr>
        <w:t>matematico</w:t>
      </w:r>
      <w:proofErr w:type="spellEnd"/>
      <w:r w:rsidRPr="007C5EDC">
        <w:rPr>
          <w:rFonts w:ascii="Corbel" w:hAnsi="Corbel"/>
          <w:b/>
          <w:sz w:val="22"/>
          <w:szCs w:val="22"/>
          <w:lang w:val="en-US"/>
        </w:rPr>
        <w:t xml:space="preserve">: </w:t>
      </w:r>
      <w:r w:rsidR="00AC4473" w:rsidRPr="007C5EDC">
        <w:rPr>
          <w:rFonts w:ascii="Corbel" w:hAnsi="Corbel"/>
          <w:sz w:val="22"/>
          <w:szCs w:val="22"/>
          <w:lang w:val="en-US"/>
        </w:rPr>
        <w:t>MAT/09</w:t>
      </w:r>
      <w:r w:rsidR="006E5DAD" w:rsidRPr="007C5EDC">
        <w:rPr>
          <w:rFonts w:ascii="Corbel" w:hAnsi="Corbel"/>
          <w:sz w:val="22"/>
          <w:szCs w:val="22"/>
          <w:lang w:val="en-US"/>
        </w:rPr>
        <w:t>;</w:t>
      </w:r>
      <w:r w:rsidR="00AE790A" w:rsidRPr="007C5EDC">
        <w:rPr>
          <w:rFonts w:ascii="Corbel" w:hAnsi="Corbel"/>
          <w:sz w:val="22"/>
          <w:szCs w:val="22"/>
          <w:lang w:val="en-US"/>
        </w:rPr>
        <w:t xml:space="preserve"> </w:t>
      </w:r>
      <w:r w:rsidR="00AC4473" w:rsidRPr="007C5EDC">
        <w:rPr>
          <w:rFonts w:ascii="Corbel" w:hAnsi="Corbel"/>
          <w:sz w:val="22"/>
          <w:szCs w:val="22"/>
          <w:lang w:val="en-US"/>
        </w:rPr>
        <w:t>SECS-S/01</w:t>
      </w:r>
      <w:r w:rsidR="006E5DAD" w:rsidRPr="007C5EDC">
        <w:rPr>
          <w:rFonts w:ascii="Corbel" w:hAnsi="Corbel"/>
          <w:sz w:val="22"/>
          <w:szCs w:val="22"/>
          <w:lang w:val="en-US"/>
        </w:rPr>
        <w:t>;</w:t>
      </w:r>
      <w:r w:rsidR="00AE790A" w:rsidRPr="007C5EDC">
        <w:rPr>
          <w:rFonts w:ascii="Corbel" w:hAnsi="Corbel"/>
          <w:sz w:val="22"/>
          <w:szCs w:val="22"/>
          <w:lang w:val="en-US"/>
        </w:rPr>
        <w:t xml:space="preserve"> </w:t>
      </w:r>
      <w:r w:rsidR="00AC4473" w:rsidRPr="007C5EDC">
        <w:rPr>
          <w:rFonts w:ascii="Corbel" w:hAnsi="Corbel"/>
          <w:sz w:val="22"/>
          <w:szCs w:val="22"/>
          <w:lang w:val="en-US"/>
        </w:rPr>
        <w:t>SECS-S/03</w:t>
      </w:r>
      <w:r w:rsidR="006E5DAD" w:rsidRPr="007C5EDC">
        <w:rPr>
          <w:rFonts w:ascii="Corbel" w:hAnsi="Corbel"/>
          <w:sz w:val="22"/>
          <w:szCs w:val="22"/>
          <w:lang w:val="en-US"/>
        </w:rPr>
        <w:t xml:space="preserve">; </w:t>
      </w:r>
      <w:r w:rsidR="00AC4473" w:rsidRPr="007C5EDC">
        <w:rPr>
          <w:rFonts w:ascii="Corbel" w:hAnsi="Corbel"/>
          <w:sz w:val="22"/>
          <w:szCs w:val="22"/>
          <w:lang w:val="en-US"/>
        </w:rPr>
        <w:t>SECS-S/06</w:t>
      </w:r>
    </w:p>
    <w:p w14:paraId="4AA32614" w14:textId="6FF8AD2C" w:rsidR="00EB16BD" w:rsidRDefault="00EB16BD" w:rsidP="00EB16BD">
      <w:pPr>
        <w:rPr>
          <w:rFonts w:ascii="Corbel" w:hAnsi="Corbel"/>
          <w:b/>
          <w:lang w:val="en-US"/>
        </w:rPr>
      </w:pPr>
    </w:p>
    <w:p w14:paraId="32185E02" w14:textId="77777777" w:rsidR="00EB16BD" w:rsidRPr="00EB16BD" w:rsidRDefault="00EB16BD" w:rsidP="00EB16BD">
      <w:pPr>
        <w:rPr>
          <w:rFonts w:ascii="Corbel" w:hAnsi="Corbel"/>
          <w:b/>
          <w:lang w:val="en-US"/>
        </w:rPr>
      </w:pPr>
    </w:p>
    <w:p w14:paraId="2AF00A4B" w14:textId="77777777" w:rsidR="00AC4473" w:rsidRPr="00C93428" w:rsidRDefault="00AC4473" w:rsidP="00AC4473">
      <w:pPr>
        <w:widowControl w:val="0"/>
        <w:suppressLineNumbers/>
        <w:tabs>
          <w:tab w:val="left" w:pos="0"/>
          <w:tab w:val="left" w:pos="240"/>
        </w:tabs>
        <w:jc w:val="both"/>
        <w:rPr>
          <w:rFonts w:ascii="Corbel" w:hAnsi="Corbel" w:cs="Arial"/>
          <w:sz w:val="24"/>
          <w:szCs w:val="24"/>
          <w:shd w:val="clear" w:color="auto" w:fill="FFFFFF"/>
        </w:rPr>
      </w:pPr>
      <w:r w:rsidRPr="00C93428">
        <w:rPr>
          <w:rFonts w:ascii="Corbel" w:hAnsi="Corbel" w:cs="Arial"/>
          <w:sz w:val="24"/>
          <w:szCs w:val="24"/>
          <w:shd w:val="clear" w:color="auto" w:fill="FFFFFF"/>
        </w:rPr>
        <w:t xml:space="preserve">Qualora la verifica abbia un esito positivo, la Commissione esprimerà un giudizio di idoneità, che consentirà il passaggio alla verifica della adeguatezza della preparazione personale. </w:t>
      </w:r>
    </w:p>
    <w:p w14:paraId="55C7BC28" w14:textId="00426047" w:rsidR="00AC4473" w:rsidRDefault="00AC4473" w:rsidP="00AC4473">
      <w:pPr>
        <w:widowControl w:val="0"/>
        <w:suppressLineNumbers/>
        <w:tabs>
          <w:tab w:val="left" w:pos="0"/>
          <w:tab w:val="left" w:pos="240"/>
        </w:tabs>
        <w:jc w:val="both"/>
        <w:rPr>
          <w:rFonts w:ascii="Corbel" w:hAnsi="Corbel"/>
          <w:sz w:val="24"/>
          <w:szCs w:val="24"/>
        </w:rPr>
      </w:pPr>
      <w:r w:rsidRPr="00C93428">
        <w:rPr>
          <w:rFonts w:ascii="Corbel" w:hAnsi="Corbel" w:cs="Arial"/>
          <w:sz w:val="24"/>
          <w:szCs w:val="24"/>
          <w:shd w:val="clear" w:color="auto" w:fill="FFFFFF"/>
        </w:rPr>
        <w:t xml:space="preserve">In caso contrario, la stessa determinerà </w:t>
      </w:r>
      <w:r w:rsidRPr="00C93428">
        <w:rPr>
          <w:rFonts w:ascii="Corbel" w:hAnsi="Corbel"/>
          <w:sz w:val="24"/>
          <w:szCs w:val="24"/>
        </w:rPr>
        <w:t xml:space="preserve">gli eventuali debiti formativi che devono essere colmati </w:t>
      </w:r>
      <w:r w:rsidRPr="007C5EDC">
        <w:rPr>
          <w:rFonts w:ascii="Corbel" w:hAnsi="Corbel"/>
          <w:sz w:val="24"/>
          <w:szCs w:val="24"/>
          <w:u w:val="single"/>
        </w:rPr>
        <w:t>prima della verifica della preparazione personale</w:t>
      </w:r>
      <w:r w:rsidRPr="00C93428">
        <w:rPr>
          <w:rFonts w:ascii="Corbel" w:hAnsi="Corbel"/>
          <w:sz w:val="24"/>
          <w:szCs w:val="24"/>
        </w:rPr>
        <w:t>, attraverso l’iscrizione ai Corsi singoli.</w:t>
      </w:r>
    </w:p>
    <w:p w14:paraId="0D7423CA" w14:textId="77777777" w:rsidR="00EB16BD" w:rsidRPr="00C93428" w:rsidRDefault="00EB16BD" w:rsidP="00AC4473">
      <w:pPr>
        <w:widowControl w:val="0"/>
        <w:suppressLineNumbers/>
        <w:tabs>
          <w:tab w:val="left" w:pos="0"/>
          <w:tab w:val="left" w:pos="240"/>
        </w:tabs>
        <w:jc w:val="both"/>
        <w:rPr>
          <w:rFonts w:ascii="Corbel" w:hAnsi="Corbel"/>
          <w:sz w:val="24"/>
          <w:szCs w:val="24"/>
        </w:rPr>
      </w:pPr>
    </w:p>
    <w:p w14:paraId="6A8A2D5C" w14:textId="72A6BAE1" w:rsidR="00AC4473" w:rsidRPr="00F06427" w:rsidRDefault="00EB16BD" w:rsidP="00AC4473">
      <w:pPr>
        <w:widowControl w:val="0"/>
        <w:suppressLineNumbers/>
        <w:tabs>
          <w:tab w:val="left" w:pos="0"/>
          <w:tab w:val="left" w:pos="240"/>
        </w:tabs>
        <w:jc w:val="both"/>
        <w:rPr>
          <w:rStyle w:val="apple-converted-space"/>
          <w:rFonts w:ascii="Corbel" w:hAnsi="Corbel" w:cs="Arial"/>
          <w:b/>
          <w:color w:val="333333"/>
          <w:sz w:val="24"/>
          <w:szCs w:val="24"/>
          <w:shd w:val="clear" w:color="auto" w:fill="FFFFFF"/>
        </w:rPr>
      </w:pPr>
      <w:r>
        <w:rPr>
          <w:rFonts w:ascii="Corbel" w:hAnsi="Corbel" w:cs="Arial"/>
          <w:b/>
          <w:color w:val="333333"/>
          <w:sz w:val="24"/>
          <w:szCs w:val="24"/>
          <w:shd w:val="clear" w:color="auto" w:fill="FFFFFF"/>
        </w:rPr>
        <w:t>R</w:t>
      </w:r>
      <w:r w:rsidRPr="00F06427">
        <w:rPr>
          <w:rFonts w:ascii="Corbel" w:hAnsi="Corbel" w:cs="Arial"/>
          <w:b/>
          <w:color w:val="333333"/>
          <w:sz w:val="24"/>
          <w:szCs w:val="24"/>
          <w:shd w:val="clear" w:color="auto" w:fill="FFFFFF"/>
        </w:rPr>
        <w:t>equisiti di preparazione personale</w:t>
      </w:r>
      <w:r w:rsidRPr="00F06427">
        <w:rPr>
          <w:rStyle w:val="apple-converted-space"/>
          <w:rFonts w:ascii="Corbel" w:hAnsi="Corbel" w:cs="Arial"/>
          <w:b/>
          <w:color w:val="333333"/>
          <w:sz w:val="24"/>
          <w:szCs w:val="24"/>
          <w:shd w:val="clear" w:color="auto" w:fill="FFFFFF"/>
        </w:rPr>
        <w:t> </w:t>
      </w:r>
    </w:p>
    <w:p w14:paraId="51FB12AA" w14:textId="77777777" w:rsidR="00AC4473" w:rsidRPr="00CE7C49" w:rsidRDefault="00AC4473" w:rsidP="00AC4473">
      <w:pPr>
        <w:jc w:val="both"/>
        <w:rPr>
          <w:rFonts w:ascii="Corbel" w:hAnsi="Corbel"/>
          <w:sz w:val="24"/>
          <w:szCs w:val="24"/>
        </w:rPr>
      </w:pPr>
      <w:r w:rsidRPr="00CE7C49">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2807E158" w14:textId="77777777" w:rsidR="00AC4473" w:rsidRPr="009F1A72" w:rsidRDefault="00AC4473" w:rsidP="00AC4473">
      <w:pPr>
        <w:jc w:val="both"/>
        <w:rPr>
          <w:rFonts w:ascii="Corbel" w:hAnsi="Corbel"/>
          <w:b/>
          <w:sz w:val="24"/>
          <w:szCs w:val="24"/>
        </w:rPr>
      </w:pPr>
      <w:r w:rsidRPr="009F1A72">
        <w:rPr>
          <w:rFonts w:ascii="Corbel" w:hAnsi="Corbel"/>
          <w:b/>
          <w:sz w:val="24"/>
          <w:szCs w:val="24"/>
        </w:rPr>
        <w:t xml:space="preserve">Tale verifica è dichiarata positiva, ogni volta che il richiedente abbia conseguito la laurea triennale con una votazione pari o superiore a 90/110. </w:t>
      </w:r>
    </w:p>
    <w:p w14:paraId="515CC1C9" w14:textId="4C46AE10" w:rsidR="00AC4473" w:rsidRDefault="00AC4473" w:rsidP="00AC4473">
      <w:pPr>
        <w:jc w:val="both"/>
        <w:rPr>
          <w:rFonts w:ascii="Corbel" w:hAnsi="Corbel"/>
          <w:sz w:val="24"/>
          <w:szCs w:val="24"/>
        </w:rPr>
      </w:pPr>
      <w:r>
        <w:rPr>
          <w:rFonts w:ascii="Corbel" w:hAnsi="Corbel"/>
          <w:sz w:val="24"/>
          <w:szCs w:val="24"/>
        </w:rPr>
        <w:t xml:space="preserve">A </w:t>
      </w:r>
      <w:r w:rsidRPr="00CE7C49">
        <w:rPr>
          <w:rFonts w:ascii="Corbel" w:hAnsi="Corbel"/>
          <w:sz w:val="24"/>
          <w:szCs w:val="24"/>
        </w:rPr>
        <w:t xml:space="preserve">Coloro che abbiano riportato una votazione inferiore a quella indicata è richiesto il superamento di </w:t>
      </w:r>
      <w:r w:rsidR="00E73B6A">
        <w:rPr>
          <w:rFonts w:ascii="Corbel" w:hAnsi="Corbel"/>
          <w:sz w:val="24"/>
          <w:szCs w:val="24"/>
        </w:rPr>
        <w:t>un colloquio su argomenti</w:t>
      </w:r>
      <w:r>
        <w:rPr>
          <w:rFonts w:ascii="Corbel" w:hAnsi="Corbel"/>
          <w:sz w:val="24"/>
          <w:szCs w:val="24"/>
        </w:rPr>
        <w:t xml:space="preserve"> scelti dalla Commissione per la verifica dei requisiti di accesso ai </w:t>
      </w:r>
      <w:proofErr w:type="spellStart"/>
      <w:r>
        <w:rPr>
          <w:rFonts w:ascii="Corbel" w:hAnsi="Corbel"/>
          <w:sz w:val="24"/>
          <w:szCs w:val="24"/>
        </w:rPr>
        <w:t>CdLM</w:t>
      </w:r>
      <w:proofErr w:type="spellEnd"/>
      <w:r>
        <w:rPr>
          <w:rFonts w:ascii="Corbel" w:hAnsi="Corbel"/>
          <w:sz w:val="24"/>
          <w:szCs w:val="24"/>
        </w:rPr>
        <w:t>.</w:t>
      </w:r>
    </w:p>
    <w:p w14:paraId="6E832D89" w14:textId="77777777" w:rsidR="00AC4473" w:rsidRDefault="00AC4473" w:rsidP="00AC4473">
      <w:pPr>
        <w:widowControl w:val="0"/>
        <w:suppressLineNumbers/>
        <w:tabs>
          <w:tab w:val="left" w:pos="0"/>
          <w:tab w:val="left" w:pos="240"/>
        </w:tabs>
        <w:jc w:val="both"/>
        <w:rPr>
          <w:rStyle w:val="apple-converted-space"/>
          <w:rFonts w:ascii="Corbel" w:hAnsi="Corbel" w:cs="Arial"/>
          <w:color w:val="333333"/>
          <w:sz w:val="24"/>
          <w:szCs w:val="24"/>
          <w:shd w:val="clear" w:color="auto" w:fill="FFFFFF"/>
        </w:rPr>
      </w:pPr>
      <w:r w:rsidRPr="005D3DBA">
        <w:rPr>
          <w:rFonts w:ascii="Corbel" w:hAnsi="Corbel" w:cs="Arial"/>
          <w:color w:val="333333"/>
          <w:sz w:val="24"/>
          <w:szCs w:val="24"/>
          <w:shd w:val="clear" w:color="auto" w:fill="FFFFFF"/>
        </w:rPr>
        <w:t xml:space="preserve">Per l'accesso al </w:t>
      </w:r>
      <w:proofErr w:type="spellStart"/>
      <w:r w:rsidRPr="005D3DBA">
        <w:rPr>
          <w:rFonts w:ascii="Corbel" w:hAnsi="Corbel" w:cs="Arial"/>
          <w:color w:val="333333"/>
          <w:sz w:val="24"/>
          <w:szCs w:val="24"/>
          <w:shd w:val="clear" w:color="auto" w:fill="FFFFFF"/>
        </w:rPr>
        <w:t>CdS</w:t>
      </w:r>
      <w:proofErr w:type="spellEnd"/>
      <w:r w:rsidRPr="005D3DBA">
        <w:rPr>
          <w:rFonts w:ascii="Corbel" w:hAnsi="Corbel" w:cs="Arial"/>
          <w:color w:val="333333"/>
          <w:sz w:val="24"/>
          <w:szCs w:val="24"/>
          <w:shd w:val="clear" w:color="auto" w:fill="FFFFFF"/>
        </w:rPr>
        <w:t xml:space="preserve"> è richiesta </w:t>
      </w:r>
      <w:r>
        <w:rPr>
          <w:rFonts w:ascii="Corbel" w:hAnsi="Corbel" w:cs="Arial"/>
          <w:color w:val="333333"/>
          <w:sz w:val="24"/>
          <w:szCs w:val="24"/>
          <w:shd w:val="clear" w:color="auto" w:fill="FFFFFF"/>
        </w:rPr>
        <w:t xml:space="preserve">inoltre </w:t>
      </w:r>
      <w:r w:rsidRPr="005D3DBA">
        <w:rPr>
          <w:rFonts w:ascii="Corbel" w:hAnsi="Corbel" w:cs="Arial"/>
          <w:color w:val="333333"/>
          <w:sz w:val="24"/>
          <w:szCs w:val="24"/>
          <w:shd w:val="clear" w:color="auto" w:fill="FFFFFF"/>
        </w:rPr>
        <w:t>una conoscenza della lingua inglese (livello B1) tale da garantire allo studente la possibilità di seguire un insegnamento in lingua inglese e/o di fruire di materiale didattico in inglese.</w:t>
      </w:r>
      <w:r w:rsidRPr="005D3DBA">
        <w:rPr>
          <w:rStyle w:val="apple-converted-space"/>
          <w:rFonts w:ascii="Corbel" w:hAnsi="Corbel" w:cs="Arial"/>
          <w:color w:val="333333"/>
          <w:sz w:val="24"/>
          <w:szCs w:val="24"/>
          <w:shd w:val="clear" w:color="auto" w:fill="FFFFFF"/>
        </w:rPr>
        <w:t> </w:t>
      </w:r>
      <w:r>
        <w:rPr>
          <w:rStyle w:val="apple-converted-space"/>
          <w:rFonts w:ascii="Corbel" w:hAnsi="Corbel" w:cs="Arial"/>
          <w:color w:val="333333"/>
          <w:sz w:val="24"/>
          <w:szCs w:val="24"/>
          <w:shd w:val="clear" w:color="auto" w:fill="FFFFFF"/>
        </w:rPr>
        <w:t xml:space="preserve">L’accertamento delle conoscenze e competenze nella lingua inglese di livello B1, viene fatto tramite il Centro linguistico di Ateneo. </w:t>
      </w:r>
    </w:p>
    <w:p w14:paraId="1BF2D836" w14:textId="1D629B40" w:rsidR="006E5DAD" w:rsidRPr="00DA2D52" w:rsidRDefault="00AC4473" w:rsidP="00DA2D52">
      <w:pPr>
        <w:widowControl w:val="0"/>
        <w:suppressLineNumbers/>
        <w:tabs>
          <w:tab w:val="left" w:pos="0"/>
          <w:tab w:val="left" w:pos="240"/>
        </w:tabs>
        <w:jc w:val="both"/>
        <w:rPr>
          <w:rFonts w:ascii="Corbel" w:hAnsi="Corbel"/>
          <w:sz w:val="24"/>
          <w:szCs w:val="24"/>
        </w:rPr>
      </w:pPr>
      <w:r>
        <w:rPr>
          <w:rStyle w:val="apple-converted-space"/>
          <w:rFonts w:ascii="Corbel" w:hAnsi="Corbel" w:cs="Arial"/>
          <w:color w:val="333333"/>
          <w:sz w:val="24"/>
          <w:szCs w:val="24"/>
          <w:shd w:val="clear" w:color="auto" w:fill="FFFFFF"/>
        </w:rPr>
        <w:t>Sono esonerati gli studenti in possesso di corrispondente certificazione linguistica.</w:t>
      </w:r>
    </w:p>
    <w:p w14:paraId="6BBB57B0" w14:textId="77777777" w:rsidR="00AC4473" w:rsidRPr="00C90895" w:rsidRDefault="00AC4473" w:rsidP="00AC4473">
      <w:pPr>
        <w:jc w:val="both"/>
        <w:rPr>
          <w:rFonts w:ascii="Corbel" w:hAnsi="Corbel"/>
          <w:sz w:val="24"/>
          <w:szCs w:val="24"/>
        </w:rPr>
      </w:pPr>
      <w:r w:rsidRPr="00C90895">
        <w:rPr>
          <w:rFonts w:ascii="Corbel" w:hAnsi="Corbel"/>
          <w:sz w:val="24"/>
          <w:szCs w:val="24"/>
        </w:rPr>
        <w:t>I laureati, inoltre, saranno in possesso dei prerequisiti necessari per svolgere, secondo le specifiche normative in vigore, l’attività d’insegnamento di materie economico-aziendali. Inoltre, essi potranno accedere a Master universitari di secondo livello, coerentemente con i loro specifici criteri di accesso, e a dottorati di ricerca nell’ambito delle discipline economiche e di management.</w:t>
      </w:r>
    </w:p>
    <w:p w14:paraId="51680425" w14:textId="77777777" w:rsidR="007C5EDC" w:rsidRDefault="007C5EDC" w:rsidP="00B710F2">
      <w:pPr>
        <w:rPr>
          <w:rFonts w:ascii="Corbel" w:hAnsi="Corbel" w:cs="Verdana"/>
          <w:sz w:val="24"/>
          <w:szCs w:val="24"/>
        </w:rPr>
      </w:pPr>
    </w:p>
    <w:p w14:paraId="0D1FF885" w14:textId="492FFF75" w:rsidR="00B2000B" w:rsidRPr="0052757A" w:rsidRDefault="0052757A" w:rsidP="00B710F2">
      <w:pPr>
        <w:rPr>
          <w:rFonts w:ascii="Corbel" w:hAnsi="Corbel" w:cs="Verdana"/>
          <w:sz w:val="24"/>
          <w:szCs w:val="24"/>
        </w:rPr>
      </w:pPr>
      <w:r w:rsidRPr="0052757A">
        <w:rPr>
          <w:rFonts w:ascii="Corbel" w:hAnsi="Corbel" w:cs="Verdana"/>
          <w:sz w:val="24"/>
          <w:szCs w:val="24"/>
        </w:rPr>
        <w:t>Di seguito il piano di studi del Corso di Laurea Magistrale</w:t>
      </w:r>
      <w:r>
        <w:rPr>
          <w:rFonts w:ascii="Corbel" w:hAnsi="Corbel" w:cs="Verdana"/>
          <w:sz w:val="24"/>
          <w:szCs w:val="24"/>
        </w:rPr>
        <w:t>:</w:t>
      </w:r>
    </w:p>
    <w:p w14:paraId="5558CEC8" w14:textId="77777777" w:rsidR="007C5EDC" w:rsidRDefault="007C5EDC" w:rsidP="006E4861">
      <w:pPr>
        <w:jc w:val="center"/>
        <w:rPr>
          <w:rFonts w:ascii="Corbel" w:hAnsi="Corbel"/>
          <w:b/>
          <w:sz w:val="24"/>
          <w:szCs w:val="24"/>
        </w:rPr>
      </w:pPr>
    </w:p>
    <w:p w14:paraId="5CB418B7" w14:textId="77777777" w:rsidR="007C5EDC" w:rsidRDefault="007C5EDC">
      <w:pPr>
        <w:suppressAutoHyphens w:val="0"/>
        <w:rPr>
          <w:rFonts w:ascii="Corbel" w:hAnsi="Corbel" w:cs="Verdana"/>
          <w:sz w:val="22"/>
          <w:szCs w:val="22"/>
        </w:rPr>
      </w:pPr>
      <w:r>
        <w:rPr>
          <w:rFonts w:ascii="Corbel" w:hAnsi="Corbel" w:cs="Verdana"/>
          <w:sz w:val="22"/>
          <w:szCs w:val="22"/>
        </w:rPr>
        <w:br w:type="page"/>
      </w:r>
    </w:p>
    <w:p w14:paraId="08879BB8" w14:textId="387197DB" w:rsidR="00F53E91" w:rsidRPr="00DA37A7" w:rsidRDefault="00F53E91" w:rsidP="00F53E91">
      <w:pPr>
        <w:pStyle w:val="NormaleWeb"/>
        <w:tabs>
          <w:tab w:val="left" w:pos="8535"/>
        </w:tabs>
        <w:jc w:val="both"/>
        <w:rPr>
          <w:rFonts w:ascii="Corbel" w:hAnsi="Corbel"/>
        </w:rPr>
      </w:pPr>
      <w:r w:rsidRPr="00F93370">
        <w:rPr>
          <w:rFonts w:ascii="Corbel" w:hAnsi="Corbel"/>
        </w:rPr>
        <w:lastRenderedPageBreak/>
        <w:t xml:space="preserve">Il Corso di Laurea </w:t>
      </w:r>
      <w:r>
        <w:rPr>
          <w:rFonts w:ascii="Corbel" w:hAnsi="Corbel"/>
        </w:rPr>
        <w:t xml:space="preserve">Magistrale </w:t>
      </w:r>
      <w:r w:rsidRPr="00F93370">
        <w:rPr>
          <w:rFonts w:ascii="Corbel" w:hAnsi="Corbel"/>
        </w:rPr>
        <w:t xml:space="preserve">prevede </w:t>
      </w:r>
      <w:r>
        <w:rPr>
          <w:rFonts w:ascii="Corbel" w:hAnsi="Corbel"/>
        </w:rPr>
        <w:t>due curricula</w:t>
      </w:r>
      <w:r w:rsidR="004A0098">
        <w:rPr>
          <w:rFonts w:ascii="Corbel" w:hAnsi="Corbel"/>
        </w:rPr>
        <w:t xml:space="preserve">. </w:t>
      </w:r>
      <w:r w:rsidRPr="00140AF4">
        <w:rPr>
          <w:rFonts w:ascii="Corbel" w:hAnsi="Corbel"/>
        </w:rPr>
        <w:t>L</w:t>
      </w:r>
      <w:r w:rsidRPr="00F93370">
        <w:rPr>
          <w:rFonts w:ascii="Corbel" w:hAnsi="Corbel"/>
        </w:rPr>
        <w:t xml:space="preserve">’iscrizione al primo anno dovrà essere perfezionata con </w:t>
      </w:r>
      <w:r>
        <w:rPr>
          <w:rFonts w:ascii="Corbel" w:hAnsi="Corbel"/>
        </w:rPr>
        <w:t xml:space="preserve">la scelta del curriculum e </w:t>
      </w:r>
      <w:r w:rsidRPr="00F93370">
        <w:rPr>
          <w:rFonts w:ascii="Corbel" w:hAnsi="Corbel"/>
        </w:rPr>
        <w:t>l’indicazione dei crediti a scelta dello studente.</w:t>
      </w:r>
      <w:r w:rsidRPr="00F064E1">
        <w:rPr>
          <w:rFonts w:ascii="Corbel" w:hAnsi="Corbel"/>
          <w:color w:val="000000"/>
        </w:rPr>
        <w:t xml:space="preserve"> Gli studenti possono conseguire ulteriori cfu sino ad un massimo di 15 oltre ai </w:t>
      </w:r>
      <w:r>
        <w:rPr>
          <w:rFonts w:ascii="Corbel" w:hAnsi="Corbel"/>
          <w:color w:val="000000"/>
        </w:rPr>
        <w:t>120</w:t>
      </w:r>
      <w:r w:rsidRPr="00F064E1">
        <w:rPr>
          <w:rFonts w:ascii="Corbel" w:hAnsi="Corbel"/>
          <w:color w:val="000000"/>
        </w:rPr>
        <w:t xml:space="preserve"> necessari per il rilascio del titolo.</w:t>
      </w:r>
    </w:p>
    <w:p w14:paraId="556DA2E1" w14:textId="223D5188" w:rsidR="00F53E91" w:rsidRPr="00F93370" w:rsidRDefault="00F53E91" w:rsidP="00F53E91">
      <w:pPr>
        <w:pStyle w:val="NormaleWeb"/>
        <w:tabs>
          <w:tab w:val="left" w:pos="8535"/>
        </w:tabs>
        <w:jc w:val="center"/>
        <w:rPr>
          <w:rFonts w:ascii="Corbel" w:hAnsi="Corbel"/>
          <w:b/>
        </w:rPr>
      </w:pPr>
      <w:r>
        <w:rPr>
          <w:rFonts w:ascii="Corbel" w:hAnsi="Corbel"/>
          <w:b/>
        </w:rPr>
        <w:t>Struttura del percorso formativo</w:t>
      </w:r>
      <w:r w:rsidR="00104727">
        <w:rPr>
          <w:rFonts w:ascii="Corbel" w:hAnsi="Corbel"/>
          <w:b/>
        </w:rPr>
        <w:t xml:space="preserve"> Economia e management dell’innovazione</w:t>
      </w:r>
    </w:p>
    <w:p w14:paraId="65C1970E" w14:textId="77777777" w:rsidR="00E57DEB" w:rsidRDefault="00E57DEB" w:rsidP="004A0098">
      <w:pPr>
        <w:pStyle w:val="NormaleWeb"/>
        <w:tabs>
          <w:tab w:val="left" w:pos="8535"/>
        </w:tabs>
        <w:rPr>
          <w:rFonts w:ascii="Corbel" w:hAnsi="Corbel"/>
          <w:b/>
        </w:rPr>
      </w:pPr>
    </w:p>
    <w:tbl>
      <w:tblPr>
        <w:tblW w:w="9351" w:type="dxa"/>
        <w:tblCellMar>
          <w:left w:w="70" w:type="dxa"/>
          <w:right w:w="70" w:type="dxa"/>
        </w:tblCellMar>
        <w:tblLook w:val="04A0" w:firstRow="1" w:lastRow="0" w:firstColumn="1" w:lastColumn="0" w:noHBand="0" w:noVBand="1"/>
      </w:tblPr>
      <w:tblGrid>
        <w:gridCol w:w="2926"/>
        <w:gridCol w:w="502"/>
        <w:gridCol w:w="1818"/>
        <w:gridCol w:w="3680"/>
        <w:gridCol w:w="425"/>
      </w:tblGrid>
      <w:tr w:rsidR="00E85EA6" w:rsidRPr="009A38FC" w14:paraId="70D8F16D" w14:textId="77777777" w:rsidTr="009A38FC">
        <w:trPr>
          <w:trHeight w:val="522"/>
        </w:trPr>
        <w:tc>
          <w:tcPr>
            <w:tcW w:w="292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DB285E" w14:textId="048D9F65"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Attività Formativa</w:t>
            </w:r>
          </w:p>
        </w:tc>
        <w:tc>
          <w:tcPr>
            <w:tcW w:w="502" w:type="dxa"/>
            <w:tcBorders>
              <w:top w:val="single" w:sz="4" w:space="0" w:color="000000"/>
              <w:left w:val="nil"/>
              <w:bottom w:val="single" w:sz="4" w:space="0" w:color="000000"/>
              <w:right w:val="single" w:sz="4" w:space="0" w:color="000000"/>
            </w:tcBorders>
            <w:shd w:val="clear" w:color="000000" w:fill="FFFFFF"/>
            <w:vAlign w:val="center"/>
            <w:hideMark/>
          </w:tcPr>
          <w:p w14:paraId="5EA87909" w14:textId="55BD187E"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Cfu</w:t>
            </w:r>
          </w:p>
        </w:tc>
        <w:tc>
          <w:tcPr>
            <w:tcW w:w="1818" w:type="dxa"/>
            <w:tcBorders>
              <w:top w:val="single" w:sz="4" w:space="0" w:color="000000"/>
              <w:left w:val="nil"/>
              <w:bottom w:val="single" w:sz="4" w:space="0" w:color="000000"/>
              <w:right w:val="single" w:sz="4" w:space="0" w:color="000000"/>
            </w:tcBorders>
            <w:shd w:val="clear" w:color="000000" w:fill="FFFFFF"/>
            <w:vAlign w:val="center"/>
            <w:hideMark/>
          </w:tcPr>
          <w:p w14:paraId="003834C7" w14:textId="03D8CEF5"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Settore</w:t>
            </w:r>
          </w:p>
        </w:tc>
        <w:tc>
          <w:tcPr>
            <w:tcW w:w="4105"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4D55FE" w14:textId="1630421D" w:rsidR="00E85EA6" w:rsidRPr="00C108D7" w:rsidRDefault="00784B3F" w:rsidP="00C108D7">
            <w:pPr>
              <w:suppressAutoHyphens w:val="0"/>
              <w:jc w:val="center"/>
              <w:rPr>
                <w:rFonts w:ascii="Corbel" w:hAnsi="Corbel" w:cs="Arial"/>
                <w:b/>
                <w:bCs/>
                <w:color w:val="000000"/>
                <w:lang w:eastAsia="it-IT"/>
              </w:rPr>
            </w:pPr>
            <w:proofErr w:type="spellStart"/>
            <w:r w:rsidRPr="009A38FC">
              <w:rPr>
                <w:rFonts w:ascii="Corbel" w:hAnsi="Corbel" w:cs="Arial"/>
                <w:b/>
                <w:bCs/>
                <w:color w:val="000000"/>
                <w:lang w:eastAsia="it-IT"/>
              </w:rPr>
              <w:t>Taf</w:t>
            </w:r>
            <w:proofErr w:type="spellEnd"/>
            <w:r w:rsidRPr="009A38FC">
              <w:rPr>
                <w:rFonts w:ascii="Corbel" w:hAnsi="Corbel" w:cs="Arial"/>
                <w:b/>
                <w:bCs/>
                <w:color w:val="000000"/>
                <w:lang w:eastAsia="it-IT"/>
              </w:rPr>
              <w:t>/Ambito</w:t>
            </w:r>
          </w:p>
        </w:tc>
      </w:tr>
      <w:tr w:rsidR="00E85EA6" w:rsidRPr="009A38FC" w14:paraId="6F13E80A"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4DB2D0AB" w14:textId="5573EFE0"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Corporate </w:t>
            </w:r>
            <w:r w:rsidR="000A07DC" w:rsidRPr="009A38FC">
              <w:rPr>
                <w:rFonts w:ascii="Corbel" w:hAnsi="Corbel" w:cs="Arial"/>
                <w:color w:val="000000"/>
                <w:lang w:eastAsia="it-IT"/>
              </w:rPr>
              <w:t>governance e strategie d'impresa</w:t>
            </w:r>
          </w:p>
        </w:tc>
        <w:tc>
          <w:tcPr>
            <w:tcW w:w="502" w:type="dxa"/>
            <w:tcBorders>
              <w:top w:val="nil"/>
              <w:left w:val="nil"/>
              <w:bottom w:val="single" w:sz="4" w:space="0" w:color="000000"/>
              <w:right w:val="single" w:sz="4" w:space="0" w:color="000000"/>
            </w:tcBorders>
            <w:shd w:val="clear" w:color="000000" w:fill="FFFFFF"/>
            <w:vAlign w:val="center"/>
            <w:hideMark/>
          </w:tcPr>
          <w:p w14:paraId="5FFC0384" w14:textId="2C31C44C"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621FBF29" w14:textId="35881F91"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-P/08</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76F56A6C" w14:textId="3F6060A7"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Aziendali</w:t>
            </w:r>
          </w:p>
        </w:tc>
      </w:tr>
      <w:tr w:rsidR="00E85EA6" w:rsidRPr="009A38FC" w14:paraId="7CB6DA26"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69B9B720" w14:textId="39B54E06"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Diritto Industriale </w:t>
            </w:r>
            <w:r w:rsidR="000A07DC">
              <w:rPr>
                <w:rFonts w:ascii="Corbel" w:hAnsi="Corbel" w:cs="Arial"/>
                <w:color w:val="000000"/>
                <w:lang w:eastAsia="it-IT"/>
              </w:rPr>
              <w:t>e</w:t>
            </w:r>
            <w:r w:rsidR="000A07DC" w:rsidRPr="009A38FC">
              <w:rPr>
                <w:rFonts w:ascii="Corbel" w:hAnsi="Corbel" w:cs="Arial"/>
                <w:color w:val="000000"/>
                <w:lang w:eastAsia="it-IT"/>
              </w:rPr>
              <w:t xml:space="preserve"> della </w:t>
            </w:r>
            <w:proofErr w:type="spellStart"/>
            <w:r w:rsidR="000A07DC" w:rsidRPr="009A38FC">
              <w:rPr>
                <w:rFonts w:ascii="Corbel" w:hAnsi="Corbel" w:cs="Arial"/>
                <w:color w:val="000000"/>
                <w:lang w:eastAsia="it-IT"/>
              </w:rPr>
              <w:t>proprieta'</w:t>
            </w:r>
            <w:proofErr w:type="spellEnd"/>
            <w:r w:rsidR="000A07DC" w:rsidRPr="009A38FC">
              <w:rPr>
                <w:rFonts w:ascii="Corbel" w:hAnsi="Corbel" w:cs="Arial"/>
                <w:color w:val="000000"/>
                <w:lang w:eastAsia="it-IT"/>
              </w:rPr>
              <w:t xml:space="preserve"> intellettuale</w:t>
            </w:r>
          </w:p>
        </w:tc>
        <w:tc>
          <w:tcPr>
            <w:tcW w:w="502" w:type="dxa"/>
            <w:tcBorders>
              <w:top w:val="nil"/>
              <w:left w:val="nil"/>
              <w:bottom w:val="single" w:sz="4" w:space="0" w:color="000000"/>
              <w:right w:val="single" w:sz="4" w:space="0" w:color="000000"/>
            </w:tcBorders>
            <w:shd w:val="clear" w:color="000000" w:fill="FFFFFF"/>
            <w:vAlign w:val="center"/>
            <w:hideMark/>
          </w:tcPr>
          <w:p w14:paraId="14B32B42" w14:textId="787FFBC7"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388F3448" w14:textId="2FF915AA"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Ius/04</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68D57590" w14:textId="60F054B6"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Giuridiche</w:t>
            </w:r>
          </w:p>
        </w:tc>
      </w:tr>
      <w:tr w:rsidR="00E85EA6" w:rsidRPr="009A38FC" w14:paraId="0EB931A1"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0DDBDB3E" w14:textId="513BEBFB"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Economia </w:t>
            </w:r>
            <w:r w:rsidR="000A07DC" w:rsidRPr="009A38FC">
              <w:rPr>
                <w:rFonts w:ascii="Corbel" w:hAnsi="Corbel" w:cs="Arial"/>
                <w:color w:val="000000"/>
                <w:lang w:eastAsia="it-IT"/>
              </w:rPr>
              <w:t>della tassazione</w:t>
            </w:r>
          </w:p>
        </w:tc>
        <w:tc>
          <w:tcPr>
            <w:tcW w:w="502" w:type="dxa"/>
            <w:tcBorders>
              <w:top w:val="nil"/>
              <w:left w:val="nil"/>
              <w:bottom w:val="single" w:sz="4" w:space="0" w:color="000000"/>
              <w:right w:val="single" w:sz="4" w:space="0" w:color="000000"/>
            </w:tcBorders>
            <w:shd w:val="clear" w:color="000000" w:fill="FFFFFF"/>
            <w:vAlign w:val="center"/>
            <w:hideMark/>
          </w:tcPr>
          <w:p w14:paraId="4676A1AE" w14:textId="5A2076B6"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502566FA" w14:textId="35634A5D"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-P/03</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45EC6BB2" w14:textId="5875D706"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Economiche</w:t>
            </w:r>
          </w:p>
        </w:tc>
      </w:tr>
      <w:tr w:rsidR="00E85EA6" w:rsidRPr="009A38FC" w14:paraId="61C3DF9E"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71B1A0E3" w14:textId="4849C446"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Economia </w:t>
            </w:r>
            <w:r w:rsidR="000A07DC">
              <w:rPr>
                <w:rFonts w:ascii="Corbel" w:hAnsi="Corbel" w:cs="Arial"/>
                <w:color w:val="000000"/>
                <w:lang w:eastAsia="it-IT"/>
              </w:rPr>
              <w:t>d</w:t>
            </w:r>
            <w:r w:rsidRPr="009A38FC">
              <w:rPr>
                <w:rFonts w:ascii="Corbel" w:hAnsi="Corbel" w:cs="Arial"/>
                <w:color w:val="000000"/>
                <w:lang w:eastAsia="it-IT"/>
              </w:rPr>
              <w:t>ell'innovazione</w:t>
            </w:r>
          </w:p>
        </w:tc>
        <w:tc>
          <w:tcPr>
            <w:tcW w:w="502" w:type="dxa"/>
            <w:tcBorders>
              <w:top w:val="nil"/>
              <w:left w:val="nil"/>
              <w:bottom w:val="single" w:sz="4" w:space="0" w:color="000000"/>
              <w:right w:val="single" w:sz="4" w:space="0" w:color="000000"/>
            </w:tcBorders>
            <w:shd w:val="clear" w:color="000000" w:fill="FFFFFF"/>
            <w:vAlign w:val="center"/>
            <w:hideMark/>
          </w:tcPr>
          <w:p w14:paraId="46761588" w14:textId="682EF620"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3B24DFFE" w14:textId="144B9DD5"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-P/06</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10B1E818" w14:textId="0123B6F5"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Economiche</w:t>
            </w:r>
          </w:p>
        </w:tc>
      </w:tr>
      <w:tr w:rsidR="00E85EA6" w:rsidRPr="009A38FC" w14:paraId="0E86D81F" w14:textId="77777777" w:rsidTr="009A38FC">
        <w:trPr>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3266A224" w14:textId="5FF7A6C2"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Statistica </w:t>
            </w:r>
            <w:r w:rsidR="000A07DC">
              <w:rPr>
                <w:rFonts w:ascii="Corbel" w:hAnsi="Corbel" w:cs="Arial"/>
                <w:color w:val="000000"/>
                <w:lang w:eastAsia="it-IT"/>
              </w:rPr>
              <w:t>p</w:t>
            </w:r>
            <w:r w:rsidRPr="009A38FC">
              <w:rPr>
                <w:rFonts w:ascii="Corbel" w:hAnsi="Corbel" w:cs="Arial"/>
                <w:color w:val="000000"/>
                <w:lang w:eastAsia="it-IT"/>
              </w:rPr>
              <w:t>er Il Management</w:t>
            </w:r>
          </w:p>
        </w:tc>
        <w:tc>
          <w:tcPr>
            <w:tcW w:w="502" w:type="dxa"/>
            <w:tcBorders>
              <w:top w:val="nil"/>
              <w:left w:val="nil"/>
              <w:bottom w:val="single" w:sz="4" w:space="0" w:color="000000"/>
              <w:right w:val="single" w:sz="4" w:space="0" w:color="000000"/>
            </w:tcBorders>
            <w:shd w:val="clear" w:color="000000" w:fill="FFFFFF"/>
            <w:vAlign w:val="center"/>
            <w:hideMark/>
          </w:tcPr>
          <w:p w14:paraId="26670E94" w14:textId="43BF0620"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5AA712E3" w14:textId="3EC60C8E"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-S/03</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568C8779" w14:textId="789714DE"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Statistiche E Matematiche</w:t>
            </w:r>
          </w:p>
        </w:tc>
      </w:tr>
      <w:tr w:rsidR="00E85EA6" w:rsidRPr="009A38FC" w14:paraId="06DC1EF9" w14:textId="77777777" w:rsidTr="009A38FC">
        <w:trPr>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661DCDE3" w14:textId="12AA2476"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Economia </w:t>
            </w:r>
            <w:r w:rsidR="000A07DC">
              <w:rPr>
                <w:rFonts w:ascii="Corbel" w:hAnsi="Corbel" w:cs="Arial"/>
                <w:color w:val="000000"/>
                <w:lang w:eastAsia="it-IT"/>
              </w:rPr>
              <w:t>d</w:t>
            </w:r>
            <w:r w:rsidR="000A07DC" w:rsidRPr="009A38FC">
              <w:rPr>
                <w:rFonts w:ascii="Corbel" w:hAnsi="Corbel" w:cs="Arial"/>
                <w:color w:val="000000"/>
                <w:lang w:eastAsia="it-IT"/>
              </w:rPr>
              <w:t>elle istituzioni e dei mercati regolati</w:t>
            </w:r>
          </w:p>
        </w:tc>
        <w:tc>
          <w:tcPr>
            <w:tcW w:w="502" w:type="dxa"/>
            <w:tcBorders>
              <w:top w:val="nil"/>
              <w:left w:val="nil"/>
              <w:bottom w:val="single" w:sz="4" w:space="0" w:color="000000"/>
              <w:right w:val="single" w:sz="4" w:space="0" w:color="000000"/>
            </w:tcBorders>
            <w:shd w:val="clear" w:color="000000" w:fill="FFFFFF"/>
            <w:vAlign w:val="center"/>
            <w:hideMark/>
          </w:tcPr>
          <w:p w14:paraId="20707940" w14:textId="0C2EFC54"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15E8426D" w14:textId="77B57F20"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-P/01</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0A490F97" w14:textId="5C2B1353"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 xml:space="preserve">Affine/Integrativa </w:t>
            </w:r>
          </w:p>
        </w:tc>
      </w:tr>
      <w:tr w:rsidR="00E85EA6" w:rsidRPr="009A38FC" w14:paraId="35BB01EF" w14:textId="77777777" w:rsidTr="009A38FC">
        <w:trPr>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459CF8FE" w14:textId="43F755F9"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Crediti </w:t>
            </w:r>
            <w:r w:rsidR="000A07DC">
              <w:rPr>
                <w:rFonts w:ascii="Corbel" w:hAnsi="Corbel" w:cs="Arial"/>
                <w:color w:val="000000"/>
                <w:lang w:eastAsia="it-IT"/>
              </w:rPr>
              <w:t>a</w:t>
            </w:r>
            <w:r w:rsidRPr="009A38FC">
              <w:rPr>
                <w:rFonts w:ascii="Corbel" w:hAnsi="Corbel" w:cs="Arial"/>
                <w:color w:val="000000"/>
                <w:lang w:eastAsia="it-IT"/>
              </w:rPr>
              <w:t xml:space="preserve"> </w:t>
            </w:r>
            <w:r w:rsidR="000A07DC" w:rsidRPr="009A38FC">
              <w:rPr>
                <w:rFonts w:ascii="Corbel" w:hAnsi="Corbel" w:cs="Arial"/>
                <w:color w:val="000000"/>
                <w:lang w:eastAsia="it-IT"/>
              </w:rPr>
              <w:t>scelta</w:t>
            </w:r>
          </w:p>
        </w:tc>
        <w:tc>
          <w:tcPr>
            <w:tcW w:w="502" w:type="dxa"/>
            <w:tcBorders>
              <w:top w:val="nil"/>
              <w:left w:val="nil"/>
              <w:bottom w:val="single" w:sz="4" w:space="0" w:color="000000"/>
              <w:right w:val="single" w:sz="4" w:space="0" w:color="000000"/>
            </w:tcBorders>
            <w:shd w:val="clear" w:color="000000" w:fill="FFFFFF"/>
            <w:vAlign w:val="center"/>
            <w:hideMark/>
          </w:tcPr>
          <w:p w14:paraId="32090D81" w14:textId="72250C40"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12</w:t>
            </w:r>
          </w:p>
        </w:tc>
        <w:tc>
          <w:tcPr>
            <w:tcW w:w="1818" w:type="dxa"/>
            <w:tcBorders>
              <w:top w:val="nil"/>
              <w:left w:val="nil"/>
              <w:bottom w:val="single" w:sz="4" w:space="0" w:color="000000"/>
              <w:right w:val="single" w:sz="4" w:space="0" w:color="000000"/>
            </w:tcBorders>
            <w:shd w:val="clear" w:color="000000" w:fill="FFFFFF"/>
            <w:vAlign w:val="center"/>
            <w:hideMark/>
          </w:tcPr>
          <w:p w14:paraId="2057D08D" w14:textId="358DAA7B"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Nn</w:t>
            </w:r>
            <w:proofErr w:type="spellEnd"/>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63E87E06" w14:textId="3EFDAD2D"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 xml:space="preserve">A Scelta Dello Studente </w:t>
            </w:r>
          </w:p>
        </w:tc>
      </w:tr>
      <w:tr w:rsidR="00E85EA6" w:rsidRPr="009A38FC" w14:paraId="53C5F932"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6245FD19" w14:textId="7274FB25"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Tirocinio</w:t>
            </w:r>
            <w:r w:rsidR="00BD5BCB" w:rsidRPr="009A38FC">
              <w:rPr>
                <w:rFonts w:ascii="Corbel" w:hAnsi="Corbel" w:cs="Arial"/>
                <w:color w:val="000000"/>
                <w:lang w:eastAsia="it-IT"/>
              </w:rPr>
              <w:t xml:space="preserve"> curriculare</w:t>
            </w:r>
          </w:p>
        </w:tc>
        <w:tc>
          <w:tcPr>
            <w:tcW w:w="502" w:type="dxa"/>
            <w:tcBorders>
              <w:top w:val="nil"/>
              <w:left w:val="nil"/>
              <w:bottom w:val="single" w:sz="4" w:space="0" w:color="000000"/>
              <w:right w:val="single" w:sz="4" w:space="0" w:color="000000"/>
            </w:tcBorders>
            <w:shd w:val="clear" w:color="000000" w:fill="FFFFFF"/>
            <w:vAlign w:val="center"/>
            <w:hideMark/>
          </w:tcPr>
          <w:p w14:paraId="320B9421" w14:textId="25801E60"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013E8CFC" w14:textId="670EEB08"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Nn</w:t>
            </w:r>
            <w:proofErr w:type="spellEnd"/>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57B34E9A" w14:textId="4C1E2392"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Altro / Tirocini Formativi E Di Orientamento</w:t>
            </w:r>
          </w:p>
        </w:tc>
      </w:tr>
      <w:tr w:rsidR="001634E0" w:rsidRPr="009A38FC" w14:paraId="6BB2FA5E" w14:textId="77777777" w:rsidTr="009A38FC">
        <w:trPr>
          <w:trHeight w:val="522"/>
        </w:trPr>
        <w:tc>
          <w:tcPr>
            <w:tcW w:w="2926" w:type="dxa"/>
            <w:tcBorders>
              <w:top w:val="nil"/>
              <w:left w:val="single" w:sz="4" w:space="0" w:color="000000"/>
              <w:bottom w:val="single" w:sz="4" w:space="0" w:color="000000"/>
              <w:right w:val="single" w:sz="4" w:space="0" w:color="000000"/>
            </w:tcBorders>
            <w:shd w:val="clear" w:color="000000" w:fill="FFFFFF"/>
            <w:vAlign w:val="center"/>
          </w:tcPr>
          <w:p w14:paraId="053DB86B" w14:textId="5F405F9B" w:rsidR="001634E0" w:rsidRPr="009A38FC" w:rsidRDefault="00BD5BCB"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2° A</w:t>
            </w:r>
            <w:r w:rsidR="001136D8" w:rsidRPr="009A38FC">
              <w:rPr>
                <w:rFonts w:ascii="Corbel" w:hAnsi="Corbel" w:cs="Arial"/>
                <w:b/>
                <w:bCs/>
                <w:color w:val="000000"/>
                <w:lang w:eastAsia="it-IT"/>
              </w:rPr>
              <w:t>nno</w:t>
            </w:r>
          </w:p>
        </w:tc>
        <w:tc>
          <w:tcPr>
            <w:tcW w:w="502" w:type="dxa"/>
            <w:tcBorders>
              <w:top w:val="nil"/>
              <w:left w:val="nil"/>
              <w:bottom w:val="single" w:sz="4" w:space="0" w:color="000000"/>
              <w:right w:val="single" w:sz="4" w:space="0" w:color="000000"/>
            </w:tcBorders>
            <w:shd w:val="clear" w:color="000000" w:fill="FFFFFF"/>
            <w:vAlign w:val="center"/>
          </w:tcPr>
          <w:p w14:paraId="2BD89AA4" w14:textId="017D1138" w:rsidR="001634E0" w:rsidRPr="009A38FC" w:rsidRDefault="001634E0" w:rsidP="00C108D7">
            <w:pPr>
              <w:suppressAutoHyphens w:val="0"/>
              <w:jc w:val="center"/>
              <w:rPr>
                <w:rFonts w:ascii="Corbel" w:hAnsi="Corbel" w:cs="Arial"/>
                <w:b/>
                <w:bCs/>
                <w:color w:val="000000"/>
                <w:lang w:eastAsia="it-IT"/>
              </w:rPr>
            </w:pPr>
          </w:p>
        </w:tc>
        <w:tc>
          <w:tcPr>
            <w:tcW w:w="1818" w:type="dxa"/>
            <w:tcBorders>
              <w:top w:val="nil"/>
              <w:left w:val="nil"/>
              <w:bottom w:val="single" w:sz="4" w:space="0" w:color="000000"/>
              <w:right w:val="single" w:sz="4" w:space="0" w:color="000000"/>
            </w:tcBorders>
            <w:shd w:val="clear" w:color="000000" w:fill="FFFFFF"/>
            <w:vAlign w:val="center"/>
          </w:tcPr>
          <w:p w14:paraId="2FB16124" w14:textId="77777777" w:rsidR="001634E0" w:rsidRPr="009A38FC" w:rsidRDefault="001634E0" w:rsidP="00C108D7">
            <w:pPr>
              <w:suppressAutoHyphens w:val="0"/>
              <w:jc w:val="center"/>
              <w:rPr>
                <w:rFonts w:ascii="Corbel" w:hAnsi="Corbel" w:cs="Arial"/>
                <w:b/>
                <w:bCs/>
                <w:color w:val="000000"/>
                <w:lang w:eastAsia="it-IT"/>
              </w:rPr>
            </w:pPr>
          </w:p>
        </w:tc>
        <w:tc>
          <w:tcPr>
            <w:tcW w:w="4105" w:type="dxa"/>
            <w:gridSpan w:val="2"/>
            <w:tcBorders>
              <w:top w:val="nil"/>
              <w:left w:val="nil"/>
              <w:bottom w:val="single" w:sz="4" w:space="0" w:color="000000"/>
              <w:right w:val="single" w:sz="4" w:space="0" w:color="000000"/>
            </w:tcBorders>
            <w:shd w:val="clear" w:color="000000" w:fill="FFFFFF"/>
            <w:vAlign w:val="center"/>
          </w:tcPr>
          <w:p w14:paraId="42E87A92" w14:textId="77777777" w:rsidR="001634E0" w:rsidRPr="009A38FC" w:rsidRDefault="001634E0" w:rsidP="00C108D7">
            <w:pPr>
              <w:suppressAutoHyphens w:val="0"/>
              <w:jc w:val="center"/>
              <w:rPr>
                <w:rFonts w:ascii="Corbel" w:hAnsi="Corbel" w:cs="Arial"/>
                <w:b/>
                <w:bCs/>
                <w:color w:val="000000"/>
                <w:lang w:eastAsia="it-IT"/>
              </w:rPr>
            </w:pPr>
          </w:p>
        </w:tc>
      </w:tr>
      <w:tr w:rsidR="00E85EA6" w:rsidRPr="009A38FC" w14:paraId="28D6CE3D" w14:textId="77777777" w:rsidTr="009A38FC">
        <w:trPr>
          <w:trHeight w:val="522"/>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AD19840" w14:textId="3F1C5415"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Attività Formativa</w:t>
            </w:r>
          </w:p>
        </w:tc>
        <w:tc>
          <w:tcPr>
            <w:tcW w:w="502" w:type="dxa"/>
            <w:tcBorders>
              <w:top w:val="nil"/>
              <w:left w:val="nil"/>
              <w:bottom w:val="single" w:sz="4" w:space="0" w:color="000000"/>
              <w:right w:val="single" w:sz="4" w:space="0" w:color="000000"/>
            </w:tcBorders>
            <w:shd w:val="clear" w:color="000000" w:fill="FFFFFF"/>
            <w:vAlign w:val="center"/>
            <w:hideMark/>
          </w:tcPr>
          <w:p w14:paraId="75CA838C" w14:textId="735AE0A4"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Cfu</w:t>
            </w:r>
          </w:p>
        </w:tc>
        <w:tc>
          <w:tcPr>
            <w:tcW w:w="1818" w:type="dxa"/>
            <w:tcBorders>
              <w:top w:val="nil"/>
              <w:left w:val="nil"/>
              <w:bottom w:val="single" w:sz="4" w:space="0" w:color="000000"/>
              <w:right w:val="single" w:sz="4" w:space="0" w:color="000000"/>
            </w:tcBorders>
            <w:shd w:val="clear" w:color="000000" w:fill="FFFFFF"/>
            <w:vAlign w:val="center"/>
            <w:hideMark/>
          </w:tcPr>
          <w:p w14:paraId="752589D1" w14:textId="554052B2" w:rsidR="00E85EA6" w:rsidRPr="00C108D7" w:rsidRDefault="00784B3F" w:rsidP="00C108D7">
            <w:pPr>
              <w:suppressAutoHyphens w:val="0"/>
              <w:jc w:val="center"/>
              <w:rPr>
                <w:rFonts w:ascii="Corbel" w:hAnsi="Corbel" w:cs="Arial"/>
                <w:b/>
                <w:bCs/>
                <w:color w:val="000000"/>
                <w:lang w:eastAsia="it-IT"/>
              </w:rPr>
            </w:pPr>
            <w:r w:rsidRPr="009A38FC">
              <w:rPr>
                <w:rFonts w:ascii="Corbel" w:hAnsi="Corbel" w:cs="Arial"/>
                <w:b/>
                <w:bCs/>
                <w:color w:val="000000"/>
                <w:lang w:eastAsia="it-IT"/>
              </w:rPr>
              <w:t>Settore</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3C250FC9" w14:textId="71D194C1" w:rsidR="00E85EA6" w:rsidRPr="00C108D7" w:rsidRDefault="00784B3F" w:rsidP="00C108D7">
            <w:pPr>
              <w:suppressAutoHyphens w:val="0"/>
              <w:jc w:val="center"/>
              <w:rPr>
                <w:rFonts w:ascii="Corbel" w:hAnsi="Corbel" w:cs="Arial"/>
                <w:b/>
                <w:bCs/>
                <w:color w:val="000000"/>
                <w:lang w:eastAsia="it-IT"/>
              </w:rPr>
            </w:pPr>
            <w:proofErr w:type="spellStart"/>
            <w:r w:rsidRPr="009A38FC">
              <w:rPr>
                <w:rFonts w:ascii="Corbel" w:hAnsi="Corbel" w:cs="Arial"/>
                <w:b/>
                <w:bCs/>
                <w:color w:val="000000"/>
                <w:lang w:eastAsia="it-IT"/>
              </w:rPr>
              <w:t>Taf</w:t>
            </w:r>
            <w:proofErr w:type="spellEnd"/>
            <w:r w:rsidRPr="009A38FC">
              <w:rPr>
                <w:rFonts w:ascii="Corbel" w:hAnsi="Corbel" w:cs="Arial"/>
                <w:b/>
                <w:bCs/>
                <w:color w:val="000000"/>
                <w:lang w:eastAsia="it-IT"/>
              </w:rPr>
              <w:t>/Ambito</w:t>
            </w:r>
          </w:p>
        </w:tc>
      </w:tr>
      <w:tr w:rsidR="00E85EA6" w:rsidRPr="009A38FC" w14:paraId="731A287F"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3B2CFCD" w14:textId="0B66DE2A"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Marketing </w:t>
            </w:r>
            <w:r w:rsidR="000A07DC" w:rsidRPr="009A38FC">
              <w:rPr>
                <w:rFonts w:ascii="Corbel" w:hAnsi="Corbel" w:cs="Arial"/>
                <w:color w:val="000000"/>
                <w:lang w:eastAsia="it-IT"/>
              </w:rPr>
              <w:t xml:space="preserve">strategico </w:t>
            </w:r>
            <w:r w:rsidR="000A07DC">
              <w:rPr>
                <w:rFonts w:ascii="Corbel" w:hAnsi="Corbel" w:cs="Arial"/>
                <w:color w:val="000000"/>
                <w:lang w:eastAsia="it-IT"/>
              </w:rPr>
              <w:t>e</w:t>
            </w:r>
            <w:r w:rsidR="000A07DC" w:rsidRPr="009A38FC">
              <w:rPr>
                <w:rFonts w:ascii="Corbel" w:hAnsi="Corbel" w:cs="Arial"/>
                <w:color w:val="000000"/>
                <w:lang w:eastAsia="it-IT"/>
              </w:rPr>
              <w:t xml:space="preserve"> digitale</w:t>
            </w:r>
          </w:p>
        </w:tc>
        <w:tc>
          <w:tcPr>
            <w:tcW w:w="502" w:type="dxa"/>
            <w:tcBorders>
              <w:top w:val="nil"/>
              <w:left w:val="nil"/>
              <w:bottom w:val="single" w:sz="4" w:space="0" w:color="000000"/>
              <w:right w:val="single" w:sz="4" w:space="0" w:color="000000"/>
            </w:tcBorders>
            <w:shd w:val="clear" w:color="000000" w:fill="FFFFFF"/>
            <w:vAlign w:val="center"/>
            <w:hideMark/>
          </w:tcPr>
          <w:p w14:paraId="0DDADCEB" w14:textId="136D3E5E"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2059D700" w14:textId="184FB2A5"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-P/08</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3199D43F" w14:textId="403F3CC9"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Aziendali</w:t>
            </w:r>
          </w:p>
        </w:tc>
      </w:tr>
      <w:tr w:rsidR="00E85EA6" w:rsidRPr="009A38FC" w14:paraId="65C0F391"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4D90852D" w14:textId="019B8F15"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Corporate Finance</w:t>
            </w:r>
          </w:p>
        </w:tc>
        <w:tc>
          <w:tcPr>
            <w:tcW w:w="502" w:type="dxa"/>
            <w:tcBorders>
              <w:top w:val="nil"/>
              <w:left w:val="nil"/>
              <w:bottom w:val="single" w:sz="4" w:space="0" w:color="000000"/>
              <w:right w:val="single" w:sz="4" w:space="0" w:color="000000"/>
            </w:tcBorders>
            <w:shd w:val="clear" w:color="000000" w:fill="FFFFFF"/>
            <w:vAlign w:val="center"/>
            <w:hideMark/>
          </w:tcPr>
          <w:p w14:paraId="3C51DEB3" w14:textId="4920944D"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2BD93A37" w14:textId="78274A7C"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-P/11</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479B2ADE" w14:textId="35C6A84E"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Aziendali</w:t>
            </w:r>
          </w:p>
        </w:tc>
      </w:tr>
      <w:tr w:rsidR="00E85EA6" w:rsidRPr="009A38FC" w14:paraId="387C10C1"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364CE8DA" w14:textId="6E4450E6"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Corporate Social </w:t>
            </w:r>
            <w:proofErr w:type="spellStart"/>
            <w:r w:rsidRPr="009A38FC">
              <w:rPr>
                <w:rFonts w:ascii="Corbel" w:hAnsi="Corbel" w:cs="Arial"/>
                <w:color w:val="000000"/>
                <w:lang w:eastAsia="it-IT"/>
              </w:rPr>
              <w:t>Responsability</w:t>
            </w:r>
            <w:proofErr w:type="spellEnd"/>
            <w:r w:rsidRPr="009A38FC">
              <w:rPr>
                <w:rFonts w:ascii="Corbel" w:hAnsi="Corbel" w:cs="Arial"/>
                <w:color w:val="000000"/>
                <w:lang w:eastAsia="it-IT"/>
              </w:rPr>
              <w:t xml:space="preserve"> E Etica Aziendale</w:t>
            </w:r>
          </w:p>
        </w:tc>
        <w:tc>
          <w:tcPr>
            <w:tcW w:w="502" w:type="dxa"/>
            <w:tcBorders>
              <w:top w:val="nil"/>
              <w:left w:val="nil"/>
              <w:bottom w:val="single" w:sz="4" w:space="0" w:color="000000"/>
              <w:right w:val="single" w:sz="4" w:space="0" w:color="000000"/>
            </w:tcBorders>
            <w:shd w:val="clear" w:color="000000" w:fill="FFFFFF"/>
            <w:vAlign w:val="center"/>
            <w:hideMark/>
          </w:tcPr>
          <w:p w14:paraId="3F8DD19B" w14:textId="23124411"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3EAEFC0E" w14:textId="766F69FF"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-P/07</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5A086945" w14:textId="2D4E2778"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Aziendali</w:t>
            </w:r>
          </w:p>
        </w:tc>
      </w:tr>
      <w:tr w:rsidR="00E85EA6" w:rsidRPr="009A38FC" w14:paraId="33D6C56B"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0A9B8313" w14:textId="2F625AC9"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Politiche </w:t>
            </w:r>
            <w:r w:rsidR="000A07DC" w:rsidRPr="009A38FC">
              <w:rPr>
                <w:rFonts w:ascii="Corbel" w:hAnsi="Corbel" w:cs="Arial"/>
                <w:color w:val="000000"/>
                <w:lang w:eastAsia="it-IT"/>
              </w:rPr>
              <w:t xml:space="preserve">economiche </w:t>
            </w:r>
            <w:r w:rsidR="000A07DC">
              <w:rPr>
                <w:rFonts w:ascii="Corbel" w:hAnsi="Corbel" w:cs="Arial"/>
                <w:color w:val="000000"/>
                <w:lang w:eastAsia="it-IT"/>
              </w:rPr>
              <w:t>p</w:t>
            </w:r>
            <w:r w:rsidR="000A07DC" w:rsidRPr="009A38FC">
              <w:rPr>
                <w:rFonts w:ascii="Corbel" w:hAnsi="Corbel" w:cs="Arial"/>
                <w:color w:val="000000"/>
                <w:lang w:eastAsia="it-IT"/>
              </w:rPr>
              <w:t xml:space="preserve">er </w:t>
            </w:r>
            <w:r w:rsidR="000A07DC">
              <w:rPr>
                <w:rFonts w:ascii="Corbel" w:hAnsi="Corbel" w:cs="Arial"/>
                <w:color w:val="000000"/>
                <w:lang w:eastAsia="it-IT"/>
              </w:rPr>
              <w:t>l</w:t>
            </w:r>
            <w:r w:rsidR="000A07DC" w:rsidRPr="009A38FC">
              <w:rPr>
                <w:rFonts w:ascii="Corbel" w:hAnsi="Corbel" w:cs="Arial"/>
                <w:color w:val="000000"/>
                <w:lang w:eastAsia="it-IT"/>
              </w:rPr>
              <w:t xml:space="preserve">a </w:t>
            </w:r>
            <w:proofErr w:type="spellStart"/>
            <w:r w:rsidR="000A07DC">
              <w:rPr>
                <w:rFonts w:ascii="Corbel" w:hAnsi="Corbel" w:cs="Arial"/>
                <w:color w:val="000000"/>
                <w:lang w:eastAsia="it-IT"/>
              </w:rPr>
              <w:t>s</w:t>
            </w:r>
            <w:r w:rsidR="000A07DC" w:rsidRPr="009A38FC">
              <w:rPr>
                <w:rFonts w:ascii="Corbel" w:hAnsi="Corbel" w:cs="Arial"/>
                <w:color w:val="000000"/>
                <w:lang w:eastAsia="it-IT"/>
              </w:rPr>
              <w:t>ostenibilita'</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0B0023E8" w14:textId="638DD627"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1F6E3102" w14:textId="46A6BFF8"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-P/02</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615AD644" w14:textId="002C7470"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Caratterizzante / Discipline Economiche</w:t>
            </w:r>
          </w:p>
        </w:tc>
      </w:tr>
      <w:tr w:rsidR="00E85EA6" w:rsidRPr="009A38FC" w14:paraId="072326EE" w14:textId="77777777" w:rsidTr="009A38FC">
        <w:trPr>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160791B" w14:textId="58A862CC"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w:t>
            </w:r>
            <w:proofErr w:type="spellStart"/>
            <w:r w:rsidRPr="009A38FC">
              <w:rPr>
                <w:rFonts w:ascii="Corbel" w:hAnsi="Corbel" w:cs="Arial"/>
                <w:color w:val="000000"/>
                <w:lang w:eastAsia="it-IT"/>
              </w:rPr>
              <w:t>Contabilita'</w:t>
            </w:r>
            <w:proofErr w:type="spellEnd"/>
            <w:r w:rsidRPr="009A38FC">
              <w:rPr>
                <w:rFonts w:ascii="Corbel" w:hAnsi="Corbel" w:cs="Arial"/>
                <w:color w:val="000000"/>
                <w:lang w:eastAsia="it-IT"/>
              </w:rPr>
              <w:t xml:space="preserve"> </w:t>
            </w:r>
            <w:r w:rsidR="000A07DC">
              <w:rPr>
                <w:rFonts w:ascii="Corbel" w:hAnsi="Corbel" w:cs="Arial"/>
                <w:color w:val="000000"/>
                <w:lang w:eastAsia="it-IT"/>
              </w:rPr>
              <w:t>p</w:t>
            </w:r>
            <w:r w:rsidRPr="009A38FC">
              <w:rPr>
                <w:rFonts w:ascii="Corbel" w:hAnsi="Corbel" w:cs="Arial"/>
                <w:color w:val="000000"/>
                <w:lang w:eastAsia="it-IT"/>
              </w:rPr>
              <w:t xml:space="preserve">er </w:t>
            </w:r>
            <w:r w:rsidR="000A07DC">
              <w:rPr>
                <w:rFonts w:ascii="Corbel" w:hAnsi="Corbel" w:cs="Arial"/>
                <w:color w:val="000000"/>
                <w:lang w:eastAsia="it-IT"/>
              </w:rPr>
              <w:t>l</w:t>
            </w:r>
            <w:r w:rsidRPr="009A38FC">
              <w:rPr>
                <w:rFonts w:ascii="Corbel" w:hAnsi="Corbel" w:cs="Arial"/>
                <w:color w:val="000000"/>
                <w:lang w:eastAsia="it-IT"/>
              </w:rPr>
              <w:t>a Direzione</w:t>
            </w:r>
          </w:p>
        </w:tc>
        <w:tc>
          <w:tcPr>
            <w:tcW w:w="502" w:type="dxa"/>
            <w:tcBorders>
              <w:top w:val="nil"/>
              <w:left w:val="nil"/>
              <w:bottom w:val="single" w:sz="4" w:space="0" w:color="000000"/>
              <w:right w:val="single" w:sz="4" w:space="0" w:color="000000"/>
            </w:tcBorders>
            <w:shd w:val="clear" w:color="000000" w:fill="FFFFFF"/>
            <w:vAlign w:val="center"/>
            <w:hideMark/>
          </w:tcPr>
          <w:p w14:paraId="7D12D579" w14:textId="1E4E6223"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56948CE6" w14:textId="634D1B41"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Secs</w:t>
            </w:r>
            <w:proofErr w:type="spellEnd"/>
            <w:r w:rsidRPr="009A38FC">
              <w:rPr>
                <w:rFonts w:ascii="Corbel" w:hAnsi="Corbel" w:cs="Arial"/>
                <w:color w:val="000000"/>
                <w:lang w:eastAsia="it-IT"/>
              </w:rPr>
              <w:t>-P/07</w:t>
            </w:r>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1BEE3CD5" w14:textId="0E1ABA6B"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Affine/Integrativa /</w:t>
            </w:r>
          </w:p>
        </w:tc>
      </w:tr>
      <w:tr w:rsidR="00E85EA6" w:rsidRPr="009A38FC" w14:paraId="39D34874"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6A9937D9" w14:textId="4325540B"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 Prova Finale</w:t>
            </w:r>
          </w:p>
        </w:tc>
        <w:tc>
          <w:tcPr>
            <w:tcW w:w="502" w:type="dxa"/>
            <w:tcBorders>
              <w:top w:val="nil"/>
              <w:left w:val="nil"/>
              <w:bottom w:val="single" w:sz="4" w:space="0" w:color="000000"/>
              <w:right w:val="single" w:sz="4" w:space="0" w:color="000000"/>
            </w:tcBorders>
            <w:shd w:val="clear" w:color="000000" w:fill="FFFFFF"/>
            <w:vAlign w:val="center"/>
            <w:hideMark/>
          </w:tcPr>
          <w:p w14:paraId="1300734D" w14:textId="198CDA1B"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15</w:t>
            </w:r>
          </w:p>
        </w:tc>
        <w:tc>
          <w:tcPr>
            <w:tcW w:w="1818" w:type="dxa"/>
            <w:tcBorders>
              <w:top w:val="nil"/>
              <w:left w:val="nil"/>
              <w:bottom w:val="single" w:sz="4" w:space="0" w:color="000000"/>
              <w:right w:val="single" w:sz="4" w:space="0" w:color="000000"/>
            </w:tcBorders>
            <w:shd w:val="clear" w:color="000000" w:fill="FFFFFF"/>
            <w:vAlign w:val="center"/>
            <w:hideMark/>
          </w:tcPr>
          <w:p w14:paraId="135400EE" w14:textId="238B3B98"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Profin_S</w:t>
            </w:r>
            <w:proofErr w:type="spellEnd"/>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18B46788" w14:textId="73C1FAED"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Lingua/Prova Finale / Per La Prova Finale</w:t>
            </w:r>
          </w:p>
        </w:tc>
      </w:tr>
      <w:tr w:rsidR="00E85EA6" w:rsidRPr="009A38FC" w14:paraId="4DBB18DD" w14:textId="77777777" w:rsidTr="009A38FC">
        <w:trPr>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798F683F" w14:textId="0A96E3BA"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English And International Marketing</w:t>
            </w:r>
            <w:r w:rsidR="001136D8" w:rsidRPr="009A38FC">
              <w:rPr>
                <w:rFonts w:ascii="Corbel" w:hAnsi="Corbel" w:cs="Arial"/>
                <w:color w:val="000000"/>
                <w:lang w:eastAsia="it-IT"/>
              </w:rPr>
              <w:t xml:space="preserve"> (livello B2 della Lingua Inglese)</w:t>
            </w:r>
          </w:p>
        </w:tc>
        <w:tc>
          <w:tcPr>
            <w:tcW w:w="502" w:type="dxa"/>
            <w:tcBorders>
              <w:top w:val="nil"/>
              <w:left w:val="nil"/>
              <w:bottom w:val="single" w:sz="4" w:space="0" w:color="000000"/>
              <w:right w:val="single" w:sz="4" w:space="0" w:color="000000"/>
            </w:tcBorders>
            <w:shd w:val="clear" w:color="000000" w:fill="FFFFFF"/>
            <w:vAlign w:val="center"/>
            <w:hideMark/>
          </w:tcPr>
          <w:p w14:paraId="0D9F3E7D" w14:textId="205AB75E"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3</w:t>
            </w:r>
          </w:p>
        </w:tc>
        <w:tc>
          <w:tcPr>
            <w:tcW w:w="1818" w:type="dxa"/>
            <w:tcBorders>
              <w:top w:val="nil"/>
              <w:left w:val="nil"/>
              <w:bottom w:val="single" w:sz="4" w:space="0" w:color="000000"/>
              <w:right w:val="single" w:sz="4" w:space="0" w:color="000000"/>
            </w:tcBorders>
            <w:shd w:val="clear" w:color="000000" w:fill="FFFFFF"/>
            <w:vAlign w:val="center"/>
            <w:hideMark/>
          </w:tcPr>
          <w:p w14:paraId="312CEFCB" w14:textId="58972DF3"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Nn</w:t>
            </w:r>
            <w:proofErr w:type="spellEnd"/>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23F802EF" w14:textId="0AEBCEB6"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Altro / Ulteriori Conoscenze Linguistiche</w:t>
            </w:r>
          </w:p>
        </w:tc>
      </w:tr>
      <w:tr w:rsidR="00E85EA6" w:rsidRPr="009A38FC" w14:paraId="491378CF" w14:textId="77777777" w:rsidTr="009A38FC">
        <w:trPr>
          <w:trHeight w:val="91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DB5BF56" w14:textId="6CAC4312" w:rsidR="00E85EA6" w:rsidRPr="00C108D7" w:rsidRDefault="00784B3F" w:rsidP="00C108D7">
            <w:pPr>
              <w:suppressAutoHyphens w:val="0"/>
              <w:rPr>
                <w:rFonts w:ascii="Corbel" w:hAnsi="Corbel" w:cs="Arial"/>
                <w:color w:val="000000"/>
                <w:lang w:eastAsia="it-IT"/>
              </w:rPr>
            </w:pPr>
            <w:r w:rsidRPr="009A38FC">
              <w:rPr>
                <w:rFonts w:ascii="Corbel" w:hAnsi="Corbel" w:cs="Arial"/>
                <w:color w:val="000000"/>
                <w:lang w:eastAsia="it-IT"/>
              </w:rPr>
              <w:t xml:space="preserve">Laboratorio </w:t>
            </w:r>
            <w:r w:rsidR="000A07DC">
              <w:rPr>
                <w:rFonts w:ascii="Corbel" w:hAnsi="Corbel" w:cs="Arial"/>
                <w:color w:val="000000"/>
                <w:lang w:eastAsia="it-IT"/>
              </w:rPr>
              <w:t>d</w:t>
            </w:r>
            <w:r w:rsidR="000A07DC" w:rsidRPr="009A38FC">
              <w:rPr>
                <w:rFonts w:ascii="Corbel" w:hAnsi="Corbel" w:cs="Arial"/>
                <w:color w:val="000000"/>
                <w:lang w:eastAsia="it-IT"/>
              </w:rPr>
              <w:t xml:space="preserve">i strumenti digitali per la </w:t>
            </w:r>
            <w:proofErr w:type="spellStart"/>
            <w:r w:rsidR="000A07DC" w:rsidRPr="009A38FC">
              <w:rPr>
                <w:rFonts w:ascii="Corbel" w:hAnsi="Corbel" w:cs="Arial"/>
                <w:color w:val="000000"/>
                <w:lang w:eastAsia="it-IT"/>
              </w:rPr>
              <w:t>competitivita'</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607A130B" w14:textId="404365EB" w:rsidR="00E85EA6" w:rsidRPr="00C108D7" w:rsidRDefault="00784B3F" w:rsidP="00C108D7">
            <w:pPr>
              <w:suppressAutoHyphens w:val="0"/>
              <w:jc w:val="right"/>
              <w:rPr>
                <w:rFonts w:ascii="Corbel" w:hAnsi="Corbel" w:cs="Arial"/>
                <w:color w:val="000000"/>
                <w:lang w:eastAsia="it-IT"/>
              </w:rPr>
            </w:pPr>
            <w:r w:rsidRPr="009A38FC">
              <w:rPr>
                <w:rFonts w:ascii="Corbel" w:hAnsi="Corbel" w:cs="Arial"/>
                <w:color w:val="000000"/>
                <w:lang w:eastAsia="it-IT"/>
              </w:rPr>
              <w:t>3</w:t>
            </w:r>
          </w:p>
        </w:tc>
        <w:tc>
          <w:tcPr>
            <w:tcW w:w="1818" w:type="dxa"/>
            <w:tcBorders>
              <w:top w:val="nil"/>
              <w:left w:val="nil"/>
              <w:bottom w:val="single" w:sz="4" w:space="0" w:color="000000"/>
              <w:right w:val="single" w:sz="4" w:space="0" w:color="000000"/>
            </w:tcBorders>
            <w:shd w:val="clear" w:color="000000" w:fill="FFFFFF"/>
            <w:vAlign w:val="center"/>
            <w:hideMark/>
          </w:tcPr>
          <w:p w14:paraId="46396DCE" w14:textId="31301069" w:rsidR="00E85EA6" w:rsidRPr="00C108D7" w:rsidRDefault="00784B3F" w:rsidP="00C108D7">
            <w:pPr>
              <w:suppressAutoHyphens w:val="0"/>
              <w:jc w:val="center"/>
              <w:rPr>
                <w:rFonts w:ascii="Corbel" w:hAnsi="Corbel" w:cs="Arial"/>
                <w:color w:val="000000"/>
                <w:lang w:eastAsia="it-IT"/>
              </w:rPr>
            </w:pPr>
            <w:proofErr w:type="spellStart"/>
            <w:r w:rsidRPr="009A38FC">
              <w:rPr>
                <w:rFonts w:ascii="Corbel" w:hAnsi="Corbel" w:cs="Arial"/>
                <w:color w:val="000000"/>
                <w:lang w:eastAsia="it-IT"/>
              </w:rPr>
              <w:t>Nn</w:t>
            </w:r>
            <w:proofErr w:type="spellEnd"/>
          </w:p>
        </w:tc>
        <w:tc>
          <w:tcPr>
            <w:tcW w:w="4105" w:type="dxa"/>
            <w:gridSpan w:val="2"/>
            <w:tcBorders>
              <w:top w:val="nil"/>
              <w:left w:val="nil"/>
              <w:bottom w:val="single" w:sz="4" w:space="0" w:color="000000"/>
              <w:right w:val="single" w:sz="4" w:space="0" w:color="000000"/>
            </w:tcBorders>
            <w:shd w:val="clear" w:color="000000" w:fill="FFFFFF"/>
            <w:vAlign w:val="center"/>
            <w:hideMark/>
          </w:tcPr>
          <w:p w14:paraId="24364564" w14:textId="0A2A9157" w:rsidR="00E85EA6" w:rsidRPr="00C108D7" w:rsidRDefault="00784B3F" w:rsidP="00C108D7">
            <w:pPr>
              <w:suppressAutoHyphens w:val="0"/>
              <w:jc w:val="center"/>
              <w:rPr>
                <w:rFonts w:ascii="Corbel" w:hAnsi="Corbel" w:cs="Arial"/>
                <w:color w:val="000000"/>
                <w:lang w:eastAsia="it-IT"/>
              </w:rPr>
            </w:pPr>
            <w:r w:rsidRPr="009A38FC">
              <w:rPr>
                <w:rFonts w:ascii="Corbel" w:hAnsi="Corbel" w:cs="Arial"/>
                <w:color w:val="000000"/>
                <w:lang w:eastAsia="it-IT"/>
              </w:rPr>
              <w:t>Altro / Altre Conoscenze Utili Per L'inserimento Nel Mondo Del Lavoro</w:t>
            </w:r>
          </w:p>
        </w:tc>
      </w:tr>
      <w:tr w:rsidR="005E6FFF" w:rsidRPr="009A38FC" w14:paraId="4C9E5F88" w14:textId="77777777" w:rsidTr="0044536A">
        <w:trPr>
          <w:gridAfter w:val="1"/>
          <w:wAfter w:w="425" w:type="dxa"/>
          <w:trHeight w:val="739"/>
        </w:trPr>
        <w:tc>
          <w:tcPr>
            <w:tcW w:w="8926" w:type="dxa"/>
            <w:gridSpan w:val="4"/>
            <w:tcBorders>
              <w:top w:val="nil"/>
              <w:left w:val="single" w:sz="4" w:space="0" w:color="000000"/>
              <w:bottom w:val="single" w:sz="4" w:space="0" w:color="000000"/>
              <w:right w:val="single" w:sz="4" w:space="0" w:color="000000"/>
            </w:tcBorders>
            <w:shd w:val="clear" w:color="000000" w:fill="FFFFFF"/>
            <w:vAlign w:val="center"/>
          </w:tcPr>
          <w:p w14:paraId="408B71A2" w14:textId="66B4512C" w:rsidR="005E6FFF" w:rsidRPr="00F93370" w:rsidRDefault="005E6FFF" w:rsidP="005E6FFF">
            <w:pPr>
              <w:pStyle w:val="NormaleWeb"/>
              <w:tabs>
                <w:tab w:val="left" w:pos="8535"/>
              </w:tabs>
              <w:jc w:val="center"/>
              <w:rPr>
                <w:rFonts w:ascii="Corbel" w:hAnsi="Corbel"/>
                <w:b/>
              </w:rPr>
            </w:pPr>
            <w:r>
              <w:rPr>
                <w:rFonts w:ascii="Corbel" w:hAnsi="Corbel"/>
                <w:b/>
              </w:rPr>
              <w:lastRenderedPageBreak/>
              <w:t>Struttura del percorso formativo International Business</w:t>
            </w:r>
          </w:p>
          <w:p w14:paraId="0213CCA4" w14:textId="77777777" w:rsidR="005E6FFF" w:rsidRPr="009A38FC" w:rsidRDefault="005E6FFF" w:rsidP="000B3E90">
            <w:pPr>
              <w:suppressAutoHyphens w:val="0"/>
              <w:jc w:val="center"/>
              <w:rPr>
                <w:rFonts w:ascii="Corbel" w:hAnsi="Corbel" w:cs="Arial"/>
                <w:b/>
                <w:bCs/>
                <w:color w:val="000000"/>
                <w:lang w:eastAsia="it-IT"/>
              </w:rPr>
            </w:pPr>
          </w:p>
        </w:tc>
      </w:tr>
      <w:tr w:rsidR="000B3E90" w:rsidRPr="009A38FC" w14:paraId="24984C1F" w14:textId="77777777" w:rsidTr="009A38FC">
        <w:trPr>
          <w:gridAfter w:val="1"/>
          <w:wAfter w:w="425" w:type="dxa"/>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tcPr>
          <w:p w14:paraId="10ED738B" w14:textId="60F7BBE4" w:rsidR="000B3E90" w:rsidRPr="00C108D7" w:rsidRDefault="000B3E90" w:rsidP="000B3E90">
            <w:pPr>
              <w:suppressAutoHyphens w:val="0"/>
              <w:rPr>
                <w:rFonts w:ascii="Corbel" w:hAnsi="Corbel" w:cs="Arial"/>
                <w:color w:val="000000"/>
                <w:lang w:eastAsia="it-IT"/>
              </w:rPr>
            </w:pPr>
            <w:r w:rsidRPr="009A38FC">
              <w:rPr>
                <w:rFonts w:ascii="Corbel" w:hAnsi="Corbel" w:cs="Arial"/>
                <w:b/>
                <w:bCs/>
                <w:color w:val="000000"/>
                <w:lang w:eastAsia="it-IT"/>
              </w:rPr>
              <w:t>Attività Formativa</w:t>
            </w:r>
          </w:p>
        </w:tc>
        <w:tc>
          <w:tcPr>
            <w:tcW w:w="502" w:type="dxa"/>
            <w:tcBorders>
              <w:top w:val="nil"/>
              <w:left w:val="nil"/>
              <w:bottom w:val="single" w:sz="4" w:space="0" w:color="000000"/>
              <w:right w:val="single" w:sz="4" w:space="0" w:color="000000"/>
            </w:tcBorders>
            <w:shd w:val="clear" w:color="000000" w:fill="FFFFFF"/>
            <w:vAlign w:val="center"/>
          </w:tcPr>
          <w:p w14:paraId="007643F6" w14:textId="1AEFF398" w:rsidR="000B3E90" w:rsidRPr="00C108D7" w:rsidRDefault="000B3E90" w:rsidP="000B3E90">
            <w:pPr>
              <w:suppressAutoHyphens w:val="0"/>
              <w:jc w:val="right"/>
              <w:rPr>
                <w:rFonts w:ascii="Corbel" w:hAnsi="Corbel" w:cs="Arial"/>
                <w:color w:val="000000"/>
                <w:lang w:eastAsia="it-IT"/>
              </w:rPr>
            </w:pPr>
            <w:r w:rsidRPr="009A38FC">
              <w:rPr>
                <w:rFonts w:ascii="Corbel" w:hAnsi="Corbel" w:cs="Arial"/>
                <w:b/>
                <w:bCs/>
                <w:color w:val="000000"/>
                <w:lang w:eastAsia="it-IT"/>
              </w:rPr>
              <w:t>Cfu</w:t>
            </w:r>
          </w:p>
        </w:tc>
        <w:tc>
          <w:tcPr>
            <w:tcW w:w="1818" w:type="dxa"/>
            <w:tcBorders>
              <w:top w:val="nil"/>
              <w:left w:val="nil"/>
              <w:bottom w:val="single" w:sz="4" w:space="0" w:color="000000"/>
              <w:right w:val="single" w:sz="4" w:space="0" w:color="000000"/>
            </w:tcBorders>
            <w:shd w:val="clear" w:color="000000" w:fill="FFFFFF"/>
            <w:vAlign w:val="center"/>
          </w:tcPr>
          <w:p w14:paraId="5419EB24" w14:textId="0260D8ED" w:rsidR="000B3E90" w:rsidRPr="00C108D7" w:rsidRDefault="000B3E90" w:rsidP="000B3E90">
            <w:pPr>
              <w:suppressAutoHyphens w:val="0"/>
              <w:jc w:val="center"/>
              <w:rPr>
                <w:rFonts w:ascii="Corbel" w:hAnsi="Corbel" w:cs="Arial"/>
                <w:color w:val="000000"/>
                <w:lang w:eastAsia="it-IT"/>
              </w:rPr>
            </w:pPr>
            <w:r w:rsidRPr="009A38FC">
              <w:rPr>
                <w:rFonts w:ascii="Corbel" w:hAnsi="Corbel" w:cs="Arial"/>
                <w:b/>
                <w:bCs/>
                <w:color w:val="000000"/>
                <w:lang w:eastAsia="it-IT"/>
              </w:rPr>
              <w:t>Settore</w:t>
            </w:r>
          </w:p>
        </w:tc>
        <w:tc>
          <w:tcPr>
            <w:tcW w:w="3680" w:type="dxa"/>
            <w:tcBorders>
              <w:top w:val="nil"/>
              <w:left w:val="nil"/>
              <w:bottom w:val="single" w:sz="4" w:space="0" w:color="000000"/>
              <w:right w:val="single" w:sz="4" w:space="0" w:color="000000"/>
            </w:tcBorders>
            <w:shd w:val="clear" w:color="000000" w:fill="FFFFFF"/>
            <w:vAlign w:val="center"/>
          </w:tcPr>
          <w:p w14:paraId="015E9575" w14:textId="586EB33E" w:rsidR="000B3E90" w:rsidRPr="00C108D7" w:rsidRDefault="000B3E90" w:rsidP="000B3E90">
            <w:pPr>
              <w:suppressAutoHyphens w:val="0"/>
              <w:jc w:val="center"/>
              <w:rPr>
                <w:rFonts w:ascii="Corbel" w:hAnsi="Corbel" w:cs="Arial"/>
                <w:color w:val="000000"/>
                <w:lang w:eastAsia="it-IT"/>
              </w:rPr>
            </w:pPr>
            <w:proofErr w:type="spellStart"/>
            <w:r w:rsidRPr="009A38FC">
              <w:rPr>
                <w:rFonts w:ascii="Corbel" w:hAnsi="Corbel" w:cs="Arial"/>
                <w:b/>
                <w:bCs/>
                <w:color w:val="000000"/>
                <w:lang w:eastAsia="it-IT"/>
              </w:rPr>
              <w:t>Taf</w:t>
            </w:r>
            <w:proofErr w:type="spellEnd"/>
            <w:r w:rsidRPr="009A38FC">
              <w:rPr>
                <w:rFonts w:ascii="Corbel" w:hAnsi="Corbel" w:cs="Arial"/>
                <w:b/>
                <w:bCs/>
                <w:color w:val="000000"/>
                <w:lang w:eastAsia="it-IT"/>
              </w:rPr>
              <w:t>/Ambito</w:t>
            </w:r>
          </w:p>
        </w:tc>
      </w:tr>
      <w:tr w:rsidR="000B3E90" w:rsidRPr="009A38FC" w14:paraId="674FB03D" w14:textId="77777777" w:rsidTr="009A38FC">
        <w:trPr>
          <w:gridAfter w:val="1"/>
          <w:wAfter w:w="425" w:type="dxa"/>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3819A74" w14:textId="659A7569"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 xml:space="preserve">Business </w:t>
            </w:r>
            <w:proofErr w:type="spellStart"/>
            <w:r w:rsidRPr="00C108D7">
              <w:rPr>
                <w:rFonts w:ascii="Corbel" w:hAnsi="Corbel" w:cs="Arial"/>
                <w:color w:val="000000"/>
                <w:lang w:eastAsia="it-IT"/>
              </w:rPr>
              <w:t>Statistics</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2E0F3D31" w14:textId="4CA44FDB"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19AB4D9B" w14:textId="2F89B3CC"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-S/03</w:t>
            </w:r>
          </w:p>
        </w:tc>
        <w:tc>
          <w:tcPr>
            <w:tcW w:w="3680" w:type="dxa"/>
            <w:tcBorders>
              <w:top w:val="nil"/>
              <w:left w:val="nil"/>
              <w:bottom w:val="single" w:sz="4" w:space="0" w:color="000000"/>
              <w:right w:val="single" w:sz="4" w:space="0" w:color="000000"/>
            </w:tcBorders>
            <w:shd w:val="clear" w:color="000000" w:fill="FFFFFF"/>
            <w:vAlign w:val="center"/>
            <w:hideMark/>
          </w:tcPr>
          <w:p w14:paraId="5BCCEDC0" w14:textId="70C817DE"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Statistiche E Matematiche</w:t>
            </w:r>
          </w:p>
        </w:tc>
      </w:tr>
      <w:tr w:rsidR="000B3E90" w:rsidRPr="009A38FC" w14:paraId="585D6FFD"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7729003D" w14:textId="611980F5"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 xml:space="preserve">Finance </w:t>
            </w:r>
            <w:r w:rsidR="000A07DC">
              <w:rPr>
                <w:rFonts w:ascii="Corbel" w:hAnsi="Corbel" w:cs="Arial"/>
                <w:color w:val="000000"/>
                <w:lang w:eastAsia="it-IT"/>
              </w:rPr>
              <w:t>a</w:t>
            </w:r>
            <w:r w:rsidRPr="00C108D7">
              <w:rPr>
                <w:rFonts w:ascii="Corbel" w:hAnsi="Corbel" w:cs="Arial"/>
                <w:color w:val="000000"/>
                <w:lang w:eastAsia="it-IT"/>
              </w:rPr>
              <w:t xml:space="preserve">nd Insurance </w:t>
            </w:r>
            <w:proofErr w:type="spellStart"/>
            <w:r w:rsidRPr="00C108D7">
              <w:rPr>
                <w:rFonts w:ascii="Corbel" w:hAnsi="Corbel" w:cs="Arial"/>
                <w:color w:val="000000"/>
                <w:lang w:eastAsia="it-IT"/>
              </w:rPr>
              <w:t>Regulation</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7AFB0A36" w14:textId="42F75BF9"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0BC3A2BF" w14:textId="07EFB365"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Ius/05</w:t>
            </w:r>
          </w:p>
        </w:tc>
        <w:tc>
          <w:tcPr>
            <w:tcW w:w="3680" w:type="dxa"/>
            <w:tcBorders>
              <w:top w:val="nil"/>
              <w:left w:val="nil"/>
              <w:bottom w:val="single" w:sz="4" w:space="0" w:color="000000"/>
              <w:right w:val="single" w:sz="4" w:space="0" w:color="000000"/>
            </w:tcBorders>
            <w:shd w:val="clear" w:color="000000" w:fill="FFFFFF"/>
            <w:vAlign w:val="center"/>
            <w:hideMark/>
          </w:tcPr>
          <w:p w14:paraId="6B4726DE" w14:textId="55292DF9"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Giuridiche</w:t>
            </w:r>
          </w:p>
        </w:tc>
      </w:tr>
      <w:tr w:rsidR="000B3E90" w:rsidRPr="009A38FC" w14:paraId="569CC63F"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39E2AFC" w14:textId="475112CE"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International Marketing</w:t>
            </w:r>
          </w:p>
        </w:tc>
        <w:tc>
          <w:tcPr>
            <w:tcW w:w="502" w:type="dxa"/>
            <w:tcBorders>
              <w:top w:val="nil"/>
              <w:left w:val="nil"/>
              <w:bottom w:val="single" w:sz="4" w:space="0" w:color="000000"/>
              <w:right w:val="single" w:sz="4" w:space="0" w:color="000000"/>
            </w:tcBorders>
            <w:shd w:val="clear" w:color="000000" w:fill="FFFFFF"/>
            <w:vAlign w:val="center"/>
            <w:hideMark/>
          </w:tcPr>
          <w:p w14:paraId="35E3B281" w14:textId="3D49E408"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7B43D819" w14:textId="4ACBCEEF"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-P/08</w:t>
            </w:r>
          </w:p>
        </w:tc>
        <w:tc>
          <w:tcPr>
            <w:tcW w:w="3680" w:type="dxa"/>
            <w:tcBorders>
              <w:top w:val="nil"/>
              <w:left w:val="nil"/>
              <w:bottom w:val="single" w:sz="4" w:space="0" w:color="000000"/>
              <w:right w:val="single" w:sz="4" w:space="0" w:color="000000"/>
            </w:tcBorders>
            <w:shd w:val="clear" w:color="000000" w:fill="FFFFFF"/>
            <w:vAlign w:val="center"/>
            <w:hideMark/>
          </w:tcPr>
          <w:p w14:paraId="74C64418" w14:textId="08BCEA72"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Aziendali</w:t>
            </w:r>
          </w:p>
        </w:tc>
      </w:tr>
      <w:tr w:rsidR="000B3E90" w:rsidRPr="009A38FC" w14:paraId="2897B68F"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76E39B3" w14:textId="4B3984D6" w:rsidR="000B3E90" w:rsidRPr="00C108D7" w:rsidRDefault="000B3E90" w:rsidP="000B3E90">
            <w:pPr>
              <w:suppressAutoHyphens w:val="0"/>
              <w:rPr>
                <w:rFonts w:ascii="Corbel" w:hAnsi="Corbel" w:cs="Arial"/>
                <w:color w:val="000000"/>
                <w:lang w:eastAsia="it-IT"/>
              </w:rPr>
            </w:pPr>
            <w:proofErr w:type="spellStart"/>
            <w:r w:rsidRPr="00C108D7">
              <w:rPr>
                <w:rFonts w:ascii="Corbel" w:hAnsi="Corbel" w:cs="Arial"/>
                <w:color w:val="000000"/>
                <w:lang w:eastAsia="it-IT"/>
              </w:rPr>
              <w:t>Economic</w:t>
            </w:r>
            <w:proofErr w:type="spellEnd"/>
            <w:r w:rsidRPr="00C108D7">
              <w:rPr>
                <w:rFonts w:ascii="Corbel" w:hAnsi="Corbel" w:cs="Arial"/>
                <w:color w:val="000000"/>
                <w:lang w:eastAsia="it-IT"/>
              </w:rPr>
              <w:t xml:space="preserve"> And Financial Policies For Development</w:t>
            </w:r>
          </w:p>
        </w:tc>
        <w:tc>
          <w:tcPr>
            <w:tcW w:w="502" w:type="dxa"/>
            <w:tcBorders>
              <w:top w:val="nil"/>
              <w:left w:val="nil"/>
              <w:bottom w:val="single" w:sz="4" w:space="0" w:color="000000"/>
              <w:right w:val="single" w:sz="4" w:space="0" w:color="000000"/>
            </w:tcBorders>
            <w:shd w:val="clear" w:color="000000" w:fill="FFFFFF"/>
            <w:vAlign w:val="center"/>
            <w:hideMark/>
          </w:tcPr>
          <w:p w14:paraId="3AA87307" w14:textId="2965F81F"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6B5195B4" w14:textId="55714B89"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-P/02</w:t>
            </w:r>
          </w:p>
        </w:tc>
        <w:tc>
          <w:tcPr>
            <w:tcW w:w="3680" w:type="dxa"/>
            <w:tcBorders>
              <w:top w:val="nil"/>
              <w:left w:val="nil"/>
              <w:bottom w:val="single" w:sz="4" w:space="0" w:color="000000"/>
              <w:right w:val="single" w:sz="4" w:space="0" w:color="000000"/>
            </w:tcBorders>
            <w:shd w:val="clear" w:color="000000" w:fill="FFFFFF"/>
            <w:vAlign w:val="center"/>
            <w:hideMark/>
          </w:tcPr>
          <w:p w14:paraId="33E90324" w14:textId="1DEB6515"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Economiche</w:t>
            </w:r>
          </w:p>
        </w:tc>
      </w:tr>
      <w:tr w:rsidR="000B3E90" w:rsidRPr="009A38FC" w14:paraId="3B140414"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F435740" w14:textId="7F1BD5A3"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 xml:space="preserve"> </w:t>
            </w:r>
            <w:proofErr w:type="spellStart"/>
            <w:r w:rsidRPr="00C108D7">
              <w:rPr>
                <w:rFonts w:ascii="Corbel" w:hAnsi="Corbel" w:cs="Arial"/>
                <w:color w:val="000000"/>
                <w:lang w:eastAsia="it-IT"/>
              </w:rPr>
              <w:t>Economics</w:t>
            </w:r>
            <w:proofErr w:type="spellEnd"/>
            <w:r w:rsidRPr="00C108D7">
              <w:rPr>
                <w:rFonts w:ascii="Corbel" w:hAnsi="Corbel" w:cs="Arial"/>
                <w:color w:val="000000"/>
                <w:lang w:eastAsia="it-IT"/>
              </w:rPr>
              <w:t xml:space="preserve"> </w:t>
            </w:r>
            <w:r w:rsidR="000A07DC">
              <w:rPr>
                <w:rFonts w:ascii="Corbel" w:hAnsi="Corbel" w:cs="Arial"/>
                <w:color w:val="000000"/>
                <w:lang w:eastAsia="it-IT"/>
              </w:rPr>
              <w:t>of</w:t>
            </w:r>
            <w:r w:rsidRPr="00C108D7">
              <w:rPr>
                <w:rFonts w:ascii="Corbel" w:hAnsi="Corbel" w:cs="Arial"/>
                <w:color w:val="000000"/>
                <w:lang w:eastAsia="it-IT"/>
              </w:rPr>
              <w:t xml:space="preserve"> International Business</w:t>
            </w:r>
          </w:p>
        </w:tc>
        <w:tc>
          <w:tcPr>
            <w:tcW w:w="502" w:type="dxa"/>
            <w:tcBorders>
              <w:top w:val="nil"/>
              <w:left w:val="nil"/>
              <w:bottom w:val="single" w:sz="4" w:space="0" w:color="000000"/>
              <w:right w:val="single" w:sz="4" w:space="0" w:color="000000"/>
            </w:tcBorders>
            <w:shd w:val="clear" w:color="000000" w:fill="FFFFFF"/>
            <w:vAlign w:val="center"/>
            <w:hideMark/>
          </w:tcPr>
          <w:p w14:paraId="35772125" w14:textId="4AC9AEC1"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363F5BB0" w14:textId="1F09532F"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-P/06</w:t>
            </w:r>
          </w:p>
        </w:tc>
        <w:tc>
          <w:tcPr>
            <w:tcW w:w="3680" w:type="dxa"/>
            <w:tcBorders>
              <w:top w:val="nil"/>
              <w:left w:val="nil"/>
              <w:bottom w:val="single" w:sz="4" w:space="0" w:color="000000"/>
              <w:right w:val="single" w:sz="4" w:space="0" w:color="000000"/>
            </w:tcBorders>
            <w:shd w:val="clear" w:color="000000" w:fill="FFFFFF"/>
            <w:vAlign w:val="center"/>
            <w:hideMark/>
          </w:tcPr>
          <w:p w14:paraId="37AD4136" w14:textId="0CDEC69D"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Economiche</w:t>
            </w:r>
          </w:p>
        </w:tc>
      </w:tr>
      <w:tr w:rsidR="000B3E90" w:rsidRPr="009A38FC" w14:paraId="3F6C3843" w14:textId="77777777" w:rsidTr="009A38FC">
        <w:trPr>
          <w:gridAfter w:val="1"/>
          <w:wAfter w:w="425" w:type="dxa"/>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09ED5580" w14:textId="26644B19"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 xml:space="preserve"> </w:t>
            </w:r>
            <w:proofErr w:type="spellStart"/>
            <w:r w:rsidRPr="00C108D7">
              <w:rPr>
                <w:rFonts w:ascii="Corbel" w:hAnsi="Corbel" w:cs="Arial"/>
                <w:color w:val="000000"/>
                <w:lang w:eastAsia="it-IT"/>
              </w:rPr>
              <w:t>Econometrics</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70F5C7FE" w14:textId="095E8782"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200659D4" w14:textId="1B7B3576"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-P/05</w:t>
            </w:r>
          </w:p>
        </w:tc>
        <w:tc>
          <w:tcPr>
            <w:tcW w:w="3680" w:type="dxa"/>
            <w:tcBorders>
              <w:top w:val="nil"/>
              <w:left w:val="nil"/>
              <w:bottom w:val="single" w:sz="4" w:space="0" w:color="000000"/>
              <w:right w:val="single" w:sz="4" w:space="0" w:color="000000"/>
            </w:tcBorders>
            <w:shd w:val="clear" w:color="000000" w:fill="FFFFFF"/>
            <w:vAlign w:val="center"/>
            <w:hideMark/>
          </w:tcPr>
          <w:p w14:paraId="2EB0EBEA" w14:textId="6441C295"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 xml:space="preserve">Affine/Integrativa / </w:t>
            </w:r>
          </w:p>
        </w:tc>
      </w:tr>
      <w:tr w:rsidR="000B3E90" w:rsidRPr="009A38FC" w14:paraId="4A023325" w14:textId="77777777" w:rsidTr="009A38FC">
        <w:trPr>
          <w:gridAfter w:val="1"/>
          <w:wAfter w:w="425" w:type="dxa"/>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35B72986" w14:textId="613AF58C" w:rsidR="000B3E90" w:rsidRPr="00C108D7" w:rsidRDefault="000B3E90" w:rsidP="000B3E90">
            <w:pPr>
              <w:suppressAutoHyphens w:val="0"/>
              <w:rPr>
                <w:rFonts w:ascii="Corbel" w:hAnsi="Corbel" w:cs="Arial"/>
                <w:color w:val="000000"/>
                <w:lang w:eastAsia="it-IT"/>
              </w:rPr>
            </w:pPr>
            <w:r w:rsidRPr="00C108D7">
              <w:rPr>
                <w:rFonts w:ascii="Corbel" w:hAnsi="Corbel" w:cs="Arial"/>
                <w:color w:val="000000"/>
                <w:lang w:eastAsia="it-IT"/>
              </w:rPr>
              <w:t xml:space="preserve"> Crediti </w:t>
            </w:r>
            <w:r w:rsidR="000A07DC">
              <w:rPr>
                <w:rFonts w:ascii="Corbel" w:hAnsi="Corbel" w:cs="Arial"/>
                <w:color w:val="000000"/>
                <w:lang w:eastAsia="it-IT"/>
              </w:rPr>
              <w:t xml:space="preserve">a </w:t>
            </w:r>
            <w:r w:rsidR="000A07DC" w:rsidRPr="00C108D7">
              <w:rPr>
                <w:rFonts w:ascii="Corbel" w:hAnsi="Corbel" w:cs="Arial"/>
                <w:color w:val="000000"/>
                <w:lang w:eastAsia="it-IT"/>
              </w:rPr>
              <w:t>scelta dello studente</w:t>
            </w:r>
          </w:p>
        </w:tc>
        <w:tc>
          <w:tcPr>
            <w:tcW w:w="502" w:type="dxa"/>
            <w:tcBorders>
              <w:top w:val="nil"/>
              <w:left w:val="nil"/>
              <w:bottom w:val="single" w:sz="4" w:space="0" w:color="000000"/>
              <w:right w:val="single" w:sz="4" w:space="0" w:color="000000"/>
            </w:tcBorders>
            <w:shd w:val="clear" w:color="000000" w:fill="FFFFFF"/>
            <w:vAlign w:val="center"/>
            <w:hideMark/>
          </w:tcPr>
          <w:p w14:paraId="4EC0C296" w14:textId="505DD8DE"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53F5C437" w14:textId="5B9DE08C"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Nn</w:t>
            </w:r>
            <w:proofErr w:type="spellEnd"/>
          </w:p>
        </w:tc>
        <w:tc>
          <w:tcPr>
            <w:tcW w:w="3680" w:type="dxa"/>
            <w:tcBorders>
              <w:top w:val="nil"/>
              <w:left w:val="nil"/>
              <w:bottom w:val="single" w:sz="4" w:space="0" w:color="000000"/>
              <w:right w:val="single" w:sz="4" w:space="0" w:color="000000"/>
            </w:tcBorders>
            <w:shd w:val="clear" w:color="000000" w:fill="FFFFFF"/>
            <w:vAlign w:val="center"/>
            <w:hideMark/>
          </w:tcPr>
          <w:p w14:paraId="16755603" w14:textId="1DF5D262"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 xml:space="preserve">A Scelta Dello Studente </w:t>
            </w:r>
          </w:p>
        </w:tc>
      </w:tr>
      <w:tr w:rsidR="000B3E90" w:rsidRPr="009A38FC" w14:paraId="62AD4A17"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5170F858" w14:textId="1CF0D40C" w:rsidR="000B3E90" w:rsidRPr="00C108D7" w:rsidRDefault="000A07DC" w:rsidP="000B3E90">
            <w:pPr>
              <w:suppressAutoHyphens w:val="0"/>
              <w:rPr>
                <w:rFonts w:ascii="Corbel" w:hAnsi="Corbel" w:cs="Arial"/>
                <w:color w:val="000000"/>
                <w:lang w:eastAsia="it-IT"/>
              </w:rPr>
            </w:pPr>
            <w:r w:rsidRPr="009A38FC">
              <w:rPr>
                <w:rFonts w:ascii="Corbel" w:hAnsi="Corbel" w:cs="Arial"/>
                <w:color w:val="000000"/>
                <w:lang w:eastAsia="it-IT"/>
              </w:rPr>
              <w:t>Tirocinio curriculare</w:t>
            </w:r>
          </w:p>
        </w:tc>
        <w:tc>
          <w:tcPr>
            <w:tcW w:w="502" w:type="dxa"/>
            <w:tcBorders>
              <w:top w:val="nil"/>
              <w:left w:val="nil"/>
              <w:bottom w:val="single" w:sz="4" w:space="0" w:color="000000"/>
              <w:right w:val="single" w:sz="4" w:space="0" w:color="000000"/>
            </w:tcBorders>
            <w:shd w:val="clear" w:color="000000" w:fill="FFFFFF"/>
            <w:vAlign w:val="center"/>
            <w:hideMark/>
          </w:tcPr>
          <w:p w14:paraId="75F42301" w14:textId="38BBF76D"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31EFD1CE" w14:textId="61E13088"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Nn</w:t>
            </w:r>
            <w:proofErr w:type="spellEnd"/>
          </w:p>
        </w:tc>
        <w:tc>
          <w:tcPr>
            <w:tcW w:w="3680" w:type="dxa"/>
            <w:tcBorders>
              <w:top w:val="nil"/>
              <w:left w:val="nil"/>
              <w:bottom w:val="single" w:sz="4" w:space="0" w:color="000000"/>
              <w:right w:val="single" w:sz="4" w:space="0" w:color="000000"/>
            </w:tcBorders>
            <w:shd w:val="clear" w:color="000000" w:fill="FFFFFF"/>
            <w:vAlign w:val="center"/>
            <w:hideMark/>
          </w:tcPr>
          <w:p w14:paraId="585089CD" w14:textId="0C11794A"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Altro / Tirocini Formativi E Di Orientamento</w:t>
            </w:r>
          </w:p>
        </w:tc>
      </w:tr>
      <w:tr w:rsidR="000B3E90" w:rsidRPr="009A38FC" w14:paraId="5C7DD0E7" w14:textId="77777777" w:rsidTr="009A38FC">
        <w:trPr>
          <w:gridAfter w:val="1"/>
          <w:wAfter w:w="425" w:type="dxa"/>
          <w:trHeight w:val="91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2D0051A3" w14:textId="4CD64183" w:rsidR="000B3E90" w:rsidRPr="00C108D7" w:rsidRDefault="000B3E90" w:rsidP="000B3E90">
            <w:pPr>
              <w:suppressAutoHyphens w:val="0"/>
              <w:rPr>
                <w:rFonts w:ascii="Corbel" w:hAnsi="Corbel" w:cs="Arial"/>
                <w:color w:val="000000"/>
                <w:lang w:eastAsia="it-IT"/>
              </w:rPr>
            </w:pPr>
            <w:proofErr w:type="spellStart"/>
            <w:r w:rsidRPr="00C108D7">
              <w:rPr>
                <w:rFonts w:ascii="Corbel" w:hAnsi="Corbel" w:cs="Arial"/>
                <w:color w:val="000000"/>
                <w:lang w:eastAsia="it-IT"/>
              </w:rPr>
              <w:t>Laboratory</w:t>
            </w:r>
            <w:proofErr w:type="spellEnd"/>
            <w:r w:rsidRPr="00C108D7">
              <w:rPr>
                <w:rFonts w:ascii="Corbel" w:hAnsi="Corbel" w:cs="Arial"/>
                <w:color w:val="000000"/>
                <w:lang w:eastAsia="it-IT"/>
              </w:rPr>
              <w:t xml:space="preserve"> </w:t>
            </w:r>
            <w:r w:rsidR="000A07DC">
              <w:rPr>
                <w:rFonts w:ascii="Corbel" w:hAnsi="Corbel" w:cs="Arial"/>
                <w:color w:val="000000"/>
                <w:lang w:eastAsia="it-IT"/>
              </w:rPr>
              <w:t>o</w:t>
            </w:r>
            <w:r w:rsidRPr="00C108D7">
              <w:rPr>
                <w:rFonts w:ascii="Corbel" w:hAnsi="Corbel" w:cs="Arial"/>
                <w:color w:val="000000"/>
                <w:lang w:eastAsia="it-IT"/>
              </w:rPr>
              <w:t>f International Business</w:t>
            </w:r>
          </w:p>
        </w:tc>
        <w:tc>
          <w:tcPr>
            <w:tcW w:w="502" w:type="dxa"/>
            <w:tcBorders>
              <w:top w:val="nil"/>
              <w:left w:val="nil"/>
              <w:bottom w:val="single" w:sz="4" w:space="0" w:color="000000"/>
              <w:right w:val="single" w:sz="4" w:space="0" w:color="000000"/>
            </w:tcBorders>
            <w:shd w:val="clear" w:color="000000" w:fill="FFFFFF"/>
            <w:vAlign w:val="center"/>
            <w:hideMark/>
          </w:tcPr>
          <w:p w14:paraId="0048A8AB" w14:textId="4BF5B333" w:rsidR="000B3E90" w:rsidRPr="00C108D7" w:rsidRDefault="000B3E90" w:rsidP="000B3E90">
            <w:pPr>
              <w:suppressAutoHyphens w:val="0"/>
              <w:jc w:val="right"/>
              <w:rPr>
                <w:rFonts w:ascii="Corbel" w:hAnsi="Corbel" w:cs="Arial"/>
                <w:color w:val="000000"/>
                <w:lang w:eastAsia="it-IT"/>
              </w:rPr>
            </w:pPr>
            <w:r w:rsidRPr="00C108D7">
              <w:rPr>
                <w:rFonts w:ascii="Corbel" w:hAnsi="Corbel" w:cs="Arial"/>
                <w:color w:val="000000"/>
                <w:lang w:eastAsia="it-IT"/>
              </w:rPr>
              <w:t>3</w:t>
            </w:r>
          </w:p>
        </w:tc>
        <w:tc>
          <w:tcPr>
            <w:tcW w:w="1818" w:type="dxa"/>
            <w:tcBorders>
              <w:top w:val="nil"/>
              <w:left w:val="nil"/>
              <w:bottom w:val="single" w:sz="4" w:space="0" w:color="000000"/>
              <w:right w:val="single" w:sz="4" w:space="0" w:color="000000"/>
            </w:tcBorders>
            <w:shd w:val="clear" w:color="000000" w:fill="FFFFFF"/>
            <w:vAlign w:val="center"/>
            <w:hideMark/>
          </w:tcPr>
          <w:p w14:paraId="7E7B6269" w14:textId="126837CA" w:rsidR="000B3E90" w:rsidRPr="00C108D7" w:rsidRDefault="000B3E90"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Nn</w:t>
            </w:r>
            <w:proofErr w:type="spellEnd"/>
          </w:p>
        </w:tc>
        <w:tc>
          <w:tcPr>
            <w:tcW w:w="3680" w:type="dxa"/>
            <w:tcBorders>
              <w:top w:val="nil"/>
              <w:left w:val="nil"/>
              <w:bottom w:val="single" w:sz="4" w:space="0" w:color="000000"/>
              <w:right w:val="single" w:sz="4" w:space="0" w:color="000000"/>
            </w:tcBorders>
            <w:shd w:val="clear" w:color="000000" w:fill="FFFFFF"/>
            <w:vAlign w:val="center"/>
            <w:hideMark/>
          </w:tcPr>
          <w:p w14:paraId="5E7B627C" w14:textId="0CA68C48"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Altro / Altre Conoscenze Utili Per L'inserimento Nel Mondo Del Lavoro</w:t>
            </w:r>
          </w:p>
        </w:tc>
      </w:tr>
      <w:tr w:rsidR="00485821" w:rsidRPr="009A38FC" w14:paraId="0EA1FC09" w14:textId="77777777" w:rsidTr="009A38FC">
        <w:trPr>
          <w:gridAfter w:val="1"/>
          <w:wAfter w:w="425" w:type="dxa"/>
          <w:trHeight w:val="522"/>
        </w:trPr>
        <w:tc>
          <w:tcPr>
            <w:tcW w:w="2926" w:type="dxa"/>
            <w:tcBorders>
              <w:top w:val="nil"/>
              <w:left w:val="single" w:sz="4" w:space="0" w:color="000000"/>
              <w:bottom w:val="single" w:sz="4" w:space="0" w:color="000000"/>
              <w:right w:val="single" w:sz="4" w:space="0" w:color="000000"/>
            </w:tcBorders>
            <w:shd w:val="clear" w:color="000000" w:fill="FFFFFF"/>
            <w:vAlign w:val="center"/>
          </w:tcPr>
          <w:p w14:paraId="60E952C2" w14:textId="4CFCF28B" w:rsidR="00485821" w:rsidRPr="00C108D7" w:rsidRDefault="005E6FFF" w:rsidP="000B3E90">
            <w:pPr>
              <w:suppressAutoHyphens w:val="0"/>
              <w:jc w:val="center"/>
              <w:rPr>
                <w:rFonts w:ascii="Corbel" w:hAnsi="Corbel" w:cs="Arial"/>
                <w:b/>
                <w:bCs/>
                <w:color w:val="000000"/>
                <w:lang w:eastAsia="it-IT"/>
              </w:rPr>
            </w:pPr>
            <w:r>
              <w:rPr>
                <w:rFonts w:ascii="Corbel" w:hAnsi="Corbel" w:cs="Arial"/>
                <w:b/>
                <w:bCs/>
                <w:color w:val="000000"/>
                <w:lang w:eastAsia="it-IT"/>
              </w:rPr>
              <w:t>2° Anno</w:t>
            </w:r>
          </w:p>
        </w:tc>
        <w:tc>
          <w:tcPr>
            <w:tcW w:w="502" w:type="dxa"/>
            <w:tcBorders>
              <w:top w:val="nil"/>
              <w:left w:val="nil"/>
              <w:bottom w:val="single" w:sz="4" w:space="0" w:color="000000"/>
              <w:right w:val="single" w:sz="4" w:space="0" w:color="000000"/>
            </w:tcBorders>
            <w:shd w:val="clear" w:color="000000" w:fill="FFFFFF"/>
            <w:vAlign w:val="center"/>
          </w:tcPr>
          <w:p w14:paraId="7218CB5E" w14:textId="77777777" w:rsidR="00485821" w:rsidRPr="00C108D7" w:rsidRDefault="00485821" w:rsidP="000B3E90">
            <w:pPr>
              <w:suppressAutoHyphens w:val="0"/>
              <w:jc w:val="center"/>
              <w:rPr>
                <w:rFonts w:ascii="Corbel" w:hAnsi="Corbel" w:cs="Arial"/>
                <w:b/>
                <w:bCs/>
                <w:color w:val="000000"/>
                <w:lang w:eastAsia="it-IT"/>
              </w:rPr>
            </w:pPr>
          </w:p>
        </w:tc>
        <w:tc>
          <w:tcPr>
            <w:tcW w:w="1818" w:type="dxa"/>
            <w:tcBorders>
              <w:top w:val="nil"/>
              <w:left w:val="nil"/>
              <w:bottom w:val="single" w:sz="4" w:space="0" w:color="000000"/>
              <w:right w:val="single" w:sz="4" w:space="0" w:color="000000"/>
            </w:tcBorders>
            <w:shd w:val="clear" w:color="000000" w:fill="FFFFFF"/>
            <w:vAlign w:val="center"/>
          </w:tcPr>
          <w:p w14:paraId="3C3ECEC2" w14:textId="77777777" w:rsidR="00485821" w:rsidRPr="00C108D7" w:rsidRDefault="00485821" w:rsidP="000B3E90">
            <w:pPr>
              <w:suppressAutoHyphens w:val="0"/>
              <w:jc w:val="center"/>
              <w:rPr>
                <w:rFonts w:ascii="Corbel" w:hAnsi="Corbel" w:cs="Arial"/>
                <w:b/>
                <w:bCs/>
                <w:color w:val="000000"/>
                <w:lang w:eastAsia="it-IT"/>
              </w:rPr>
            </w:pPr>
          </w:p>
        </w:tc>
        <w:tc>
          <w:tcPr>
            <w:tcW w:w="3680" w:type="dxa"/>
            <w:tcBorders>
              <w:top w:val="nil"/>
              <w:left w:val="nil"/>
              <w:bottom w:val="single" w:sz="4" w:space="0" w:color="000000"/>
              <w:right w:val="single" w:sz="4" w:space="0" w:color="000000"/>
            </w:tcBorders>
            <w:shd w:val="clear" w:color="000000" w:fill="FFFFFF"/>
            <w:vAlign w:val="center"/>
          </w:tcPr>
          <w:p w14:paraId="508EBAD2" w14:textId="77777777" w:rsidR="00485821" w:rsidRPr="00C108D7" w:rsidRDefault="00485821" w:rsidP="000B3E90">
            <w:pPr>
              <w:suppressAutoHyphens w:val="0"/>
              <w:jc w:val="center"/>
              <w:rPr>
                <w:rFonts w:ascii="Corbel" w:hAnsi="Corbel" w:cs="Arial"/>
                <w:b/>
                <w:bCs/>
                <w:color w:val="000000"/>
                <w:lang w:eastAsia="it-IT"/>
              </w:rPr>
            </w:pPr>
          </w:p>
        </w:tc>
      </w:tr>
      <w:tr w:rsidR="000B3E90" w:rsidRPr="009A38FC" w14:paraId="113685DB" w14:textId="77777777" w:rsidTr="009A38FC">
        <w:trPr>
          <w:gridAfter w:val="1"/>
          <w:wAfter w:w="425" w:type="dxa"/>
          <w:trHeight w:val="522"/>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67C2726D" w14:textId="77777777" w:rsidR="000B3E90" w:rsidRPr="00C108D7" w:rsidRDefault="000B3E90" w:rsidP="000B3E90">
            <w:pPr>
              <w:suppressAutoHyphens w:val="0"/>
              <w:jc w:val="center"/>
              <w:rPr>
                <w:rFonts w:ascii="Corbel" w:hAnsi="Corbel" w:cs="Arial"/>
                <w:b/>
                <w:bCs/>
                <w:color w:val="000000"/>
                <w:lang w:eastAsia="it-IT"/>
              </w:rPr>
            </w:pPr>
            <w:r w:rsidRPr="00C108D7">
              <w:rPr>
                <w:rFonts w:ascii="Corbel" w:hAnsi="Corbel" w:cs="Arial"/>
                <w:b/>
                <w:bCs/>
                <w:color w:val="000000"/>
                <w:lang w:eastAsia="it-IT"/>
              </w:rPr>
              <w:t>Attività Formativa</w:t>
            </w:r>
          </w:p>
        </w:tc>
        <w:tc>
          <w:tcPr>
            <w:tcW w:w="502" w:type="dxa"/>
            <w:tcBorders>
              <w:top w:val="nil"/>
              <w:left w:val="nil"/>
              <w:bottom w:val="single" w:sz="4" w:space="0" w:color="000000"/>
              <w:right w:val="single" w:sz="4" w:space="0" w:color="000000"/>
            </w:tcBorders>
            <w:shd w:val="clear" w:color="000000" w:fill="FFFFFF"/>
            <w:vAlign w:val="center"/>
            <w:hideMark/>
          </w:tcPr>
          <w:p w14:paraId="29ACA786" w14:textId="77777777" w:rsidR="000B3E90" w:rsidRPr="00C108D7" w:rsidRDefault="000B3E90" w:rsidP="000B3E90">
            <w:pPr>
              <w:suppressAutoHyphens w:val="0"/>
              <w:jc w:val="center"/>
              <w:rPr>
                <w:rFonts w:ascii="Corbel" w:hAnsi="Corbel" w:cs="Arial"/>
                <w:b/>
                <w:bCs/>
                <w:color w:val="000000"/>
                <w:lang w:eastAsia="it-IT"/>
              </w:rPr>
            </w:pPr>
            <w:r w:rsidRPr="00C108D7">
              <w:rPr>
                <w:rFonts w:ascii="Corbel" w:hAnsi="Corbel" w:cs="Arial"/>
                <w:b/>
                <w:bCs/>
                <w:color w:val="000000"/>
                <w:lang w:eastAsia="it-IT"/>
              </w:rPr>
              <w:t>CFU</w:t>
            </w:r>
          </w:p>
        </w:tc>
        <w:tc>
          <w:tcPr>
            <w:tcW w:w="1818" w:type="dxa"/>
            <w:tcBorders>
              <w:top w:val="nil"/>
              <w:left w:val="nil"/>
              <w:bottom w:val="single" w:sz="4" w:space="0" w:color="000000"/>
              <w:right w:val="single" w:sz="4" w:space="0" w:color="000000"/>
            </w:tcBorders>
            <w:shd w:val="clear" w:color="000000" w:fill="FFFFFF"/>
            <w:vAlign w:val="center"/>
            <w:hideMark/>
          </w:tcPr>
          <w:p w14:paraId="5FA3970B" w14:textId="77777777" w:rsidR="000B3E90" w:rsidRPr="00C108D7" w:rsidRDefault="000B3E90" w:rsidP="000B3E90">
            <w:pPr>
              <w:suppressAutoHyphens w:val="0"/>
              <w:jc w:val="center"/>
              <w:rPr>
                <w:rFonts w:ascii="Corbel" w:hAnsi="Corbel" w:cs="Arial"/>
                <w:b/>
                <w:bCs/>
                <w:color w:val="000000"/>
                <w:lang w:eastAsia="it-IT"/>
              </w:rPr>
            </w:pPr>
            <w:r w:rsidRPr="00C108D7">
              <w:rPr>
                <w:rFonts w:ascii="Corbel" w:hAnsi="Corbel" w:cs="Arial"/>
                <w:b/>
                <w:bCs/>
                <w:color w:val="000000"/>
                <w:lang w:eastAsia="it-IT"/>
              </w:rPr>
              <w:t>Settore</w:t>
            </w:r>
          </w:p>
        </w:tc>
        <w:tc>
          <w:tcPr>
            <w:tcW w:w="3680" w:type="dxa"/>
            <w:tcBorders>
              <w:top w:val="nil"/>
              <w:left w:val="nil"/>
              <w:bottom w:val="single" w:sz="4" w:space="0" w:color="000000"/>
              <w:right w:val="single" w:sz="4" w:space="0" w:color="000000"/>
            </w:tcBorders>
            <w:shd w:val="clear" w:color="000000" w:fill="FFFFFF"/>
            <w:vAlign w:val="center"/>
            <w:hideMark/>
          </w:tcPr>
          <w:p w14:paraId="21E67942" w14:textId="77777777" w:rsidR="000B3E90" w:rsidRPr="00C108D7" w:rsidRDefault="000B3E90" w:rsidP="000B3E90">
            <w:pPr>
              <w:suppressAutoHyphens w:val="0"/>
              <w:jc w:val="center"/>
              <w:rPr>
                <w:rFonts w:ascii="Corbel" w:hAnsi="Corbel" w:cs="Arial"/>
                <w:b/>
                <w:bCs/>
                <w:color w:val="000000"/>
                <w:lang w:eastAsia="it-IT"/>
              </w:rPr>
            </w:pPr>
            <w:r w:rsidRPr="00C108D7">
              <w:rPr>
                <w:rFonts w:ascii="Corbel" w:hAnsi="Corbel" w:cs="Arial"/>
                <w:b/>
                <w:bCs/>
                <w:color w:val="000000"/>
                <w:lang w:eastAsia="it-IT"/>
              </w:rPr>
              <w:t>TAF/Ambito</w:t>
            </w:r>
          </w:p>
        </w:tc>
      </w:tr>
      <w:tr w:rsidR="000B3E90" w:rsidRPr="009A38FC" w14:paraId="5B8EDC0C"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73B9E9BD" w14:textId="6339E969" w:rsidR="000B3E90" w:rsidRPr="00C108D7" w:rsidRDefault="00485821" w:rsidP="000B3E90">
            <w:pPr>
              <w:suppressAutoHyphens w:val="0"/>
              <w:rPr>
                <w:rFonts w:ascii="Corbel" w:hAnsi="Corbel" w:cs="Arial"/>
                <w:color w:val="000000"/>
                <w:lang w:eastAsia="it-IT"/>
              </w:rPr>
            </w:pPr>
            <w:r w:rsidRPr="00C108D7">
              <w:rPr>
                <w:rFonts w:ascii="Corbel" w:hAnsi="Corbel" w:cs="Arial"/>
                <w:color w:val="000000"/>
                <w:lang w:eastAsia="it-IT"/>
              </w:rPr>
              <w:t>Advanced Financial Accounting</w:t>
            </w:r>
          </w:p>
        </w:tc>
        <w:tc>
          <w:tcPr>
            <w:tcW w:w="502" w:type="dxa"/>
            <w:tcBorders>
              <w:top w:val="nil"/>
              <w:left w:val="nil"/>
              <w:bottom w:val="single" w:sz="4" w:space="0" w:color="000000"/>
              <w:right w:val="single" w:sz="4" w:space="0" w:color="000000"/>
            </w:tcBorders>
            <w:shd w:val="clear" w:color="000000" w:fill="FFFFFF"/>
            <w:vAlign w:val="center"/>
            <w:hideMark/>
          </w:tcPr>
          <w:p w14:paraId="3E48E6EE" w14:textId="38B8C776"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0DD00843" w14:textId="6A99B67C"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-P/07</w:t>
            </w:r>
          </w:p>
        </w:tc>
        <w:tc>
          <w:tcPr>
            <w:tcW w:w="3680" w:type="dxa"/>
            <w:tcBorders>
              <w:top w:val="nil"/>
              <w:left w:val="nil"/>
              <w:bottom w:val="single" w:sz="4" w:space="0" w:color="000000"/>
              <w:right w:val="single" w:sz="4" w:space="0" w:color="000000"/>
            </w:tcBorders>
            <w:shd w:val="clear" w:color="000000" w:fill="FFFFFF"/>
            <w:vAlign w:val="center"/>
            <w:hideMark/>
          </w:tcPr>
          <w:p w14:paraId="00D9B6FA" w14:textId="1A26792E"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Aziendali</w:t>
            </w:r>
          </w:p>
        </w:tc>
      </w:tr>
      <w:tr w:rsidR="000B3E90" w:rsidRPr="009A38FC" w14:paraId="0157BCA2"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29CAD7A" w14:textId="11C4CB2C" w:rsidR="000B3E90" w:rsidRPr="00C108D7" w:rsidRDefault="00485821" w:rsidP="000B3E90">
            <w:pPr>
              <w:suppressAutoHyphens w:val="0"/>
              <w:rPr>
                <w:rFonts w:ascii="Corbel" w:hAnsi="Corbel" w:cs="Arial"/>
                <w:color w:val="000000"/>
                <w:lang w:eastAsia="it-IT"/>
              </w:rPr>
            </w:pPr>
            <w:r w:rsidRPr="00C108D7">
              <w:rPr>
                <w:rFonts w:ascii="Corbel" w:hAnsi="Corbel" w:cs="Arial"/>
                <w:color w:val="000000"/>
                <w:lang w:eastAsia="it-IT"/>
              </w:rPr>
              <w:t xml:space="preserve"> Applied Corporate Finance</w:t>
            </w:r>
          </w:p>
        </w:tc>
        <w:tc>
          <w:tcPr>
            <w:tcW w:w="502" w:type="dxa"/>
            <w:tcBorders>
              <w:top w:val="nil"/>
              <w:left w:val="nil"/>
              <w:bottom w:val="single" w:sz="4" w:space="0" w:color="000000"/>
              <w:right w:val="single" w:sz="4" w:space="0" w:color="000000"/>
            </w:tcBorders>
            <w:shd w:val="clear" w:color="000000" w:fill="FFFFFF"/>
            <w:vAlign w:val="center"/>
            <w:hideMark/>
          </w:tcPr>
          <w:p w14:paraId="1FB7D120" w14:textId="0029881B"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69DE8E1E" w14:textId="2C492730"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-P/11</w:t>
            </w:r>
          </w:p>
        </w:tc>
        <w:tc>
          <w:tcPr>
            <w:tcW w:w="3680" w:type="dxa"/>
            <w:tcBorders>
              <w:top w:val="nil"/>
              <w:left w:val="nil"/>
              <w:bottom w:val="single" w:sz="4" w:space="0" w:color="000000"/>
              <w:right w:val="single" w:sz="4" w:space="0" w:color="000000"/>
            </w:tcBorders>
            <w:shd w:val="clear" w:color="000000" w:fill="FFFFFF"/>
            <w:vAlign w:val="center"/>
            <w:hideMark/>
          </w:tcPr>
          <w:p w14:paraId="19FEF868" w14:textId="50748E53"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Aziendali</w:t>
            </w:r>
          </w:p>
        </w:tc>
      </w:tr>
      <w:tr w:rsidR="000B3E90" w:rsidRPr="009A38FC" w14:paraId="2192B6DE"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DEC38FE" w14:textId="5D1C35C2" w:rsidR="000B3E90" w:rsidRPr="00C108D7" w:rsidRDefault="00485821" w:rsidP="000B3E90">
            <w:pPr>
              <w:suppressAutoHyphens w:val="0"/>
              <w:rPr>
                <w:rFonts w:ascii="Corbel" w:hAnsi="Corbel" w:cs="Arial"/>
                <w:color w:val="000000"/>
                <w:lang w:eastAsia="it-IT"/>
              </w:rPr>
            </w:pPr>
            <w:r w:rsidRPr="00C108D7">
              <w:rPr>
                <w:rFonts w:ascii="Corbel" w:hAnsi="Corbel" w:cs="Arial"/>
                <w:color w:val="000000"/>
                <w:lang w:eastAsia="it-IT"/>
              </w:rPr>
              <w:t xml:space="preserve"> Consumer </w:t>
            </w:r>
            <w:proofErr w:type="spellStart"/>
            <w:r w:rsidRPr="00C108D7">
              <w:rPr>
                <w:rFonts w:ascii="Corbel" w:hAnsi="Corbel" w:cs="Arial"/>
                <w:color w:val="000000"/>
                <w:lang w:eastAsia="it-IT"/>
              </w:rPr>
              <w:t>Behaviour</w:t>
            </w:r>
            <w:proofErr w:type="spellEnd"/>
          </w:p>
        </w:tc>
        <w:tc>
          <w:tcPr>
            <w:tcW w:w="502" w:type="dxa"/>
            <w:tcBorders>
              <w:top w:val="nil"/>
              <w:left w:val="nil"/>
              <w:bottom w:val="single" w:sz="4" w:space="0" w:color="000000"/>
              <w:right w:val="single" w:sz="4" w:space="0" w:color="000000"/>
            </w:tcBorders>
            <w:shd w:val="clear" w:color="000000" w:fill="FFFFFF"/>
            <w:vAlign w:val="center"/>
            <w:hideMark/>
          </w:tcPr>
          <w:p w14:paraId="0A532D36" w14:textId="2B5D5134"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33FA33CB" w14:textId="5F93E150"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-P/08</w:t>
            </w:r>
          </w:p>
        </w:tc>
        <w:tc>
          <w:tcPr>
            <w:tcW w:w="3680" w:type="dxa"/>
            <w:tcBorders>
              <w:top w:val="nil"/>
              <w:left w:val="nil"/>
              <w:bottom w:val="single" w:sz="4" w:space="0" w:color="000000"/>
              <w:right w:val="single" w:sz="4" w:space="0" w:color="000000"/>
            </w:tcBorders>
            <w:shd w:val="clear" w:color="000000" w:fill="FFFFFF"/>
            <w:vAlign w:val="center"/>
            <w:hideMark/>
          </w:tcPr>
          <w:p w14:paraId="20A1B34D" w14:textId="3F001F3D"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Aziendali</w:t>
            </w:r>
          </w:p>
        </w:tc>
      </w:tr>
      <w:tr w:rsidR="000B3E90" w:rsidRPr="009A38FC" w14:paraId="0BDFB5B5"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147E31DA" w14:textId="64CAADE5" w:rsidR="000B3E90" w:rsidRPr="00C108D7" w:rsidRDefault="00485821" w:rsidP="000B3E90">
            <w:pPr>
              <w:suppressAutoHyphens w:val="0"/>
              <w:rPr>
                <w:rFonts w:ascii="Corbel" w:hAnsi="Corbel" w:cs="Arial"/>
                <w:color w:val="000000"/>
                <w:lang w:eastAsia="it-IT"/>
              </w:rPr>
            </w:pPr>
            <w:r w:rsidRPr="00C108D7">
              <w:rPr>
                <w:rFonts w:ascii="Corbel" w:hAnsi="Corbel" w:cs="Arial"/>
                <w:color w:val="000000"/>
                <w:lang w:eastAsia="it-IT"/>
              </w:rPr>
              <w:t xml:space="preserve"> International Supply Chain Management</w:t>
            </w:r>
          </w:p>
        </w:tc>
        <w:tc>
          <w:tcPr>
            <w:tcW w:w="502" w:type="dxa"/>
            <w:tcBorders>
              <w:top w:val="nil"/>
              <w:left w:val="nil"/>
              <w:bottom w:val="single" w:sz="4" w:space="0" w:color="000000"/>
              <w:right w:val="single" w:sz="4" w:space="0" w:color="000000"/>
            </w:tcBorders>
            <w:shd w:val="clear" w:color="000000" w:fill="FFFFFF"/>
            <w:vAlign w:val="center"/>
            <w:hideMark/>
          </w:tcPr>
          <w:p w14:paraId="484B2B72" w14:textId="556778D2"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6</w:t>
            </w:r>
          </w:p>
        </w:tc>
        <w:tc>
          <w:tcPr>
            <w:tcW w:w="1818" w:type="dxa"/>
            <w:tcBorders>
              <w:top w:val="nil"/>
              <w:left w:val="nil"/>
              <w:bottom w:val="single" w:sz="4" w:space="0" w:color="000000"/>
              <w:right w:val="single" w:sz="4" w:space="0" w:color="000000"/>
            </w:tcBorders>
            <w:shd w:val="clear" w:color="000000" w:fill="FFFFFF"/>
            <w:vAlign w:val="center"/>
            <w:hideMark/>
          </w:tcPr>
          <w:p w14:paraId="06CE978C" w14:textId="0749AFE1"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-P/08</w:t>
            </w:r>
          </w:p>
        </w:tc>
        <w:tc>
          <w:tcPr>
            <w:tcW w:w="3680" w:type="dxa"/>
            <w:tcBorders>
              <w:top w:val="nil"/>
              <w:left w:val="nil"/>
              <w:bottom w:val="single" w:sz="4" w:space="0" w:color="000000"/>
              <w:right w:val="single" w:sz="4" w:space="0" w:color="000000"/>
            </w:tcBorders>
            <w:shd w:val="clear" w:color="000000" w:fill="FFFFFF"/>
            <w:vAlign w:val="center"/>
            <w:hideMark/>
          </w:tcPr>
          <w:p w14:paraId="3E989540" w14:textId="119EB61A"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Caratterizzante / Discipline Aziendali</w:t>
            </w:r>
          </w:p>
        </w:tc>
      </w:tr>
      <w:tr w:rsidR="000B3E90" w:rsidRPr="009A38FC" w14:paraId="7BBA3582" w14:textId="77777777" w:rsidTr="009A38FC">
        <w:trPr>
          <w:gridAfter w:val="1"/>
          <w:wAfter w:w="425" w:type="dxa"/>
          <w:trHeight w:val="739"/>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204A9E6C" w14:textId="47C9D7FF" w:rsidR="000B3E90" w:rsidRPr="00C108D7" w:rsidRDefault="00485821" w:rsidP="000B3E90">
            <w:pPr>
              <w:suppressAutoHyphens w:val="0"/>
              <w:rPr>
                <w:rFonts w:ascii="Corbel" w:hAnsi="Corbel" w:cs="Arial"/>
                <w:color w:val="000000"/>
                <w:lang w:eastAsia="it-IT"/>
              </w:rPr>
            </w:pPr>
            <w:proofErr w:type="spellStart"/>
            <w:r w:rsidRPr="00C108D7">
              <w:rPr>
                <w:rFonts w:ascii="Corbel" w:hAnsi="Corbel" w:cs="Arial"/>
                <w:color w:val="000000"/>
                <w:lang w:eastAsia="it-IT"/>
              </w:rPr>
              <w:t>Economics</w:t>
            </w:r>
            <w:proofErr w:type="spellEnd"/>
            <w:r w:rsidRPr="00C108D7">
              <w:rPr>
                <w:rFonts w:ascii="Corbel" w:hAnsi="Corbel" w:cs="Arial"/>
                <w:color w:val="000000"/>
                <w:lang w:eastAsia="it-IT"/>
              </w:rPr>
              <w:t xml:space="preserve"> </w:t>
            </w:r>
            <w:r w:rsidR="000A07DC">
              <w:rPr>
                <w:rFonts w:ascii="Corbel" w:hAnsi="Corbel" w:cs="Arial"/>
                <w:color w:val="000000"/>
                <w:lang w:eastAsia="it-IT"/>
              </w:rPr>
              <w:t>o</w:t>
            </w:r>
            <w:r w:rsidRPr="00C108D7">
              <w:rPr>
                <w:rFonts w:ascii="Corbel" w:hAnsi="Corbel" w:cs="Arial"/>
                <w:color w:val="000000"/>
                <w:lang w:eastAsia="it-IT"/>
              </w:rPr>
              <w:t>f International Markets</w:t>
            </w:r>
          </w:p>
        </w:tc>
        <w:tc>
          <w:tcPr>
            <w:tcW w:w="502" w:type="dxa"/>
            <w:tcBorders>
              <w:top w:val="nil"/>
              <w:left w:val="nil"/>
              <w:bottom w:val="single" w:sz="4" w:space="0" w:color="000000"/>
              <w:right w:val="single" w:sz="4" w:space="0" w:color="000000"/>
            </w:tcBorders>
            <w:shd w:val="clear" w:color="000000" w:fill="FFFFFF"/>
            <w:vAlign w:val="center"/>
            <w:hideMark/>
          </w:tcPr>
          <w:p w14:paraId="69AC5B84" w14:textId="754D7717"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9</w:t>
            </w:r>
          </w:p>
        </w:tc>
        <w:tc>
          <w:tcPr>
            <w:tcW w:w="1818" w:type="dxa"/>
            <w:tcBorders>
              <w:top w:val="nil"/>
              <w:left w:val="nil"/>
              <w:bottom w:val="single" w:sz="4" w:space="0" w:color="000000"/>
              <w:right w:val="single" w:sz="4" w:space="0" w:color="000000"/>
            </w:tcBorders>
            <w:shd w:val="clear" w:color="000000" w:fill="FFFFFF"/>
            <w:vAlign w:val="center"/>
            <w:hideMark/>
          </w:tcPr>
          <w:p w14:paraId="143FBF55" w14:textId="7544D23A"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Secs</w:t>
            </w:r>
            <w:proofErr w:type="spellEnd"/>
            <w:r w:rsidRPr="00C108D7">
              <w:rPr>
                <w:rFonts w:ascii="Corbel" w:hAnsi="Corbel" w:cs="Arial"/>
                <w:color w:val="000000"/>
                <w:lang w:eastAsia="it-IT"/>
              </w:rPr>
              <w:t>-P/01</w:t>
            </w:r>
          </w:p>
        </w:tc>
        <w:tc>
          <w:tcPr>
            <w:tcW w:w="3680" w:type="dxa"/>
            <w:tcBorders>
              <w:top w:val="nil"/>
              <w:left w:val="nil"/>
              <w:bottom w:val="single" w:sz="4" w:space="0" w:color="000000"/>
              <w:right w:val="single" w:sz="4" w:space="0" w:color="000000"/>
            </w:tcBorders>
            <w:shd w:val="clear" w:color="000000" w:fill="FFFFFF"/>
            <w:vAlign w:val="center"/>
            <w:hideMark/>
          </w:tcPr>
          <w:p w14:paraId="6C9BD454" w14:textId="0EC66EF5"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Affine/Integrativa / Attività Formative Affini O Integrative</w:t>
            </w:r>
          </w:p>
        </w:tc>
      </w:tr>
      <w:tr w:rsidR="000B3E90" w:rsidRPr="009A38FC" w14:paraId="1D9629E2"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31A3A3C7" w14:textId="7CB461A5" w:rsidR="000B3E90" w:rsidRPr="00C108D7" w:rsidRDefault="00485821" w:rsidP="000B3E90">
            <w:pPr>
              <w:suppressAutoHyphens w:val="0"/>
              <w:rPr>
                <w:rFonts w:ascii="Corbel" w:hAnsi="Corbel" w:cs="Arial"/>
                <w:color w:val="000000"/>
                <w:lang w:eastAsia="it-IT"/>
              </w:rPr>
            </w:pPr>
            <w:r w:rsidRPr="00C108D7">
              <w:rPr>
                <w:rFonts w:ascii="Corbel" w:hAnsi="Corbel" w:cs="Arial"/>
                <w:color w:val="000000"/>
                <w:lang w:eastAsia="it-IT"/>
              </w:rPr>
              <w:t xml:space="preserve"> Prova Finale</w:t>
            </w:r>
          </w:p>
        </w:tc>
        <w:tc>
          <w:tcPr>
            <w:tcW w:w="502" w:type="dxa"/>
            <w:tcBorders>
              <w:top w:val="nil"/>
              <w:left w:val="nil"/>
              <w:bottom w:val="single" w:sz="4" w:space="0" w:color="000000"/>
              <w:right w:val="single" w:sz="4" w:space="0" w:color="000000"/>
            </w:tcBorders>
            <w:shd w:val="clear" w:color="000000" w:fill="FFFFFF"/>
            <w:vAlign w:val="center"/>
            <w:hideMark/>
          </w:tcPr>
          <w:p w14:paraId="6DCEE454" w14:textId="05FC140E"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15</w:t>
            </w:r>
          </w:p>
        </w:tc>
        <w:tc>
          <w:tcPr>
            <w:tcW w:w="1818" w:type="dxa"/>
            <w:tcBorders>
              <w:top w:val="nil"/>
              <w:left w:val="nil"/>
              <w:bottom w:val="single" w:sz="4" w:space="0" w:color="000000"/>
              <w:right w:val="single" w:sz="4" w:space="0" w:color="000000"/>
            </w:tcBorders>
            <w:shd w:val="clear" w:color="000000" w:fill="FFFFFF"/>
            <w:vAlign w:val="center"/>
            <w:hideMark/>
          </w:tcPr>
          <w:p w14:paraId="351A5EF5" w14:textId="59F067B3" w:rsidR="000B3E90" w:rsidRPr="00C108D7" w:rsidRDefault="00485821" w:rsidP="000B3E90">
            <w:pPr>
              <w:suppressAutoHyphens w:val="0"/>
              <w:jc w:val="center"/>
              <w:rPr>
                <w:rFonts w:ascii="Corbel" w:hAnsi="Corbel" w:cs="Arial"/>
                <w:color w:val="000000"/>
                <w:lang w:eastAsia="it-IT"/>
              </w:rPr>
            </w:pPr>
            <w:proofErr w:type="spellStart"/>
            <w:r w:rsidRPr="00C108D7">
              <w:rPr>
                <w:rFonts w:ascii="Corbel" w:hAnsi="Corbel" w:cs="Arial"/>
                <w:color w:val="000000"/>
                <w:lang w:eastAsia="it-IT"/>
              </w:rPr>
              <w:t>Profin_S</w:t>
            </w:r>
            <w:proofErr w:type="spellEnd"/>
          </w:p>
        </w:tc>
        <w:tc>
          <w:tcPr>
            <w:tcW w:w="3680" w:type="dxa"/>
            <w:tcBorders>
              <w:top w:val="nil"/>
              <w:left w:val="nil"/>
              <w:bottom w:val="single" w:sz="4" w:space="0" w:color="000000"/>
              <w:right w:val="single" w:sz="4" w:space="0" w:color="000000"/>
            </w:tcBorders>
            <w:shd w:val="clear" w:color="000000" w:fill="FFFFFF"/>
            <w:vAlign w:val="center"/>
            <w:hideMark/>
          </w:tcPr>
          <w:p w14:paraId="4FB99AF8" w14:textId="52F922A2" w:rsidR="000B3E90" w:rsidRPr="00C108D7" w:rsidRDefault="00485821" w:rsidP="000B3E90">
            <w:pPr>
              <w:suppressAutoHyphens w:val="0"/>
              <w:jc w:val="center"/>
              <w:rPr>
                <w:rFonts w:ascii="Corbel" w:hAnsi="Corbel" w:cs="Arial"/>
                <w:color w:val="000000"/>
                <w:lang w:eastAsia="it-IT"/>
              </w:rPr>
            </w:pPr>
            <w:r w:rsidRPr="00C108D7">
              <w:rPr>
                <w:rFonts w:ascii="Corbel" w:hAnsi="Corbel" w:cs="Arial"/>
                <w:color w:val="000000"/>
                <w:lang w:eastAsia="it-IT"/>
              </w:rPr>
              <w:t>Lingua/Prova Finale / Per La Prova Finale</w:t>
            </w:r>
          </w:p>
        </w:tc>
      </w:tr>
      <w:tr w:rsidR="000B3E90" w:rsidRPr="009A38FC" w14:paraId="76293171" w14:textId="77777777" w:rsidTr="009A38FC">
        <w:trPr>
          <w:gridAfter w:val="1"/>
          <w:wAfter w:w="425" w:type="dxa"/>
          <w:trHeight w:val="540"/>
        </w:trPr>
        <w:tc>
          <w:tcPr>
            <w:tcW w:w="2926" w:type="dxa"/>
            <w:tcBorders>
              <w:top w:val="nil"/>
              <w:left w:val="single" w:sz="4" w:space="0" w:color="000000"/>
              <w:bottom w:val="single" w:sz="4" w:space="0" w:color="000000"/>
              <w:right w:val="single" w:sz="4" w:space="0" w:color="000000"/>
            </w:tcBorders>
            <w:shd w:val="clear" w:color="000000" w:fill="FFFFFF"/>
            <w:vAlign w:val="center"/>
            <w:hideMark/>
          </w:tcPr>
          <w:p w14:paraId="24D18DCF" w14:textId="213187DD" w:rsidR="000B3E90" w:rsidRPr="00C108D7" w:rsidRDefault="000B3E90" w:rsidP="000B3E90">
            <w:pPr>
              <w:suppressAutoHyphens w:val="0"/>
              <w:rPr>
                <w:rFonts w:ascii="Corbel" w:hAnsi="Corbel" w:cs="Arial"/>
                <w:color w:val="000000"/>
                <w:lang w:eastAsia="it-IT"/>
              </w:rPr>
            </w:pPr>
            <w:r w:rsidRPr="00485821">
              <w:rPr>
                <w:rFonts w:ascii="Corbel" w:hAnsi="Corbel" w:cs="Arial"/>
                <w:color w:val="000000"/>
                <w:lang w:eastAsia="it-IT"/>
              </w:rPr>
              <w:t xml:space="preserve">English And International Marketing </w:t>
            </w:r>
            <w:r w:rsidR="00485821" w:rsidRPr="00485821">
              <w:rPr>
                <w:rFonts w:ascii="Corbel" w:hAnsi="Corbel" w:cs="Arial"/>
                <w:color w:val="000000"/>
                <w:lang w:eastAsia="it-IT"/>
              </w:rPr>
              <w:t xml:space="preserve">(Livello </w:t>
            </w:r>
            <w:r w:rsidRPr="00485821">
              <w:rPr>
                <w:rFonts w:ascii="Corbel" w:hAnsi="Corbel" w:cs="Arial"/>
                <w:color w:val="000000"/>
                <w:lang w:eastAsia="it-IT"/>
              </w:rPr>
              <w:t xml:space="preserve">B2 </w:t>
            </w:r>
            <w:r w:rsidR="00485821" w:rsidRPr="00485821">
              <w:rPr>
                <w:rFonts w:ascii="Corbel" w:hAnsi="Corbel" w:cs="Arial"/>
                <w:color w:val="000000"/>
                <w:lang w:eastAsia="it-IT"/>
              </w:rPr>
              <w:t xml:space="preserve">Della </w:t>
            </w:r>
            <w:r w:rsidRPr="00485821">
              <w:rPr>
                <w:rFonts w:ascii="Corbel" w:hAnsi="Corbel" w:cs="Arial"/>
                <w:color w:val="000000"/>
                <w:lang w:eastAsia="it-IT"/>
              </w:rPr>
              <w:t>Lingua Inglese</w:t>
            </w:r>
            <w:r w:rsidR="00485821" w:rsidRPr="00485821">
              <w:rPr>
                <w:rFonts w:ascii="Corbel" w:hAnsi="Corbel" w:cs="Arial"/>
                <w:color w:val="000000"/>
                <w:lang w:eastAsia="it-IT"/>
              </w:rPr>
              <w:t>)</w:t>
            </w:r>
          </w:p>
        </w:tc>
        <w:tc>
          <w:tcPr>
            <w:tcW w:w="502" w:type="dxa"/>
            <w:tcBorders>
              <w:top w:val="nil"/>
              <w:left w:val="nil"/>
              <w:bottom w:val="single" w:sz="4" w:space="0" w:color="000000"/>
              <w:right w:val="single" w:sz="4" w:space="0" w:color="000000"/>
            </w:tcBorders>
            <w:shd w:val="clear" w:color="000000" w:fill="FFFFFF"/>
            <w:vAlign w:val="center"/>
            <w:hideMark/>
          </w:tcPr>
          <w:p w14:paraId="1639F559" w14:textId="2293A8CE" w:rsidR="000B3E90" w:rsidRPr="00C108D7" w:rsidRDefault="00485821" w:rsidP="000B3E90">
            <w:pPr>
              <w:suppressAutoHyphens w:val="0"/>
              <w:jc w:val="right"/>
              <w:rPr>
                <w:rFonts w:ascii="Corbel" w:hAnsi="Corbel" w:cs="Arial"/>
                <w:color w:val="000000"/>
                <w:lang w:eastAsia="it-IT"/>
              </w:rPr>
            </w:pPr>
            <w:r w:rsidRPr="00C108D7">
              <w:rPr>
                <w:rFonts w:ascii="Corbel" w:hAnsi="Corbel" w:cs="Arial"/>
                <w:color w:val="000000"/>
                <w:lang w:eastAsia="it-IT"/>
              </w:rPr>
              <w:t>3</w:t>
            </w:r>
          </w:p>
        </w:tc>
        <w:tc>
          <w:tcPr>
            <w:tcW w:w="1818" w:type="dxa"/>
            <w:tcBorders>
              <w:top w:val="nil"/>
              <w:left w:val="nil"/>
              <w:bottom w:val="single" w:sz="4" w:space="0" w:color="000000"/>
              <w:right w:val="single" w:sz="4" w:space="0" w:color="000000"/>
            </w:tcBorders>
            <w:shd w:val="clear" w:color="000000" w:fill="FFFFFF"/>
            <w:vAlign w:val="center"/>
            <w:hideMark/>
          </w:tcPr>
          <w:p w14:paraId="4886252F" w14:textId="77777777"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NN</w:t>
            </w:r>
          </w:p>
        </w:tc>
        <w:tc>
          <w:tcPr>
            <w:tcW w:w="3680" w:type="dxa"/>
            <w:tcBorders>
              <w:top w:val="nil"/>
              <w:left w:val="nil"/>
              <w:bottom w:val="single" w:sz="4" w:space="0" w:color="000000"/>
              <w:right w:val="single" w:sz="4" w:space="0" w:color="000000"/>
            </w:tcBorders>
            <w:shd w:val="clear" w:color="000000" w:fill="FFFFFF"/>
            <w:vAlign w:val="center"/>
            <w:hideMark/>
          </w:tcPr>
          <w:p w14:paraId="5D4D4B59" w14:textId="70BF7A24" w:rsidR="000B3E90" w:rsidRPr="00C108D7" w:rsidRDefault="000B3E90" w:rsidP="000B3E90">
            <w:pPr>
              <w:suppressAutoHyphens w:val="0"/>
              <w:jc w:val="center"/>
              <w:rPr>
                <w:rFonts w:ascii="Corbel" w:hAnsi="Corbel" w:cs="Arial"/>
                <w:color w:val="000000"/>
                <w:lang w:eastAsia="it-IT"/>
              </w:rPr>
            </w:pPr>
            <w:r w:rsidRPr="00C108D7">
              <w:rPr>
                <w:rFonts w:ascii="Corbel" w:hAnsi="Corbel" w:cs="Arial"/>
                <w:color w:val="000000"/>
                <w:lang w:eastAsia="it-IT"/>
              </w:rPr>
              <w:t xml:space="preserve">Altro </w:t>
            </w:r>
            <w:r w:rsidR="00485821" w:rsidRPr="00C108D7">
              <w:rPr>
                <w:rFonts w:ascii="Corbel" w:hAnsi="Corbel" w:cs="Arial"/>
                <w:color w:val="000000"/>
                <w:lang w:eastAsia="it-IT"/>
              </w:rPr>
              <w:t xml:space="preserve">/ </w:t>
            </w:r>
            <w:r w:rsidRPr="00C108D7">
              <w:rPr>
                <w:rFonts w:ascii="Corbel" w:hAnsi="Corbel" w:cs="Arial"/>
                <w:color w:val="000000"/>
                <w:lang w:eastAsia="it-IT"/>
              </w:rPr>
              <w:t xml:space="preserve">Ulteriori </w:t>
            </w:r>
            <w:r w:rsidR="00485821" w:rsidRPr="00C108D7">
              <w:rPr>
                <w:rFonts w:ascii="Corbel" w:hAnsi="Corbel" w:cs="Arial"/>
                <w:color w:val="000000"/>
                <w:lang w:eastAsia="it-IT"/>
              </w:rPr>
              <w:t>Conoscenze Linguistiche</w:t>
            </w:r>
          </w:p>
        </w:tc>
      </w:tr>
    </w:tbl>
    <w:p w14:paraId="2304A343" w14:textId="77777777" w:rsidR="00E57DEB" w:rsidRPr="009A38FC" w:rsidRDefault="00E57DEB" w:rsidP="005311A4">
      <w:pPr>
        <w:pStyle w:val="NormaleWeb"/>
        <w:tabs>
          <w:tab w:val="left" w:pos="8535"/>
        </w:tabs>
        <w:rPr>
          <w:rFonts w:ascii="Corbel" w:hAnsi="Corbel"/>
          <w:b/>
          <w:sz w:val="20"/>
          <w:szCs w:val="20"/>
        </w:rPr>
      </w:pPr>
    </w:p>
    <w:p w14:paraId="3AC95E83" w14:textId="77777777" w:rsidR="005311A4" w:rsidRPr="009A38FC" w:rsidRDefault="005311A4" w:rsidP="005311A4">
      <w:pPr>
        <w:pStyle w:val="NormaleWeb"/>
        <w:tabs>
          <w:tab w:val="left" w:pos="8535"/>
        </w:tabs>
        <w:rPr>
          <w:rFonts w:ascii="Corbel" w:hAnsi="Corbel"/>
          <w:b/>
          <w:sz w:val="20"/>
          <w:szCs w:val="20"/>
        </w:rPr>
      </w:pPr>
    </w:p>
    <w:p w14:paraId="4E3C1573" w14:textId="77777777" w:rsidR="002F760B" w:rsidRPr="00742518" w:rsidRDefault="002F760B" w:rsidP="00B710F2">
      <w:pPr>
        <w:rPr>
          <w:rFonts w:ascii="Corbel" w:hAnsi="Corbel"/>
          <w:color w:val="FF0000"/>
          <w:sz w:val="24"/>
          <w:szCs w:val="24"/>
        </w:rPr>
      </w:pPr>
    </w:p>
    <w:p w14:paraId="720FC440" w14:textId="3722D09F" w:rsidR="007C5EDC" w:rsidRDefault="007C5EDC">
      <w:pPr>
        <w:suppressAutoHyphens w:val="0"/>
        <w:rPr>
          <w:rFonts w:ascii="Corbel" w:hAnsi="Corbel" w:cs="Verdana"/>
          <w:b/>
          <w:spacing w:val="-25"/>
          <w:kern w:val="1"/>
          <w:sz w:val="32"/>
          <w:szCs w:val="32"/>
        </w:rPr>
      </w:pPr>
      <w:r>
        <w:rPr>
          <w:rFonts w:ascii="Corbel" w:hAnsi="Corbel" w:cs="Verdana"/>
          <w:b/>
        </w:rPr>
        <w:br w:type="page"/>
      </w:r>
    </w:p>
    <w:p w14:paraId="61E8C588" w14:textId="035F7268" w:rsidR="00B2000B" w:rsidRDefault="00B2000B" w:rsidP="006E5DAD">
      <w:pPr>
        <w:pStyle w:val="Titolo2"/>
        <w:jc w:val="both"/>
        <w:rPr>
          <w:rFonts w:ascii="Corbel" w:hAnsi="Corbel" w:cs="Verdana"/>
          <w:b/>
          <w:color w:val="auto"/>
        </w:rPr>
      </w:pPr>
      <w:r w:rsidRPr="00742518">
        <w:rPr>
          <w:rFonts w:ascii="Corbel" w:hAnsi="Corbel" w:cs="Verdana"/>
          <w:b/>
          <w:color w:val="auto"/>
        </w:rPr>
        <w:lastRenderedPageBreak/>
        <w:t xml:space="preserve">Corso di Laurea Magistrale in </w:t>
      </w:r>
      <w:r w:rsidR="00497904">
        <w:rPr>
          <w:rFonts w:ascii="Corbel" w:hAnsi="Corbel" w:cs="Verdana"/>
          <w:b/>
          <w:color w:val="auto"/>
        </w:rPr>
        <w:t>Amministrazione</w:t>
      </w:r>
      <w:r w:rsidR="00104727">
        <w:rPr>
          <w:rFonts w:ascii="Corbel" w:hAnsi="Corbel" w:cs="Verdana"/>
          <w:b/>
          <w:color w:val="auto"/>
        </w:rPr>
        <w:t xml:space="preserve">, Finanza e </w:t>
      </w:r>
      <w:r w:rsidR="000C0004">
        <w:rPr>
          <w:rFonts w:ascii="Corbel" w:hAnsi="Corbel" w:cs="Verdana"/>
          <w:b/>
          <w:color w:val="auto"/>
        </w:rPr>
        <w:t>C</w:t>
      </w:r>
      <w:r w:rsidR="00104727">
        <w:rPr>
          <w:rFonts w:ascii="Corbel" w:hAnsi="Corbel" w:cs="Verdana"/>
          <w:b/>
          <w:color w:val="auto"/>
        </w:rPr>
        <w:t>ontrollo</w:t>
      </w:r>
    </w:p>
    <w:p w14:paraId="6F463887" w14:textId="77777777" w:rsidR="00104727" w:rsidRPr="00104727" w:rsidRDefault="00104727" w:rsidP="00104727">
      <w:pPr>
        <w:pStyle w:val="Corpotesto"/>
      </w:pPr>
    </w:p>
    <w:p w14:paraId="01C78B88" w14:textId="3D776071" w:rsidR="003B2C8B" w:rsidRPr="00672502" w:rsidRDefault="003B2C8B" w:rsidP="00672502">
      <w:pPr>
        <w:jc w:val="both"/>
        <w:rPr>
          <w:rFonts w:ascii="Corbel" w:hAnsi="Corbel"/>
          <w:sz w:val="24"/>
          <w:szCs w:val="24"/>
        </w:rPr>
      </w:pPr>
      <w:r w:rsidRPr="00672502">
        <w:rPr>
          <w:rFonts w:ascii="Corbel" w:hAnsi="Corbel"/>
          <w:sz w:val="24"/>
          <w:szCs w:val="24"/>
        </w:rPr>
        <w:t xml:space="preserve">Il </w:t>
      </w:r>
      <w:proofErr w:type="spellStart"/>
      <w:r w:rsidRPr="00672502">
        <w:rPr>
          <w:rFonts w:ascii="Corbel" w:hAnsi="Corbel"/>
          <w:sz w:val="24"/>
          <w:szCs w:val="24"/>
        </w:rPr>
        <w:t>CdLM</w:t>
      </w:r>
      <w:proofErr w:type="spellEnd"/>
      <w:r w:rsidRPr="00672502">
        <w:rPr>
          <w:rFonts w:ascii="Corbel" w:hAnsi="Corbel"/>
          <w:sz w:val="24"/>
          <w:szCs w:val="24"/>
        </w:rPr>
        <w:t xml:space="preserve"> in Amministrazione</w:t>
      </w:r>
      <w:r w:rsidR="00D01EED">
        <w:rPr>
          <w:rFonts w:ascii="Corbel" w:hAnsi="Corbel"/>
          <w:sz w:val="24"/>
          <w:szCs w:val="24"/>
        </w:rPr>
        <w:t>,</w:t>
      </w:r>
      <w:r w:rsidRPr="00672502">
        <w:rPr>
          <w:rFonts w:ascii="Corbel" w:hAnsi="Corbel"/>
          <w:sz w:val="24"/>
          <w:szCs w:val="24"/>
        </w:rPr>
        <w:t xml:space="preserve"> finanza e controllo è finalizzato alla formazione delle </w:t>
      </w:r>
      <w:r w:rsidRPr="00672502">
        <w:rPr>
          <w:rFonts w:ascii="Corbel" w:hAnsi="Corbel" w:cs="Arial Unicode MS"/>
          <w:sz w:val="24"/>
          <w:szCs w:val="24"/>
        </w:rPr>
        <w:t>conoscenze</w:t>
      </w:r>
      <w:r w:rsidRPr="00672502">
        <w:rPr>
          <w:rFonts w:ascii="Corbel" w:hAnsi="Corbel"/>
          <w:sz w:val="24"/>
          <w:szCs w:val="24"/>
        </w:rPr>
        <w:t xml:space="preserve"> specialistiche necessarie per lo svolgimento di attività lavorative con funzioni di alto livello all’interno delle aziende private e pubbliche, nonché nella attività imprenditoriale e libera professione, con particolare riguardo alle competenze di governance amministrativo-contabile, finanziarie, fiscali, di strategia, di controllo di gestione, di programmazione e della consulenza giuridica e aziendale. </w:t>
      </w:r>
    </w:p>
    <w:p w14:paraId="5F408CD6" w14:textId="6DF78FA0" w:rsidR="003B2C8B" w:rsidRPr="00672502" w:rsidRDefault="00D01EED" w:rsidP="00672502">
      <w:pPr>
        <w:jc w:val="both"/>
        <w:rPr>
          <w:rFonts w:ascii="Corbel" w:hAnsi="Corbel"/>
          <w:sz w:val="24"/>
          <w:szCs w:val="24"/>
        </w:rPr>
      </w:pPr>
      <w:r>
        <w:rPr>
          <w:rFonts w:ascii="Corbel" w:hAnsi="Corbel"/>
          <w:sz w:val="24"/>
          <w:szCs w:val="24"/>
        </w:rPr>
        <w:t>Q</w:t>
      </w:r>
      <w:r w:rsidR="003B2C8B" w:rsidRPr="00672502">
        <w:rPr>
          <w:rFonts w:ascii="Corbel" w:hAnsi="Corbel"/>
          <w:sz w:val="24"/>
          <w:szCs w:val="24"/>
        </w:rPr>
        <w:t xml:space="preserve">uesto </w:t>
      </w:r>
      <w:proofErr w:type="spellStart"/>
      <w:r w:rsidR="003B2C8B" w:rsidRPr="00672502">
        <w:rPr>
          <w:rFonts w:ascii="Corbel" w:hAnsi="Corbel"/>
          <w:sz w:val="24"/>
          <w:szCs w:val="24"/>
        </w:rPr>
        <w:t>CdS</w:t>
      </w:r>
      <w:proofErr w:type="spellEnd"/>
      <w:r w:rsidR="003B2C8B" w:rsidRPr="00672502">
        <w:rPr>
          <w:rFonts w:ascii="Corbel" w:hAnsi="Corbel"/>
          <w:sz w:val="24"/>
          <w:szCs w:val="24"/>
        </w:rPr>
        <w:t xml:space="preserve"> </w:t>
      </w:r>
      <w:r>
        <w:rPr>
          <w:rFonts w:ascii="Corbel" w:hAnsi="Corbel"/>
          <w:sz w:val="24"/>
          <w:szCs w:val="24"/>
        </w:rPr>
        <w:t>è</w:t>
      </w:r>
      <w:r w:rsidRPr="00672502">
        <w:rPr>
          <w:rFonts w:ascii="Corbel" w:hAnsi="Corbel"/>
          <w:sz w:val="24"/>
          <w:szCs w:val="24"/>
        </w:rPr>
        <w:t xml:space="preserve"> </w:t>
      </w:r>
      <w:r w:rsidR="003B2C8B" w:rsidRPr="00672502">
        <w:rPr>
          <w:rFonts w:ascii="Corbel" w:hAnsi="Corbel"/>
          <w:sz w:val="24"/>
          <w:szCs w:val="24"/>
        </w:rPr>
        <w:t xml:space="preserve">finalizzato a formare figure professionali </w:t>
      </w:r>
      <w:r w:rsidR="00672502" w:rsidRPr="00672502">
        <w:rPr>
          <w:rFonts w:ascii="Corbel" w:hAnsi="Corbel"/>
          <w:sz w:val="24"/>
          <w:szCs w:val="24"/>
        </w:rPr>
        <w:t>che siano</w:t>
      </w:r>
      <w:r w:rsidR="003B2C8B" w:rsidRPr="00672502">
        <w:rPr>
          <w:rFonts w:ascii="Corbel" w:hAnsi="Corbel"/>
          <w:sz w:val="24"/>
          <w:szCs w:val="24"/>
        </w:rPr>
        <w:t xml:space="preserve"> capaci di inquadrare e affrontare taluni dei principali problemi posti dall'amministrazione aziendale con il dovuto grado di autonomia e responsabilità, </w:t>
      </w:r>
      <w:r w:rsidR="00672502" w:rsidRPr="00672502">
        <w:rPr>
          <w:rFonts w:ascii="Corbel" w:hAnsi="Corbel"/>
          <w:sz w:val="24"/>
          <w:szCs w:val="24"/>
        </w:rPr>
        <w:t>inserendosi nel</w:t>
      </w:r>
      <w:r w:rsidR="003B2C8B" w:rsidRPr="00672502">
        <w:rPr>
          <w:rFonts w:ascii="Corbel" w:hAnsi="Corbel"/>
          <w:sz w:val="24"/>
          <w:szCs w:val="24"/>
        </w:rPr>
        <w:t xml:space="preserve"> mercato del lavoro come esperti qualificati con responsabilità manageriali oppure in veste di consulenti d'impresa,</w:t>
      </w:r>
      <w:r w:rsidR="000C0004">
        <w:rPr>
          <w:rFonts w:ascii="Corbel" w:hAnsi="Corbel"/>
          <w:sz w:val="24"/>
          <w:szCs w:val="24"/>
        </w:rPr>
        <w:t xml:space="preserve"> </w:t>
      </w:r>
      <w:r w:rsidR="003B2C8B" w:rsidRPr="00672502">
        <w:rPr>
          <w:rFonts w:ascii="Corbel" w:hAnsi="Corbel"/>
          <w:sz w:val="24"/>
          <w:szCs w:val="24"/>
        </w:rPr>
        <w:t>liberi professionisti ed imprenditori.</w:t>
      </w:r>
    </w:p>
    <w:p w14:paraId="4A67E2EF" w14:textId="77777777" w:rsidR="003B2C8B" w:rsidRPr="00672502" w:rsidRDefault="003B2C8B" w:rsidP="00672502">
      <w:pPr>
        <w:jc w:val="both"/>
        <w:rPr>
          <w:rFonts w:ascii="Corbel" w:hAnsi="Corbel"/>
          <w:sz w:val="24"/>
          <w:szCs w:val="24"/>
        </w:rPr>
      </w:pPr>
      <w:r w:rsidRPr="00672502">
        <w:rPr>
          <w:rFonts w:ascii="Corbel" w:hAnsi="Corbel"/>
          <w:sz w:val="24"/>
          <w:szCs w:val="24"/>
        </w:rPr>
        <w:t>il Corso di Laurea Magistrale è stato articolato in quattro indirizzi, di cui uno in lingua inglese:</w:t>
      </w:r>
    </w:p>
    <w:p w14:paraId="0E79B89A" w14:textId="77777777" w:rsidR="003B2C8B" w:rsidRPr="00672502" w:rsidRDefault="003B2C8B" w:rsidP="00672502">
      <w:pPr>
        <w:jc w:val="both"/>
        <w:rPr>
          <w:rFonts w:ascii="Corbel" w:hAnsi="Corbel"/>
          <w:sz w:val="24"/>
          <w:szCs w:val="24"/>
        </w:rPr>
      </w:pPr>
      <w:r w:rsidRPr="00672502">
        <w:rPr>
          <w:rFonts w:ascii="Corbel" w:hAnsi="Corbel"/>
          <w:sz w:val="24"/>
          <w:szCs w:val="24"/>
        </w:rPr>
        <w:t xml:space="preserve">-ACCOUNTING AND BUSINESS ADMINISTRATION finalizzato a formare professionisti, consulenti e manager coinvolti direttamente nell’amministrazione aziendale, con particolare riguardo all’analisi contabile della gestione d’impresa, nonché ai profili economici, aziendali e fiscali della vita delle imprese, nel loro normale funzionamento e nei momenti straordinari, in cui devono essere assunte decisioni strategiche. </w:t>
      </w:r>
    </w:p>
    <w:p w14:paraId="6EABB440" w14:textId="77777777" w:rsidR="003B2C8B" w:rsidRPr="00672502" w:rsidRDefault="003B2C8B" w:rsidP="00672502">
      <w:pPr>
        <w:jc w:val="both"/>
        <w:rPr>
          <w:rFonts w:ascii="Corbel" w:hAnsi="Corbel"/>
          <w:sz w:val="24"/>
          <w:szCs w:val="24"/>
        </w:rPr>
      </w:pPr>
      <w:r w:rsidRPr="00672502">
        <w:rPr>
          <w:rFonts w:ascii="Corbel" w:hAnsi="Corbel"/>
          <w:sz w:val="24"/>
          <w:szCs w:val="24"/>
        </w:rPr>
        <w:t>ACCOUNTING AND MANAGEMENT STRATEGY con l'obiettivo specifico di costruire figure di manager e imprenditori coinvolti direttamente nella gestione aziendale, con particolare riguardo ai momenti topici dell’assunzione delle decisioni, sia a livello strategico che operativo. Le figure formate avranno pertanto particolari competenze nell' area della pianificazione, della programmazione e del controllo di gestione. Completano il percorso le attività formative di area giuridica con particolare riferimento al diritto industriale e della crisi di impresa.</w:t>
      </w:r>
    </w:p>
    <w:p w14:paraId="4C2EDFF4" w14:textId="06C68D45" w:rsidR="003B2C8B" w:rsidRPr="00672502" w:rsidRDefault="003B2C8B" w:rsidP="00672502">
      <w:pPr>
        <w:jc w:val="both"/>
        <w:rPr>
          <w:rFonts w:ascii="Corbel" w:hAnsi="Corbel"/>
          <w:sz w:val="24"/>
          <w:szCs w:val="24"/>
        </w:rPr>
      </w:pPr>
      <w:r w:rsidRPr="00672502">
        <w:rPr>
          <w:rFonts w:ascii="Corbel" w:hAnsi="Corbel"/>
          <w:sz w:val="24"/>
          <w:szCs w:val="24"/>
        </w:rPr>
        <w:t xml:space="preserve">- ACCOUNTING AND FINANCE (in lingua </w:t>
      </w:r>
      <w:r w:rsidR="001D7E79" w:rsidRPr="00672502">
        <w:rPr>
          <w:rFonts w:ascii="Corbel" w:hAnsi="Corbel"/>
          <w:sz w:val="24"/>
          <w:szCs w:val="24"/>
        </w:rPr>
        <w:t>inglese) ha</w:t>
      </w:r>
      <w:r w:rsidRPr="00672502">
        <w:rPr>
          <w:rFonts w:ascii="Corbel" w:hAnsi="Corbel"/>
          <w:sz w:val="24"/>
          <w:szCs w:val="24"/>
        </w:rPr>
        <w:t xml:space="preserve"> come obiettivo formativo specifico di fornire le competenze necessarie per la gestione finanziaria dell’impresa, per assumere decisioni relative agli investimenti, ai finanziamenti e alla gestione della liquidità aziendale con il supporto di una prospettiva multidisciplinare e internazionale</w:t>
      </w:r>
      <w:r w:rsidR="00D01EED">
        <w:rPr>
          <w:rFonts w:ascii="Corbel" w:hAnsi="Corbel"/>
          <w:sz w:val="24"/>
          <w:szCs w:val="24"/>
        </w:rPr>
        <w:t xml:space="preserve"> in una </w:t>
      </w:r>
      <w:proofErr w:type="spellStart"/>
      <w:r w:rsidR="00D01EED">
        <w:rPr>
          <w:rFonts w:ascii="Corbel" w:hAnsi="Corbel"/>
          <w:sz w:val="24"/>
          <w:szCs w:val="24"/>
        </w:rPr>
        <w:t>prosepettiva</w:t>
      </w:r>
      <w:proofErr w:type="spellEnd"/>
      <w:r w:rsidR="00D01EED">
        <w:rPr>
          <w:rFonts w:ascii="Corbel" w:hAnsi="Corbel"/>
          <w:sz w:val="24"/>
          <w:szCs w:val="24"/>
        </w:rPr>
        <w:t xml:space="preserve"> aziendale ed imprenditoriale</w:t>
      </w:r>
      <w:r w:rsidRPr="00672502">
        <w:rPr>
          <w:rFonts w:ascii="Corbel" w:hAnsi="Corbel"/>
          <w:sz w:val="24"/>
          <w:szCs w:val="24"/>
        </w:rPr>
        <w:t>. Tali competenze sono applicabili anche in società di auditing o di consulenza e in imprese finanziarie. In questo indirizzo particolare rilievo è stato dato ad insegnamenti che forniscono competenze in metodi quantitativi per la previsione economica e l'analisi economico-finanziaria. Prevede inoltre insegnamenti volti ad approfondire temi di carattere più specialistico riconducibili agli ambiti dell'organizzazione industriale, dell'intermediazione finanziaria, delle politiche economiche.</w:t>
      </w:r>
    </w:p>
    <w:p w14:paraId="3D527247" w14:textId="77777777" w:rsidR="003B2C8B" w:rsidRDefault="003B2C8B" w:rsidP="00672502">
      <w:pPr>
        <w:jc w:val="both"/>
        <w:rPr>
          <w:rFonts w:ascii="Corbel" w:hAnsi="Corbel"/>
          <w:sz w:val="24"/>
          <w:szCs w:val="24"/>
        </w:rPr>
      </w:pPr>
      <w:r w:rsidRPr="00672502">
        <w:rPr>
          <w:rFonts w:ascii="Corbel" w:hAnsi="Corbel"/>
          <w:sz w:val="24"/>
          <w:szCs w:val="24"/>
        </w:rPr>
        <w:t xml:space="preserve">-ACCOUNTING AND LAW infine intende fornire le competenze necessarie per l'amministrazione aziendale in rapporto con il sistema giuridico, consentendo al laureato di acquisire un insieme integrato di conoscenze inerenti all’amministrazione, al diritto e all’economia. </w:t>
      </w:r>
    </w:p>
    <w:p w14:paraId="07A36A15" w14:textId="77777777" w:rsidR="00D01EED" w:rsidRPr="00672502" w:rsidRDefault="00D01EED" w:rsidP="00672502">
      <w:pPr>
        <w:jc w:val="both"/>
        <w:rPr>
          <w:rFonts w:ascii="Corbel" w:hAnsi="Corbel"/>
          <w:sz w:val="24"/>
          <w:szCs w:val="24"/>
        </w:rPr>
      </w:pPr>
    </w:p>
    <w:p w14:paraId="1EF6D115" w14:textId="3CEAB710" w:rsidR="003B2C8B" w:rsidRPr="00672502" w:rsidRDefault="00D01EED" w:rsidP="00672502">
      <w:pPr>
        <w:jc w:val="both"/>
        <w:rPr>
          <w:rFonts w:ascii="Corbel" w:hAnsi="Corbel"/>
          <w:sz w:val="24"/>
          <w:szCs w:val="24"/>
        </w:rPr>
      </w:pPr>
      <w:r>
        <w:rPr>
          <w:rFonts w:ascii="Corbel" w:hAnsi="Corbel"/>
          <w:sz w:val="24"/>
          <w:szCs w:val="24"/>
        </w:rPr>
        <w:t>P</w:t>
      </w:r>
      <w:r w:rsidR="003B2C8B" w:rsidRPr="00672502">
        <w:rPr>
          <w:rFonts w:ascii="Corbel" w:hAnsi="Corbel"/>
          <w:sz w:val="24"/>
          <w:szCs w:val="24"/>
        </w:rPr>
        <w:t xml:space="preserve">er consentire agli studenti di spendere le loro competenze sul mercato del lavoro internazionale tra gli obiettivi del </w:t>
      </w:r>
      <w:proofErr w:type="spellStart"/>
      <w:r w:rsidR="003B2C8B" w:rsidRPr="00672502">
        <w:rPr>
          <w:rFonts w:ascii="Corbel" w:hAnsi="Corbel"/>
          <w:sz w:val="24"/>
          <w:szCs w:val="24"/>
        </w:rPr>
        <w:t>CdS</w:t>
      </w:r>
      <w:proofErr w:type="spellEnd"/>
      <w:r w:rsidR="003B2C8B" w:rsidRPr="00672502">
        <w:rPr>
          <w:rFonts w:ascii="Corbel" w:hAnsi="Corbel"/>
          <w:sz w:val="24"/>
          <w:szCs w:val="24"/>
        </w:rPr>
        <w:t xml:space="preserve"> vi è l'acquisizione di un buon livello della lingua inglese e l'incoraggiamento all'attività di soggiorno all'estero tramite il programma Erasmus. </w:t>
      </w:r>
    </w:p>
    <w:p w14:paraId="7DBFCA72" w14:textId="77777777" w:rsidR="003B2C8B" w:rsidRPr="00672502" w:rsidRDefault="003B2C8B" w:rsidP="00672502">
      <w:pPr>
        <w:jc w:val="both"/>
        <w:rPr>
          <w:rFonts w:ascii="Corbel" w:hAnsi="Corbel"/>
          <w:sz w:val="24"/>
          <w:szCs w:val="24"/>
        </w:rPr>
      </w:pPr>
      <w:r w:rsidRPr="00672502">
        <w:rPr>
          <w:rFonts w:ascii="Corbel" w:hAnsi="Corbel"/>
          <w:sz w:val="24"/>
          <w:szCs w:val="24"/>
        </w:rPr>
        <w:lastRenderedPageBreak/>
        <w:t>A completamento di questo percorso formativo, è inoltre previsto lo svolgimento obbligatorio di un tirocinio con un orientamento professionale specialistico. Gli studenti, inoltre, potranno accedere a Master universitari di secondo livello, coerentemente con i loro specifici criteri di accesso, e a dottorati di ricerca nell’ambito delle discipline economiche e di management.</w:t>
      </w:r>
    </w:p>
    <w:p w14:paraId="2FC5AE5A" w14:textId="77777777" w:rsidR="00A629C1" w:rsidRPr="00672502" w:rsidRDefault="00A629C1" w:rsidP="00672502">
      <w:pPr>
        <w:jc w:val="both"/>
        <w:rPr>
          <w:rFonts w:ascii="Corbel" w:hAnsi="Corbel"/>
          <w:sz w:val="24"/>
          <w:szCs w:val="24"/>
        </w:rPr>
      </w:pPr>
    </w:p>
    <w:p w14:paraId="4DBE72C2" w14:textId="77777777" w:rsidR="00F6346B" w:rsidRPr="00672502" w:rsidRDefault="0052757A" w:rsidP="00672502">
      <w:pPr>
        <w:jc w:val="both"/>
        <w:rPr>
          <w:rFonts w:ascii="Corbel" w:hAnsi="Corbel"/>
          <w:sz w:val="24"/>
          <w:szCs w:val="24"/>
        </w:rPr>
      </w:pPr>
      <w:r w:rsidRPr="00672502">
        <w:rPr>
          <w:rFonts w:ascii="Corbel" w:hAnsi="Corbel"/>
          <w:sz w:val="24"/>
          <w:szCs w:val="24"/>
        </w:rPr>
        <w:t>Anche l’</w:t>
      </w:r>
      <w:r w:rsidR="00F6346B" w:rsidRPr="00672502">
        <w:rPr>
          <w:rFonts w:ascii="Corbel" w:hAnsi="Corbel"/>
          <w:sz w:val="24"/>
          <w:szCs w:val="24"/>
        </w:rPr>
        <w:t>accesso a questo Corso di Laurea Magistrale è subordinato alla verifica del possesso di requisiti curriculari e di preparazione personale.</w:t>
      </w:r>
    </w:p>
    <w:p w14:paraId="0FCA5385" w14:textId="77777777" w:rsidR="007C5EDC" w:rsidRPr="00672502" w:rsidRDefault="007C5EDC" w:rsidP="00672502">
      <w:pPr>
        <w:jc w:val="both"/>
        <w:rPr>
          <w:rFonts w:ascii="Corbel" w:hAnsi="Corbel" w:cs="Arial"/>
          <w:sz w:val="24"/>
          <w:szCs w:val="24"/>
          <w:shd w:val="clear" w:color="auto" w:fill="FFFFFF"/>
        </w:rPr>
      </w:pPr>
    </w:p>
    <w:p w14:paraId="1E4561EF" w14:textId="3D1B54A8" w:rsidR="00F6346B" w:rsidRPr="00F6613C" w:rsidRDefault="007C5EDC" w:rsidP="00672502">
      <w:pPr>
        <w:jc w:val="both"/>
        <w:rPr>
          <w:rFonts w:ascii="Corbel" w:hAnsi="Corbel" w:cs="Arial"/>
          <w:b/>
          <w:sz w:val="24"/>
          <w:szCs w:val="24"/>
          <w:shd w:val="clear" w:color="auto" w:fill="FFFFFF"/>
        </w:rPr>
      </w:pPr>
      <w:r w:rsidRPr="00F6613C">
        <w:rPr>
          <w:rFonts w:ascii="Corbel" w:hAnsi="Corbel" w:cs="Arial"/>
          <w:b/>
          <w:sz w:val="24"/>
          <w:szCs w:val="24"/>
          <w:shd w:val="clear" w:color="auto" w:fill="FFFFFF"/>
        </w:rPr>
        <w:t>Requisiti curriculari</w:t>
      </w:r>
    </w:p>
    <w:p w14:paraId="66CABF0D" w14:textId="21586487" w:rsidR="00F6346B" w:rsidRPr="00672502" w:rsidRDefault="00B95896" w:rsidP="00672502">
      <w:pPr>
        <w:jc w:val="both"/>
        <w:rPr>
          <w:rStyle w:val="apple-converted-space"/>
          <w:rFonts w:ascii="Corbel" w:hAnsi="Corbel" w:cs="Arial"/>
          <w:sz w:val="24"/>
          <w:szCs w:val="24"/>
          <w:shd w:val="clear" w:color="auto" w:fill="FFFFFF"/>
        </w:rPr>
      </w:pPr>
      <w:r>
        <w:rPr>
          <w:rFonts w:ascii="Corbel" w:hAnsi="Corbel" w:cs="Arial"/>
          <w:sz w:val="24"/>
          <w:szCs w:val="24"/>
          <w:shd w:val="clear" w:color="auto" w:fill="FFFFFF"/>
        </w:rPr>
        <w:t>-</w:t>
      </w:r>
      <w:r w:rsidR="00F6346B" w:rsidRPr="00672502">
        <w:rPr>
          <w:rFonts w:ascii="Corbel" w:hAnsi="Corbel" w:cs="Arial"/>
          <w:sz w:val="24"/>
          <w:szCs w:val="24"/>
          <w:shd w:val="clear" w:color="auto" w:fill="FFFFFF"/>
        </w:rPr>
        <w:t>Aver conseguito la laurea di primo livello in una delle seguenti classi o possedere altro titolo di studio conseguito all'estero, riconosciuto idoneo dalla Commissione di Accesso:</w:t>
      </w:r>
      <w:r w:rsidR="00F6346B" w:rsidRPr="00672502">
        <w:rPr>
          <w:rStyle w:val="apple-converted-space"/>
          <w:rFonts w:ascii="Corbel" w:hAnsi="Corbel" w:cs="Arial"/>
          <w:sz w:val="24"/>
          <w:szCs w:val="24"/>
          <w:shd w:val="clear" w:color="auto" w:fill="FFFFFF"/>
        </w:rPr>
        <w:t> </w:t>
      </w:r>
    </w:p>
    <w:p w14:paraId="0B103C87" w14:textId="2BA03EC4" w:rsidR="00F6346B" w:rsidRPr="00672502" w:rsidRDefault="00F6346B" w:rsidP="00672502">
      <w:pPr>
        <w:jc w:val="both"/>
        <w:rPr>
          <w:rFonts w:ascii="Corbel" w:hAnsi="Corbel" w:cs="Arial"/>
          <w:sz w:val="24"/>
          <w:szCs w:val="24"/>
          <w:shd w:val="clear" w:color="auto" w:fill="FFFFFF"/>
        </w:rPr>
      </w:pPr>
      <w:r w:rsidRPr="00672502">
        <w:rPr>
          <w:rFonts w:ascii="Corbel" w:hAnsi="Corbel" w:cs="Arial"/>
          <w:sz w:val="24"/>
          <w:szCs w:val="24"/>
          <w:shd w:val="clear" w:color="auto" w:fill="FFFFFF"/>
        </w:rPr>
        <w:t xml:space="preserve">ex D.M.270: </w:t>
      </w:r>
      <w:r w:rsidR="007C5EDC" w:rsidRPr="00672502">
        <w:rPr>
          <w:rFonts w:ascii="Corbel" w:hAnsi="Corbel" w:cs="Arial"/>
          <w:sz w:val="24"/>
          <w:szCs w:val="24"/>
          <w:shd w:val="clear" w:color="auto" w:fill="FFFFFF"/>
        </w:rPr>
        <w:t>l</w:t>
      </w:r>
      <w:r w:rsidRPr="00672502">
        <w:rPr>
          <w:rFonts w:ascii="Corbel" w:hAnsi="Corbel" w:cs="Arial"/>
          <w:sz w:val="24"/>
          <w:szCs w:val="24"/>
          <w:shd w:val="clear" w:color="auto" w:fill="FFFFFF"/>
        </w:rPr>
        <w:t>aurea nell</w:t>
      </w:r>
      <w:r w:rsidR="007C5EDC" w:rsidRPr="00672502">
        <w:rPr>
          <w:rFonts w:ascii="Corbel" w:hAnsi="Corbel" w:cs="Arial"/>
          <w:sz w:val="24"/>
          <w:szCs w:val="24"/>
          <w:shd w:val="clear" w:color="auto" w:fill="FFFFFF"/>
        </w:rPr>
        <w:t>a</w:t>
      </w:r>
      <w:r w:rsidRPr="00672502">
        <w:rPr>
          <w:rFonts w:ascii="Corbel" w:hAnsi="Corbel" w:cs="Arial"/>
          <w:sz w:val="24"/>
          <w:szCs w:val="24"/>
          <w:shd w:val="clear" w:color="auto" w:fill="FFFFFF"/>
        </w:rPr>
        <w:t xml:space="preserve"> class</w:t>
      </w:r>
      <w:r w:rsidR="007C5EDC" w:rsidRPr="00672502">
        <w:rPr>
          <w:rFonts w:ascii="Corbel" w:hAnsi="Corbel" w:cs="Arial"/>
          <w:sz w:val="24"/>
          <w:szCs w:val="24"/>
          <w:shd w:val="clear" w:color="auto" w:fill="FFFFFF"/>
        </w:rPr>
        <w:t>e</w:t>
      </w:r>
      <w:r w:rsidRPr="00672502">
        <w:rPr>
          <w:rFonts w:ascii="Corbel" w:hAnsi="Corbel" w:cs="Arial"/>
          <w:sz w:val="24"/>
          <w:szCs w:val="24"/>
          <w:shd w:val="clear" w:color="auto" w:fill="FFFFFF"/>
        </w:rPr>
        <w:t xml:space="preserve"> L-18 Scienza dell'Economia e della gestione aziendale;</w:t>
      </w:r>
      <w:r w:rsidR="007C5EDC" w:rsidRPr="00672502">
        <w:rPr>
          <w:rStyle w:val="apple-converted-space"/>
          <w:rFonts w:ascii="Corbel" w:hAnsi="Corbel" w:cs="Arial"/>
          <w:sz w:val="24"/>
          <w:szCs w:val="24"/>
          <w:shd w:val="clear" w:color="auto" w:fill="FFFFFF"/>
        </w:rPr>
        <w:t xml:space="preserve"> </w:t>
      </w:r>
      <w:r w:rsidRPr="00672502">
        <w:rPr>
          <w:rFonts w:ascii="Corbel" w:hAnsi="Corbel" w:cs="Arial"/>
          <w:sz w:val="24"/>
          <w:szCs w:val="24"/>
          <w:shd w:val="clear" w:color="auto" w:fill="FFFFFF"/>
        </w:rPr>
        <w:t>laurea nell</w:t>
      </w:r>
      <w:r w:rsidR="007C5EDC" w:rsidRPr="00672502">
        <w:rPr>
          <w:rFonts w:ascii="Corbel" w:hAnsi="Corbel" w:cs="Arial"/>
          <w:sz w:val="24"/>
          <w:szCs w:val="24"/>
          <w:shd w:val="clear" w:color="auto" w:fill="FFFFFF"/>
        </w:rPr>
        <w:t>a</w:t>
      </w:r>
      <w:r w:rsidRPr="00672502">
        <w:rPr>
          <w:rFonts w:ascii="Corbel" w:hAnsi="Corbel" w:cs="Arial"/>
          <w:sz w:val="24"/>
          <w:szCs w:val="24"/>
          <w:shd w:val="clear" w:color="auto" w:fill="FFFFFF"/>
        </w:rPr>
        <w:t xml:space="preserve"> classe L-33 Scienze economiche</w:t>
      </w:r>
      <w:r w:rsidR="006D2694">
        <w:rPr>
          <w:rFonts w:ascii="Corbel" w:hAnsi="Corbel" w:cs="Arial"/>
          <w:sz w:val="24"/>
          <w:szCs w:val="24"/>
          <w:shd w:val="clear" w:color="auto" w:fill="FFFFFF"/>
        </w:rPr>
        <w:t>; L-36 in Scienze Politiche e delle Relazioni Internazionali</w:t>
      </w:r>
      <w:r w:rsidR="00B95896">
        <w:rPr>
          <w:rFonts w:ascii="Corbel" w:hAnsi="Corbel" w:cs="Arial"/>
          <w:sz w:val="24"/>
          <w:szCs w:val="24"/>
          <w:shd w:val="clear" w:color="auto" w:fill="FFFFFF"/>
        </w:rPr>
        <w:t>; LMG/01 in Giurisprudenza.</w:t>
      </w:r>
    </w:p>
    <w:p w14:paraId="4AACC405" w14:textId="571560A4" w:rsidR="00F6346B" w:rsidRPr="00672502" w:rsidRDefault="00B95896" w:rsidP="00672502">
      <w:pPr>
        <w:jc w:val="both"/>
        <w:rPr>
          <w:rFonts w:ascii="Corbel" w:hAnsi="Corbel" w:cs="Arial"/>
          <w:sz w:val="24"/>
          <w:szCs w:val="24"/>
        </w:rPr>
      </w:pPr>
      <w:r>
        <w:rPr>
          <w:rFonts w:ascii="Corbel" w:hAnsi="Corbel" w:cs="Arial"/>
          <w:sz w:val="24"/>
          <w:szCs w:val="24"/>
          <w:shd w:val="clear" w:color="auto" w:fill="FFFFFF"/>
        </w:rPr>
        <w:t>-</w:t>
      </w:r>
      <w:r w:rsidR="00F6346B" w:rsidRPr="00672502">
        <w:rPr>
          <w:rFonts w:ascii="Corbel" w:hAnsi="Corbel" w:cs="Arial"/>
          <w:sz w:val="24"/>
          <w:szCs w:val="24"/>
          <w:shd w:val="clear" w:color="auto" w:fill="FFFFFF"/>
        </w:rPr>
        <w:t>Aver conseguito titolo di studio all</w:t>
      </w:r>
      <w:r w:rsidR="007C5EDC" w:rsidRPr="00672502">
        <w:rPr>
          <w:rFonts w:ascii="Corbel" w:hAnsi="Corbel" w:cs="Arial"/>
          <w:sz w:val="24"/>
          <w:szCs w:val="24"/>
          <w:shd w:val="clear" w:color="auto" w:fill="FFFFFF"/>
        </w:rPr>
        <w:t>’</w:t>
      </w:r>
      <w:r w:rsidR="00F6346B" w:rsidRPr="00672502">
        <w:rPr>
          <w:rFonts w:ascii="Corbel" w:hAnsi="Corbel" w:cs="Arial"/>
          <w:sz w:val="24"/>
          <w:szCs w:val="24"/>
          <w:shd w:val="clear" w:color="auto" w:fill="FFFFFF"/>
        </w:rPr>
        <w:t>estero in discipline economico/aziendali corrispondente ad una laurea di primo livello.</w:t>
      </w:r>
      <w:r w:rsidR="00F6346B" w:rsidRPr="00672502">
        <w:rPr>
          <w:rStyle w:val="apple-converted-space"/>
          <w:rFonts w:ascii="Corbel" w:hAnsi="Corbel" w:cs="Arial"/>
          <w:sz w:val="24"/>
          <w:szCs w:val="24"/>
          <w:shd w:val="clear" w:color="auto" w:fill="FFFFFF"/>
        </w:rPr>
        <w:t> </w:t>
      </w:r>
      <w:r w:rsidR="00F6346B" w:rsidRPr="00672502">
        <w:rPr>
          <w:rFonts w:ascii="Corbel" w:hAnsi="Corbel" w:cs="Arial"/>
          <w:sz w:val="24"/>
          <w:szCs w:val="24"/>
        </w:rPr>
        <w:t xml:space="preserve"> </w:t>
      </w:r>
    </w:p>
    <w:p w14:paraId="60E8DC7D" w14:textId="77777777" w:rsidR="00F6346B" w:rsidRPr="00672502" w:rsidRDefault="00F6346B" w:rsidP="00672502">
      <w:pPr>
        <w:jc w:val="both"/>
        <w:rPr>
          <w:rFonts w:ascii="Corbel" w:hAnsi="Corbel"/>
          <w:sz w:val="24"/>
          <w:szCs w:val="24"/>
          <w:shd w:val="clear" w:color="auto" w:fill="FFFFFF"/>
        </w:rPr>
      </w:pPr>
      <w:r w:rsidRPr="00672502">
        <w:rPr>
          <w:rFonts w:ascii="Corbel" w:hAnsi="Corbel" w:cs="Arial"/>
          <w:sz w:val="24"/>
          <w:szCs w:val="24"/>
          <w:shd w:val="clear" w:color="auto" w:fill="FFFFFF"/>
        </w:rPr>
        <w:t xml:space="preserve">In mancanza del titolo di laurea richiesto, la Commissione per la verifica dei requisiti di accesso ai </w:t>
      </w:r>
      <w:proofErr w:type="spellStart"/>
      <w:r w:rsidRPr="00672502">
        <w:rPr>
          <w:rFonts w:ascii="Corbel" w:hAnsi="Corbel" w:cs="Arial"/>
          <w:sz w:val="24"/>
          <w:szCs w:val="24"/>
          <w:shd w:val="clear" w:color="auto" w:fill="FFFFFF"/>
        </w:rPr>
        <w:t>CdLM</w:t>
      </w:r>
      <w:proofErr w:type="spellEnd"/>
      <w:r w:rsidRPr="00672502">
        <w:rPr>
          <w:rFonts w:ascii="Corbel" w:hAnsi="Corbel" w:cs="Arial"/>
          <w:sz w:val="24"/>
          <w:szCs w:val="24"/>
          <w:shd w:val="clear" w:color="auto" w:fill="FFFFFF"/>
        </w:rPr>
        <w:t xml:space="preserve">, effettuerà una valutazione preliminare tramite colloquio e analisi del curriculum </w:t>
      </w:r>
      <w:proofErr w:type="spellStart"/>
      <w:r w:rsidRPr="00672502">
        <w:rPr>
          <w:rFonts w:ascii="Corbel" w:hAnsi="Corbel" w:cs="Arial"/>
          <w:sz w:val="24"/>
          <w:szCs w:val="24"/>
          <w:shd w:val="clear" w:color="auto" w:fill="FFFFFF"/>
        </w:rPr>
        <w:t>studiorum</w:t>
      </w:r>
      <w:proofErr w:type="spellEnd"/>
      <w:r w:rsidRPr="00672502">
        <w:rPr>
          <w:rFonts w:ascii="Corbel" w:hAnsi="Corbel" w:cs="Arial"/>
          <w:sz w:val="24"/>
          <w:szCs w:val="24"/>
          <w:shd w:val="clear" w:color="auto" w:fill="FFFFFF"/>
        </w:rPr>
        <w:t>, volta ad accertare se il laureato sia in</w:t>
      </w:r>
      <w:r w:rsidRPr="00672502">
        <w:rPr>
          <w:rFonts w:ascii="Corbel" w:hAnsi="Corbel"/>
          <w:sz w:val="24"/>
          <w:szCs w:val="24"/>
        </w:rPr>
        <w:t xml:space="preserve"> possesso di 60 cfu </w:t>
      </w:r>
      <w:r w:rsidRPr="00672502">
        <w:rPr>
          <w:rFonts w:ascii="Corbel" w:hAnsi="Corbel"/>
          <w:sz w:val="24"/>
          <w:szCs w:val="24"/>
          <w:shd w:val="clear" w:color="auto" w:fill="FFFFFF"/>
        </w:rPr>
        <w:t>cumulati ed appartenenti ad almeno tre dei quattro degli ambiti disciplinari ex D.M 270/04 e in uno o più settori scientifico-disciplinari come di seguito elencati nel dettaglio.</w:t>
      </w:r>
    </w:p>
    <w:p w14:paraId="2A07D4F5" w14:textId="77777777" w:rsidR="007C5EDC" w:rsidRPr="00672502" w:rsidRDefault="007C5EDC" w:rsidP="00672502">
      <w:pPr>
        <w:jc w:val="both"/>
        <w:rPr>
          <w:rFonts w:ascii="Corbel" w:hAnsi="Corbel"/>
          <w:sz w:val="24"/>
          <w:szCs w:val="24"/>
        </w:rPr>
      </w:pPr>
    </w:p>
    <w:p w14:paraId="709F8F1A" w14:textId="467FA5C8" w:rsidR="007C5EDC" w:rsidRPr="00672502" w:rsidRDefault="007C5EDC" w:rsidP="00672502">
      <w:pPr>
        <w:jc w:val="both"/>
        <w:rPr>
          <w:rFonts w:ascii="Corbel" w:hAnsi="Corbel"/>
          <w:sz w:val="24"/>
          <w:szCs w:val="24"/>
          <w:u w:val="single"/>
        </w:rPr>
      </w:pPr>
      <w:r w:rsidRPr="00672502">
        <w:rPr>
          <w:rFonts w:ascii="Corbel" w:hAnsi="Corbel"/>
          <w:sz w:val="24"/>
          <w:szCs w:val="24"/>
          <w:u w:val="single"/>
        </w:rPr>
        <w:t>Ambiti:</w:t>
      </w:r>
    </w:p>
    <w:p w14:paraId="58F3DA29" w14:textId="77777777" w:rsidR="007C5EDC" w:rsidRPr="00672502" w:rsidRDefault="007C5EDC" w:rsidP="00672502">
      <w:pPr>
        <w:jc w:val="both"/>
        <w:rPr>
          <w:rFonts w:ascii="Corbel" w:hAnsi="Corbel"/>
          <w:sz w:val="24"/>
          <w:szCs w:val="24"/>
        </w:rPr>
      </w:pPr>
      <w:r w:rsidRPr="00672502">
        <w:rPr>
          <w:rFonts w:ascii="Corbel" w:hAnsi="Corbel"/>
          <w:sz w:val="24"/>
          <w:szCs w:val="24"/>
        </w:rPr>
        <w:t>Aziendale: AGR/01, SECS-P/07; SECS-P/08; SECS-P/09; SECS-P/10; SECS-P/11; SECS-P/13</w:t>
      </w:r>
    </w:p>
    <w:p w14:paraId="1E0535C2" w14:textId="77777777" w:rsidR="007C5EDC" w:rsidRPr="00672502" w:rsidRDefault="007C5EDC" w:rsidP="00672502">
      <w:pPr>
        <w:jc w:val="both"/>
        <w:rPr>
          <w:rFonts w:ascii="Corbel" w:hAnsi="Corbel"/>
          <w:sz w:val="24"/>
          <w:szCs w:val="24"/>
        </w:rPr>
      </w:pPr>
      <w:r w:rsidRPr="00672502">
        <w:rPr>
          <w:rFonts w:ascii="Corbel" w:hAnsi="Corbel"/>
          <w:sz w:val="24"/>
          <w:szCs w:val="24"/>
        </w:rPr>
        <w:t>Economico: SECS-P/01; SECS-P/02; SECS-P/03; SECS-P/05; SECS-P/06; SECS-P/12</w:t>
      </w:r>
    </w:p>
    <w:p w14:paraId="48EC054E" w14:textId="77777777" w:rsidR="007C5EDC" w:rsidRPr="00672502" w:rsidRDefault="007C5EDC" w:rsidP="00672502">
      <w:pPr>
        <w:jc w:val="both"/>
        <w:rPr>
          <w:rFonts w:ascii="Corbel" w:hAnsi="Corbel"/>
          <w:sz w:val="24"/>
          <w:szCs w:val="24"/>
        </w:rPr>
      </w:pPr>
      <w:r w:rsidRPr="00672502">
        <w:rPr>
          <w:rFonts w:ascii="Corbel" w:hAnsi="Corbel"/>
          <w:sz w:val="24"/>
          <w:szCs w:val="24"/>
        </w:rPr>
        <w:t>Giuridico: IUS/01; IUS/04; IUS/05; IUS/06; IUS/07; IUS/09; IUS/12; IUS/13; IUS/14</w:t>
      </w:r>
    </w:p>
    <w:p w14:paraId="21945329" w14:textId="77777777" w:rsidR="007C5EDC" w:rsidRPr="00672502" w:rsidRDefault="007C5EDC" w:rsidP="00672502">
      <w:pPr>
        <w:jc w:val="both"/>
        <w:rPr>
          <w:rFonts w:ascii="Corbel" w:hAnsi="Corbel"/>
          <w:sz w:val="24"/>
          <w:szCs w:val="24"/>
          <w:lang w:val="en-US"/>
        </w:rPr>
      </w:pPr>
      <w:proofErr w:type="spellStart"/>
      <w:r w:rsidRPr="00672502">
        <w:rPr>
          <w:rFonts w:ascii="Corbel" w:hAnsi="Corbel"/>
          <w:sz w:val="24"/>
          <w:szCs w:val="24"/>
          <w:lang w:val="en-US"/>
        </w:rPr>
        <w:t>Statistico</w:t>
      </w:r>
      <w:proofErr w:type="spellEnd"/>
      <w:r w:rsidRPr="00672502">
        <w:rPr>
          <w:rFonts w:ascii="Corbel" w:hAnsi="Corbel"/>
          <w:sz w:val="24"/>
          <w:szCs w:val="24"/>
          <w:lang w:val="en-US"/>
        </w:rPr>
        <w:t xml:space="preserve"> – </w:t>
      </w:r>
      <w:proofErr w:type="spellStart"/>
      <w:r w:rsidRPr="00672502">
        <w:rPr>
          <w:rFonts w:ascii="Corbel" w:hAnsi="Corbel"/>
          <w:sz w:val="24"/>
          <w:szCs w:val="24"/>
          <w:lang w:val="en-US"/>
        </w:rPr>
        <w:t>matematico</w:t>
      </w:r>
      <w:proofErr w:type="spellEnd"/>
      <w:r w:rsidRPr="00672502">
        <w:rPr>
          <w:rFonts w:ascii="Corbel" w:hAnsi="Corbel"/>
          <w:sz w:val="24"/>
          <w:szCs w:val="24"/>
          <w:lang w:val="en-US"/>
        </w:rPr>
        <w:t>: MAT/09; SECS-S/01; SECS-S/03; SECS-S/06</w:t>
      </w:r>
    </w:p>
    <w:p w14:paraId="52470CDB" w14:textId="77777777" w:rsidR="007C5EDC" w:rsidRPr="00672502" w:rsidRDefault="007C5EDC" w:rsidP="00672502">
      <w:pPr>
        <w:jc w:val="both"/>
        <w:rPr>
          <w:rFonts w:ascii="Corbel" w:hAnsi="Corbel"/>
          <w:sz w:val="24"/>
          <w:szCs w:val="24"/>
          <w:lang w:val="en-US"/>
        </w:rPr>
      </w:pPr>
    </w:p>
    <w:p w14:paraId="201F03FB" w14:textId="77777777" w:rsidR="00F6346B" w:rsidRPr="00672502" w:rsidRDefault="00F6346B" w:rsidP="00672502">
      <w:pPr>
        <w:jc w:val="both"/>
        <w:rPr>
          <w:rFonts w:ascii="Corbel" w:hAnsi="Corbel" w:cs="Arial"/>
          <w:sz w:val="24"/>
          <w:szCs w:val="24"/>
          <w:shd w:val="clear" w:color="auto" w:fill="FFFFFF"/>
        </w:rPr>
      </w:pPr>
      <w:r w:rsidRPr="00672502">
        <w:rPr>
          <w:rFonts w:ascii="Corbel" w:hAnsi="Corbel" w:cs="Arial"/>
          <w:sz w:val="24"/>
          <w:szCs w:val="24"/>
          <w:shd w:val="clear" w:color="auto" w:fill="FFFFFF"/>
        </w:rPr>
        <w:t xml:space="preserve">Qualora la verifica abbia un esito positivo, la Commissione esprimerà un giudizio di idoneità, che consentirà il passaggio alla verifica della adeguatezza della preparazione personale. </w:t>
      </w:r>
    </w:p>
    <w:p w14:paraId="60E87478" w14:textId="098172AE" w:rsidR="00F6346B" w:rsidRPr="00672502" w:rsidRDefault="00F6346B" w:rsidP="00672502">
      <w:pPr>
        <w:jc w:val="both"/>
        <w:rPr>
          <w:rFonts w:ascii="Corbel" w:hAnsi="Corbel"/>
          <w:sz w:val="24"/>
          <w:szCs w:val="24"/>
        </w:rPr>
      </w:pPr>
      <w:r w:rsidRPr="00672502">
        <w:rPr>
          <w:rFonts w:ascii="Corbel" w:hAnsi="Corbel" w:cs="Arial"/>
          <w:sz w:val="24"/>
          <w:szCs w:val="24"/>
          <w:shd w:val="clear" w:color="auto" w:fill="FFFFFF"/>
        </w:rPr>
        <w:t xml:space="preserve">In caso contrario, la stessa determinerà </w:t>
      </w:r>
      <w:r w:rsidRPr="00672502">
        <w:rPr>
          <w:rFonts w:ascii="Corbel" w:hAnsi="Corbel"/>
          <w:sz w:val="24"/>
          <w:szCs w:val="24"/>
        </w:rPr>
        <w:t>gli eventuali debiti formativi che devono essere colmati prima della verifica della preparazione personale, attraverso l’iscrizione ai Corsi singoli.</w:t>
      </w:r>
    </w:p>
    <w:p w14:paraId="46192F1D" w14:textId="77777777" w:rsidR="007C5EDC" w:rsidRPr="00672502" w:rsidRDefault="007C5EDC" w:rsidP="00672502">
      <w:pPr>
        <w:jc w:val="both"/>
        <w:rPr>
          <w:rFonts w:ascii="Corbel" w:hAnsi="Corbel"/>
          <w:sz w:val="24"/>
          <w:szCs w:val="24"/>
        </w:rPr>
      </w:pPr>
    </w:p>
    <w:p w14:paraId="50C919F3" w14:textId="6E99C5EE" w:rsidR="00F6346B" w:rsidRPr="00F6613C" w:rsidRDefault="007C5EDC" w:rsidP="00672502">
      <w:pPr>
        <w:jc w:val="both"/>
        <w:rPr>
          <w:rStyle w:val="apple-converted-space"/>
          <w:rFonts w:ascii="Corbel" w:hAnsi="Corbel" w:cs="Arial"/>
          <w:b/>
          <w:sz w:val="24"/>
          <w:szCs w:val="24"/>
          <w:shd w:val="clear" w:color="auto" w:fill="FFFFFF"/>
        </w:rPr>
      </w:pPr>
      <w:r w:rsidRPr="00F6613C">
        <w:rPr>
          <w:rFonts w:ascii="Corbel" w:hAnsi="Corbel" w:cs="Arial"/>
          <w:b/>
          <w:sz w:val="24"/>
          <w:szCs w:val="24"/>
          <w:shd w:val="clear" w:color="auto" w:fill="FFFFFF"/>
        </w:rPr>
        <w:t>Requisiti di preparazione personale</w:t>
      </w:r>
      <w:r w:rsidRPr="00F6613C">
        <w:rPr>
          <w:rStyle w:val="apple-converted-space"/>
          <w:rFonts w:ascii="Corbel" w:hAnsi="Corbel" w:cs="Arial"/>
          <w:b/>
          <w:sz w:val="24"/>
          <w:szCs w:val="24"/>
          <w:shd w:val="clear" w:color="auto" w:fill="FFFFFF"/>
        </w:rPr>
        <w:t> </w:t>
      </w:r>
    </w:p>
    <w:p w14:paraId="4DF570DE" w14:textId="77777777" w:rsidR="00F6346B" w:rsidRPr="00672502" w:rsidRDefault="00F6346B" w:rsidP="00672502">
      <w:pPr>
        <w:jc w:val="both"/>
        <w:rPr>
          <w:rFonts w:ascii="Corbel" w:hAnsi="Corbel"/>
          <w:sz w:val="24"/>
          <w:szCs w:val="24"/>
        </w:rPr>
      </w:pPr>
      <w:r w:rsidRPr="00672502">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5BF7DC93" w14:textId="77777777" w:rsidR="00F6346B" w:rsidRPr="00672502" w:rsidRDefault="00F6346B" w:rsidP="00672502">
      <w:pPr>
        <w:jc w:val="both"/>
        <w:rPr>
          <w:rFonts w:ascii="Corbel" w:hAnsi="Corbel"/>
          <w:sz w:val="24"/>
          <w:szCs w:val="24"/>
        </w:rPr>
      </w:pPr>
      <w:r w:rsidRPr="00672502">
        <w:rPr>
          <w:rFonts w:ascii="Corbel" w:hAnsi="Corbel"/>
          <w:sz w:val="24"/>
          <w:szCs w:val="24"/>
        </w:rPr>
        <w:t xml:space="preserve">Tale verifica è dichiarata positiva, ogni volta che il richiedente abbia conseguito la laurea triennale con una votazione pari o superiore a 90/110. </w:t>
      </w:r>
    </w:p>
    <w:p w14:paraId="4ED5CAC5" w14:textId="77777777" w:rsidR="00F6346B" w:rsidRPr="00672502" w:rsidRDefault="00F6346B" w:rsidP="00672502">
      <w:pPr>
        <w:jc w:val="both"/>
        <w:rPr>
          <w:rFonts w:ascii="Corbel" w:hAnsi="Corbel"/>
          <w:sz w:val="24"/>
          <w:szCs w:val="24"/>
        </w:rPr>
      </w:pPr>
      <w:r w:rsidRPr="00672502">
        <w:rPr>
          <w:rFonts w:ascii="Corbel" w:hAnsi="Corbel"/>
          <w:sz w:val="24"/>
          <w:szCs w:val="24"/>
        </w:rPr>
        <w:t xml:space="preserve">A Coloro che abbiano riportato una votazione inferiore a quella indicata è richiesto il superamento di una prova scritta composta da tre domande aperte su argomenti inerenti gli insegnamenti di base e caratterizzanti della Laurea Triennale in Economia Aziendale scelti dalla Commissione per la verifica dei requisiti di accesso ai </w:t>
      </w:r>
      <w:proofErr w:type="spellStart"/>
      <w:r w:rsidRPr="00672502">
        <w:rPr>
          <w:rFonts w:ascii="Corbel" w:hAnsi="Corbel"/>
          <w:sz w:val="24"/>
          <w:szCs w:val="24"/>
        </w:rPr>
        <w:t>CdLM</w:t>
      </w:r>
      <w:proofErr w:type="spellEnd"/>
      <w:r w:rsidRPr="00672502">
        <w:rPr>
          <w:rFonts w:ascii="Corbel" w:hAnsi="Corbel"/>
          <w:sz w:val="24"/>
          <w:szCs w:val="24"/>
        </w:rPr>
        <w:t>.</w:t>
      </w:r>
    </w:p>
    <w:p w14:paraId="7AD0B976" w14:textId="77777777" w:rsidR="00F6346B" w:rsidRPr="00C93428" w:rsidRDefault="00F6346B" w:rsidP="00672502">
      <w:pPr>
        <w:jc w:val="both"/>
        <w:rPr>
          <w:rStyle w:val="apple-converted-space"/>
          <w:rFonts w:ascii="Corbel" w:hAnsi="Corbel" w:cs="Arial"/>
          <w:sz w:val="24"/>
          <w:szCs w:val="24"/>
          <w:shd w:val="clear" w:color="auto" w:fill="FFFFFF"/>
        </w:rPr>
      </w:pPr>
      <w:r w:rsidRPr="00672502">
        <w:rPr>
          <w:rFonts w:ascii="Corbel" w:hAnsi="Corbel" w:cs="Arial"/>
          <w:sz w:val="24"/>
          <w:szCs w:val="24"/>
          <w:shd w:val="clear" w:color="auto" w:fill="FFFFFF"/>
        </w:rPr>
        <w:t xml:space="preserve">Per l'accesso al </w:t>
      </w:r>
      <w:proofErr w:type="spellStart"/>
      <w:r w:rsidRPr="00672502">
        <w:rPr>
          <w:rFonts w:ascii="Corbel" w:hAnsi="Corbel" w:cs="Arial"/>
          <w:sz w:val="24"/>
          <w:szCs w:val="24"/>
          <w:shd w:val="clear" w:color="auto" w:fill="FFFFFF"/>
        </w:rPr>
        <w:t>CdS</w:t>
      </w:r>
      <w:proofErr w:type="spellEnd"/>
      <w:r w:rsidRPr="00672502">
        <w:rPr>
          <w:rFonts w:ascii="Corbel" w:hAnsi="Corbel" w:cs="Arial"/>
          <w:sz w:val="24"/>
          <w:szCs w:val="24"/>
          <w:shd w:val="clear" w:color="auto" w:fill="FFFFFF"/>
        </w:rPr>
        <w:t xml:space="preserve"> è richiesta inoltre una conoscenza della lingua inglese (livello B1) tale da garantire allo studente la possibilità di seguire un insegnamento in lingua inglese e/o di </w:t>
      </w:r>
      <w:r w:rsidRPr="00672502">
        <w:rPr>
          <w:rFonts w:ascii="Corbel" w:hAnsi="Corbel" w:cs="Arial"/>
          <w:sz w:val="24"/>
          <w:szCs w:val="24"/>
          <w:shd w:val="clear" w:color="auto" w:fill="FFFFFF"/>
        </w:rPr>
        <w:lastRenderedPageBreak/>
        <w:t>fruire di materiale didattico in inglese.</w:t>
      </w:r>
      <w:r w:rsidRPr="00672502">
        <w:rPr>
          <w:rStyle w:val="apple-converted-space"/>
          <w:rFonts w:ascii="Corbel" w:hAnsi="Corbel" w:cs="Arial"/>
          <w:sz w:val="24"/>
          <w:szCs w:val="24"/>
          <w:shd w:val="clear" w:color="auto" w:fill="FFFFFF"/>
        </w:rPr>
        <w:t xml:space="preserve"> L’accertamento delle conoscenze e competenze </w:t>
      </w:r>
      <w:r w:rsidRPr="00C93428">
        <w:rPr>
          <w:rStyle w:val="apple-converted-space"/>
          <w:rFonts w:ascii="Corbel" w:hAnsi="Corbel" w:cs="Arial"/>
          <w:sz w:val="24"/>
          <w:szCs w:val="24"/>
          <w:shd w:val="clear" w:color="auto" w:fill="FFFFFF"/>
        </w:rPr>
        <w:t xml:space="preserve">nella lingua inglese di livello B1, viene fatto tramite il Centro linguistico di Ateneo. </w:t>
      </w:r>
    </w:p>
    <w:p w14:paraId="3467D22A" w14:textId="77777777" w:rsidR="00F6346B" w:rsidRPr="00C93428" w:rsidRDefault="00F6346B" w:rsidP="00F6346B">
      <w:pPr>
        <w:widowControl w:val="0"/>
        <w:suppressLineNumbers/>
        <w:tabs>
          <w:tab w:val="left" w:pos="0"/>
          <w:tab w:val="left" w:pos="240"/>
        </w:tabs>
        <w:jc w:val="both"/>
        <w:rPr>
          <w:rFonts w:ascii="Corbel" w:hAnsi="Corbel"/>
          <w:sz w:val="24"/>
          <w:szCs w:val="24"/>
        </w:rPr>
      </w:pPr>
      <w:r w:rsidRPr="00C93428">
        <w:rPr>
          <w:rStyle w:val="apple-converted-space"/>
          <w:rFonts w:ascii="Corbel" w:hAnsi="Corbel" w:cs="Arial"/>
          <w:sz w:val="24"/>
          <w:szCs w:val="24"/>
          <w:shd w:val="clear" w:color="auto" w:fill="FFFFFF"/>
        </w:rPr>
        <w:t>Sono esonerati gli studenti in possesso di corrispondente certificazione linguistica.</w:t>
      </w:r>
    </w:p>
    <w:p w14:paraId="0DF65720" w14:textId="77777777" w:rsidR="00F6346B" w:rsidRPr="00C93428" w:rsidRDefault="00F6346B" w:rsidP="00F6346B">
      <w:pPr>
        <w:jc w:val="both"/>
        <w:rPr>
          <w:rFonts w:ascii="Corbel" w:hAnsi="Corbel" w:cs="Arial"/>
          <w:sz w:val="24"/>
          <w:szCs w:val="24"/>
          <w:shd w:val="clear" w:color="auto" w:fill="FFFFFF"/>
        </w:rPr>
      </w:pPr>
    </w:p>
    <w:p w14:paraId="3E790D23" w14:textId="335C8C05" w:rsidR="00151F4E" w:rsidRPr="007C5EDC" w:rsidRDefault="000C4AB3" w:rsidP="000C4AB3">
      <w:pPr>
        <w:spacing w:line="276" w:lineRule="auto"/>
        <w:jc w:val="both"/>
        <w:rPr>
          <w:rFonts w:ascii="Corbel" w:hAnsi="Corbel" w:cs="Arial"/>
          <w:sz w:val="24"/>
          <w:szCs w:val="24"/>
          <w:shd w:val="clear" w:color="auto" w:fill="FFFFFF"/>
        </w:rPr>
      </w:pPr>
      <w:r w:rsidRPr="007C5EDC">
        <w:rPr>
          <w:rFonts w:ascii="Corbel" w:hAnsi="Corbel" w:cs="Arial"/>
          <w:sz w:val="24"/>
          <w:szCs w:val="24"/>
          <w:shd w:val="clear" w:color="auto" w:fill="FFFFFF"/>
        </w:rPr>
        <w:t xml:space="preserve">L’iscrizione al </w:t>
      </w:r>
      <w:proofErr w:type="spellStart"/>
      <w:r w:rsidRPr="007C5EDC">
        <w:rPr>
          <w:rFonts w:ascii="Corbel" w:hAnsi="Corbel" w:cs="Arial"/>
          <w:sz w:val="24"/>
          <w:szCs w:val="24"/>
          <w:shd w:val="clear" w:color="auto" w:fill="FFFFFF"/>
        </w:rPr>
        <w:t>CdLM</w:t>
      </w:r>
      <w:proofErr w:type="spellEnd"/>
      <w:r w:rsidRPr="007C5EDC">
        <w:rPr>
          <w:rFonts w:ascii="Corbel" w:hAnsi="Corbel" w:cs="Arial"/>
          <w:sz w:val="24"/>
          <w:szCs w:val="24"/>
          <w:shd w:val="clear" w:color="auto" w:fill="FFFFFF"/>
        </w:rPr>
        <w:t xml:space="preserve"> in </w:t>
      </w:r>
      <w:r w:rsidR="00F6613C">
        <w:rPr>
          <w:rFonts w:ascii="Corbel" w:hAnsi="Corbel" w:cs="Arial"/>
          <w:sz w:val="24"/>
          <w:szCs w:val="24"/>
          <w:shd w:val="clear" w:color="auto" w:fill="FFFFFF"/>
        </w:rPr>
        <w:t>Amministrazione, finanza e controllo</w:t>
      </w:r>
      <w:r w:rsidRPr="007C5EDC">
        <w:rPr>
          <w:rFonts w:ascii="Corbel" w:hAnsi="Corbel" w:cs="Arial"/>
          <w:sz w:val="24"/>
          <w:szCs w:val="24"/>
          <w:shd w:val="clear" w:color="auto" w:fill="FFFFFF"/>
        </w:rPr>
        <w:t xml:space="preserve"> consente di:</w:t>
      </w:r>
    </w:p>
    <w:p w14:paraId="44F9DF7E" w14:textId="77777777" w:rsidR="000C4AB3" w:rsidRPr="007C5EDC" w:rsidRDefault="000C4AB3" w:rsidP="007C5EDC">
      <w:pPr>
        <w:pStyle w:val="Paragrafoelenco"/>
        <w:numPr>
          <w:ilvl w:val="0"/>
          <w:numId w:val="30"/>
        </w:numPr>
        <w:spacing w:line="276" w:lineRule="auto"/>
        <w:jc w:val="both"/>
        <w:rPr>
          <w:rFonts w:ascii="Corbel" w:hAnsi="Corbel" w:cs="Arial"/>
          <w:b/>
          <w:sz w:val="24"/>
          <w:szCs w:val="24"/>
          <w:shd w:val="clear" w:color="auto" w:fill="FFFFFF"/>
        </w:rPr>
      </w:pPr>
      <w:r w:rsidRPr="007C5EDC">
        <w:rPr>
          <w:rFonts w:ascii="Corbel" w:hAnsi="Corbel" w:cs="Arial"/>
          <w:b/>
          <w:sz w:val="24"/>
          <w:szCs w:val="24"/>
          <w:shd w:val="clear" w:color="auto" w:fill="FFFFFF"/>
        </w:rPr>
        <w:t>Svolgere il tirocinio professionale per sei mesi in concomitanza con l’ultimo anno del Corso di laurea magistrale;</w:t>
      </w:r>
    </w:p>
    <w:p w14:paraId="4557DA10" w14:textId="77777777" w:rsidR="00E02F37" w:rsidRPr="00E02F37" w:rsidRDefault="00E02F37" w:rsidP="000C4AB3">
      <w:pPr>
        <w:spacing w:line="276" w:lineRule="auto"/>
        <w:jc w:val="both"/>
        <w:rPr>
          <w:rFonts w:ascii="Corbel" w:hAnsi="Corbel" w:cs="Arial"/>
          <w:sz w:val="24"/>
          <w:szCs w:val="24"/>
          <w:shd w:val="clear" w:color="auto" w:fill="FFFFFF"/>
        </w:rPr>
      </w:pPr>
    </w:p>
    <w:p w14:paraId="56557BD7" w14:textId="77777777" w:rsidR="007158C0" w:rsidRDefault="008450BC" w:rsidP="003D1AAF">
      <w:pPr>
        <w:jc w:val="both"/>
        <w:rPr>
          <w:rFonts w:ascii="Corbel" w:hAnsi="Corbel" w:cs="Verdana"/>
          <w:sz w:val="24"/>
          <w:szCs w:val="24"/>
        </w:rPr>
      </w:pPr>
      <w:r w:rsidRPr="008450BC">
        <w:rPr>
          <w:rFonts w:ascii="Corbel" w:hAnsi="Corbel" w:cs="Verdana"/>
          <w:sz w:val="24"/>
          <w:szCs w:val="24"/>
        </w:rPr>
        <w:t>Il piano di studi del Corso di Laurea Magistrale:</w:t>
      </w:r>
    </w:p>
    <w:p w14:paraId="287CD3C1" w14:textId="77777777" w:rsidR="00E02F37" w:rsidRDefault="00E02F37" w:rsidP="003D1AAF">
      <w:pPr>
        <w:jc w:val="both"/>
        <w:rPr>
          <w:rFonts w:ascii="Corbel" w:hAnsi="Corbel" w:cs="Verdana"/>
          <w:sz w:val="24"/>
          <w:szCs w:val="24"/>
        </w:rPr>
      </w:pPr>
    </w:p>
    <w:p w14:paraId="445B0204" w14:textId="589C93C8" w:rsidR="00667DCB" w:rsidRPr="00F93370" w:rsidRDefault="00667DCB" w:rsidP="00667DCB">
      <w:pPr>
        <w:pStyle w:val="NormaleWeb"/>
        <w:tabs>
          <w:tab w:val="left" w:pos="8535"/>
        </w:tabs>
        <w:jc w:val="center"/>
        <w:rPr>
          <w:rFonts w:ascii="Corbel" w:hAnsi="Corbel"/>
          <w:b/>
        </w:rPr>
      </w:pPr>
      <w:r>
        <w:rPr>
          <w:rFonts w:ascii="Corbel" w:hAnsi="Corbel"/>
          <w:b/>
        </w:rPr>
        <w:t xml:space="preserve">Struttura del percorso formativo Accounting and </w:t>
      </w:r>
      <w:r w:rsidR="00D01EED">
        <w:rPr>
          <w:rFonts w:ascii="Corbel" w:hAnsi="Corbel"/>
          <w:b/>
        </w:rPr>
        <w:t>B</w:t>
      </w:r>
      <w:r>
        <w:rPr>
          <w:rFonts w:ascii="Corbel" w:hAnsi="Corbel"/>
          <w:b/>
        </w:rPr>
        <w:t xml:space="preserve">usiness </w:t>
      </w:r>
      <w:r w:rsidR="00D01EED">
        <w:rPr>
          <w:rFonts w:ascii="Corbel" w:hAnsi="Corbel"/>
          <w:b/>
        </w:rPr>
        <w:t>A</w:t>
      </w:r>
      <w:r>
        <w:rPr>
          <w:rFonts w:ascii="Corbel" w:hAnsi="Corbel"/>
          <w:b/>
        </w:rPr>
        <w:t>dministration</w:t>
      </w:r>
    </w:p>
    <w:p w14:paraId="72693E5F" w14:textId="77777777" w:rsidR="00667DCB" w:rsidRPr="00F93370"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44993686" w14:textId="77777777" w:rsidTr="0073675D">
        <w:tc>
          <w:tcPr>
            <w:tcW w:w="2660" w:type="dxa"/>
            <w:shd w:val="clear" w:color="auto" w:fill="C0C0C0"/>
          </w:tcPr>
          <w:p w14:paraId="4A8ACA6E"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4984CAFB"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066BE40A"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41819D6"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5BA42E83"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4E02B4DB" w14:textId="77777777" w:rsidTr="0073675D">
        <w:tc>
          <w:tcPr>
            <w:tcW w:w="2660" w:type="dxa"/>
          </w:tcPr>
          <w:p w14:paraId="44CD91D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1D60B2CF"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21B8708A" w14:textId="77777777" w:rsidR="00667DCB" w:rsidRPr="00F93370" w:rsidRDefault="00667DCB" w:rsidP="0073675D">
            <w:pPr>
              <w:jc w:val="both"/>
              <w:rPr>
                <w:rFonts w:ascii="Corbel" w:hAnsi="Corbel"/>
                <w:sz w:val="24"/>
                <w:szCs w:val="24"/>
              </w:rPr>
            </w:pPr>
          </w:p>
        </w:tc>
        <w:tc>
          <w:tcPr>
            <w:tcW w:w="1559" w:type="dxa"/>
          </w:tcPr>
          <w:p w14:paraId="3BC22098"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2169457B" w14:textId="77777777" w:rsidR="00667DCB" w:rsidRPr="00F93370" w:rsidRDefault="00667DCB" w:rsidP="0073675D">
            <w:pPr>
              <w:jc w:val="both"/>
              <w:rPr>
                <w:rFonts w:ascii="Corbel" w:hAnsi="Corbel"/>
                <w:sz w:val="24"/>
                <w:szCs w:val="24"/>
              </w:rPr>
            </w:pPr>
          </w:p>
        </w:tc>
        <w:tc>
          <w:tcPr>
            <w:tcW w:w="3118" w:type="dxa"/>
          </w:tcPr>
          <w:p w14:paraId="5E9B467D" w14:textId="77777777" w:rsidR="00667DCB" w:rsidRPr="00F93370" w:rsidRDefault="00667DCB" w:rsidP="0073675D">
            <w:pPr>
              <w:jc w:val="both"/>
              <w:rPr>
                <w:rFonts w:ascii="Corbel" w:hAnsi="Corbel"/>
                <w:sz w:val="24"/>
                <w:szCs w:val="24"/>
              </w:rPr>
            </w:pPr>
            <w:r>
              <w:rPr>
                <w:rFonts w:ascii="Corbel" w:hAnsi="Corbel"/>
                <w:color w:val="000000"/>
                <w:sz w:val="24"/>
                <w:szCs w:val="24"/>
              </w:rPr>
              <w:t>Bilancio e principi contabili internazionali</w:t>
            </w:r>
          </w:p>
        </w:tc>
        <w:tc>
          <w:tcPr>
            <w:tcW w:w="993" w:type="dxa"/>
          </w:tcPr>
          <w:p w14:paraId="05EC1C34"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2CF2E53D" w14:textId="77777777" w:rsidTr="0073675D">
        <w:tc>
          <w:tcPr>
            <w:tcW w:w="2660" w:type="dxa"/>
          </w:tcPr>
          <w:p w14:paraId="58E117B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E579F5F"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1289DBD4" w14:textId="77777777" w:rsidR="00667DCB" w:rsidRPr="00F93370" w:rsidRDefault="00667DCB" w:rsidP="0073675D">
            <w:pPr>
              <w:jc w:val="both"/>
              <w:rPr>
                <w:rFonts w:ascii="Corbel" w:hAnsi="Corbel"/>
                <w:sz w:val="24"/>
                <w:szCs w:val="24"/>
              </w:rPr>
            </w:pPr>
          </w:p>
        </w:tc>
        <w:tc>
          <w:tcPr>
            <w:tcW w:w="1559" w:type="dxa"/>
          </w:tcPr>
          <w:p w14:paraId="4DC2FF19"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4CC14CEE" w14:textId="77777777" w:rsidR="00667DCB" w:rsidRPr="00F93370" w:rsidRDefault="00667DCB" w:rsidP="0073675D">
            <w:pPr>
              <w:jc w:val="both"/>
              <w:rPr>
                <w:rFonts w:ascii="Corbel" w:hAnsi="Corbel"/>
                <w:sz w:val="24"/>
                <w:szCs w:val="24"/>
              </w:rPr>
            </w:pPr>
          </w:p>
        </w:tc>
        <w:tc>
          <w:tcPr>
            <w:tcW w:w="3118" w:type="dxa"/>
          </w:tcPr>
          <w:p w14:paraId="2EB1210D"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993" w:type="dxa"/>
          </w:tcPr>
          <w:p w14:paraId="5C4DBA5A"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5735D59E" w14:textId="77777777" w:rsidTr="0073675D">
        <w:tc>
          <w:tcPr>
            <w:tcW w:w="2660" w:type="dxa"/>
          </w:tcPr>
          <w:p w14:paraId="7D512721" w14:textId="77777777" w:rsidR="00667DCB" w:rsidRPr="00F93370" w:rsidRDefault="00667DCB" w:rsidP="0073675D">
            <w:pPr>
              <w:jc w:val="both"/>
              <w:rPr>
                <w:rFonts w:ascii="Corbel" w:hAnsi="Corbel"/>
                <w:sz w:val="24"/>
                <w:szCs w:val="24"/>
              </w:rPr>
            </w:pPr>
            <w:r>
              <w:rPr>
                <w:rFonts w:ascii="Corbel" w:hAnsi="Corbel"/>
                <w:sz w:val="24"/>
                <w:szCs w:val="24"/>
              </w:rPr>
              <w:t>Caratterizzante</w:t>
            </w:r>
          </w:p>
        </w:tc>
        <w:tc>
          <w:tcPr>
            <w:tcW w:w="1276" w:type="dxa"/>
          </w:tcPr>
          <w:p w14:paraId="2D57124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0064056F"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1831212F" w14:textId="77777777" w:rsidR="00667DCB" w:rsidRPr="00F93370" w:rsidRDefault="00667DCB" w:rsidP="0073675D">
            <w:pPr>
              <w:jc w:val="both"/>
              <w:rPr>
                <w:rFonts w:ascii="Corbel" w:hAnsi="Corbel"/>
                <w:sz w:val="24"/>
                <w:szCs w:val="24"/>
              </w:rPr>
            </w:pPr>
          </w:p>
        </w:tc>
        <w:tc>
          <w:tcPr>
            <w:tcW w:w="3118" w:type="dxa"/>
          </w:tcPr>
          <w:p w14:paraId="2FD2C1D9" w14:textId="77777777" w:rsidR="00667DCB" w:rsidRPr="00F93370" w:rsidRDefault="00667DCB" w:rsidP="0073675D">
            <w:pPr>
              <w:jc w:val="both"/>
              <w:rPr>
                <w:rFonts w:ascii="Corbel" w:hAnsi="Corbel"/>
                <w:sz w:val="24"/>
                <w:szCs w:val="24"/>
              </w:rPr>
            </w:pPr>
            <w:r>
              <w:rPr>
                <w:rFonts w:ascii="Corbel" w:hAnsi="Corbel"/>
                <w:sz w:val="24"/>
                <w:szCs w:val="24"/>
              </w:rPr>
              <w:t>Economia della tassazione</w:t>
            </w:r>
          </w:p>
        </w:tc>
        <w:tc>
          <w:tcPr>
            <w:tcW w:w="993" w:type="dxa"/>
          </w:tcPr>
          <w:p w14:paraId="43636566"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5EA4EAF" w14:textId="77777777" w:rsidTr="0073675D">
        <w:tc>
          <w:tcPr>
            <w:tcW w:w="2660" w:type="dxa"/>
          </w:tcPr>
          <w:p w14:paraId="4750E6E3"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05B6802A"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455F7BBD" w14:textId="77777777" w:rsidR="00667DCB" w:rsidRPr="00F93370" w:rsidRDefault="00667DCB" w:rsidP="0073675D">
            <w:pPr>
              <w:jc w:val="both"/>
              <w:rPr>
                <w:rFonts w:ascii="Corbel" w:hAnsi="Corbel"/>
                <w:sz w:val="24"/>
                <w:szCs w:val="24"/>
              </w:rPr>
            </w:pPr>
          </w:p>
        </w:tc>
        <w:tc>
          <w:tcPr>
            <w:tcW w:w="1559" w:type="dxa"/>
          </w:tcPr>
          <w:p w14:paraId="7B1AC923"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4DA34EDB" w14:textId="77777777" w:rsidR="00667DCB" w:rsidRPr="00F93370" w:rsidRDefault="00667DCB" w:rsidP="0073675D">
            <w:pPr>
              <w:jc w:val="both"/>
              <w:rPr>
                <w:rFonts w:ascii="Corbel" w:hAnsi="Corbel"/>
                <w:sz w:val="24"/>
                <w:szCs w:val="24"/>
              </w:rPr>
            </w:pPr>
          </w:p>
        </w:tc>
        <w:tc>
          <w:tcPr>
            <w:tcW w:w="3118" w:type="dxa"/>
          </w:tcPr>
          <w:p w14:paraId="0D150D3D"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993" w:type="dxa"/>
          </w:tcPr>
          <w:p w14:paraId="7BA9A34A"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10396CF2" w14:textId="77777777" w:rsidTr="0073675D">
        <w:tc>
          <w:tcPr>
            <w:tcW w:w="2660" w:type="dxa"/>
          </w:tcPr>
          <w:p w14:paraId="78D972B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9124925"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5D8CDDB1"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0021B38F" w14:textId="77777777" w:rsidR="00667DCB" w:rsidRPr="00F93370" w:rsidRDefault="00667DCB" w:rsidP="0073675D">
            <w:pPr>
              <w:jc w:val="both"/>
              <w:rPr>
                <w:rFonts w:ascii="Corbel" w:hAnsi="Corbel"/>
                <w:sz w:val="24"/>
                <w:szCs w:val="24"/>
              </w:rPr>
            </w:pPr>
            <w:r>
              <w:rPr>
                <w:rFonts w:ascii="Corbel" w:hAnsi="Corbel"/>
                <w:color w:val="000000"/>
                <w:sz w:val="24"/>
                <w:szCs w:val="24"/>
              </w:rPr>
              <w:t>Metodi statistici per l’analisi dei rischi aziendali</w:t>
            </w:r>
          </w:p>
        </w:tc>
        <w:tc>
          <w:tcPr>
            <w:tcW w:w="993" w:type="dxa"/>
          </w:tcPr>
          <w:p w14:paraId="27F229C7"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9BBBF32" w14:textId="77777777" w:rsidTr="0073675D">
        <w:tc>
          <w:tcPr>
            <w:tcW w:w="2660" w:type="dxa"/>
          </w:tcPr>
          <w:p w14:paraId="061543E1" w14:textId="77777777" w:rsidR="00667DCB" w:rsidRPr="00F93370" w:rsidRDefault="00667DCB" w:rsidP="0073675D">
            <w:pPr>
              <w:spacing w:before="120"/>
              <w:jc w:val="both"/>
              <w:rPr>
                <w:rFonts w:ascii="Corbel" w:hAnsi="Corbel"/>
                <w:color w:val="000000"/>
                <w:sz w:val="24"/>
                <w:szCs w:val="24"/>
              </w:rPr>
            </w:pPr>
            <w:r w:rsidRPr="00F93370">
              <w:rPr>
                <w:rFonts w:ascii="Corbel" w:hAnsi="Corbel"/>
                <w:sz w:val="24"/>
                <w:szCs w:val="24"/>
              </w:rPr>
              <w:t>Affini e integrative</w:t>
            </w:r>
          </w:p>
        </w:tc>
        <w:tc>
          <w:tcPr>
            <w:tcW w:w="1276" w:type="dxa"/>
          </w:tcPr>
          <w:p w14:paraId="78D9B88C"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w:t>
            </w:r>
            <w:proofErr w:type="spellEnd"/>
          </w:p>
        </w:tc>
        <w:tc>
          <w:tcPr>
            <w:tcW w:w="1559" w:type="dxa"/>
          </w:tcPr>
          <w:p w14:paraId="5389BA56"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65BE493C" w14:textId="77777777" w:rsidR="00667DCB" w:rsidRPr="00F93370" w:rsidRDefault="00667DCB" w:rsidP="0073675D">
            <w:pPr>
              <w:jc w:val="both"/>
              <w:rPr>
                <w:rFonts w:ascii="Corbel" w:hAnsi="Corbel"/>
                <w:sz w:val="24"/>
                <w:szCs w:val="24"/>
              </w:rPr>
            </w:pPr>
          </w:p>
        </w:tc>
        <w:tc>
          <w:tcPr>
            <w:tcW w:w="3118" w:type="dxa"/>
          </w:tcPr>
          <w:p w14:paraId="500C7463" w14:textId="77777777" w:rsidR="00667DCB" w:rsidRPr="00F93370" w:rsidRDefault="00667DCB" w:rsidP="0073675D">
            <w:pPr>
              <w:jc w:val="both"/>
              <w:rPr>
                <w:rFonts w:ascii="Corbel" w:hAnsi="Corbel"/>
                <w:sz w:val="24"/>
                <w:szCs w:val="24"/>
              </w:rPr>
            </w:pPr>
            <w:r>
              <w:rPr>
                <w:rFonts w:ascii="Corbel" w:hAnsi="Corbel"/>
                <w:sz w:val="24"/>
                <w:szCs w:val="24"/>
              </w:rPr>
              <w:t>Economia delle istituzioni e dei mercati regolati</w:t>
            </w:r>
          </w:p>
        </w:tc>
        <w:tc>
          <w:tcPr>
            <w:tcW w:w="993" w:type="dxa"/>
          </w:tcPr>
          <w:p w14:paraId="08D9E1E5"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50AE1CEC" w14:textId="77777777" w:rsidTr="0073675D">
        <w:tc>
          <w:tcPr>
            <w:tcW w:w="2660" w:type="dxa"/>
          </w:tcPr>
          <w:p w14:paraId="22A2B310"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6BC34BE" w14:textId="77777777" w:rsidR="00667DCB" w:rsidRPr="00F93370" w:rsidRDefault="00667DCB" w:rsidP="0073675D">
            <w:pPr>
              <w:jc w:val="both"/>
              <w:rPr>
                <w:rFonts w:ascii="Corbel" w:hAnsi="Corbel"/>
                <w:sz w:val="24"/>
                <w:szCs w:val="24"/>
              </w:rPr>
            </w:pPr>
          </w:p>
        </w:tc>
        <w:tc>
          <w:tcPr>
            <w:tcW w:w="1559" w:type="dxa"/>
          </w:tcPr>
          <w:p w14:paraId="0D404541" w14:textId="77777777" w:rsidR="00667DCB" w:rsidRPr="00F93370" w:rsidRDefault="00667DCB" w:rsidP="0073675D">
            <w:pPr>
              <w:jc w:val="both"/>
              <w:rPr>
                <w:rFonts w:ascii="Corbel" w:hAnsi="Corbel"/>
                <w:sz w:val="24"/>
                <w:szCs w:val="24"/>
              </w:rPr>
            </w:pPr>
          </w:p>
        </w:tc>
        <w:tc>
          <w:tcPr>
            <w:tcW w:w="3118" w:type="dxa"/>
          </w:tcPr>
          <w:p w14:paraId="75AD7520"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1A73346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9C645CD" w14:textId="77777777" w:rsidTr="0073675D">
        <w:tc>
          <w:tcPr>
            <w:tcW w:w="2660" w:type="dxa"/>
          </w:tcPr>
          <w:p w14:paraId="42986AD7" w14:textId="77777777" w:rsidR="00667DCB" w:rsidRPr="00F93370" w:rsidRDefault="00667DCB" w:rsidP="0073675D">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6C47A387" w14:textId="77777777" w:rsidR="00667DCB" w:rsidRPr="00F93370" w:rsidRDefault="00667DCB" w:rsidP="0073675D">
            <w:pPr>
              <w:jc w:val="both"/>
              <w:rPr>
                <w:rFonts w:ascii="Corbel" w:hAnsi="Corbel"/>
                <w:sz w:val="24"/>
                <w:szCs w:val="24"/>
              </w:rPr>
            </w:pPr>
          </w:p>
        </w:tc>
        <w:tc>
          <w:tcPr>
            <w:tcW w:w="1559" w:type="dxa"/>
          </w:tcPr>
          <w:p w14:paraId="135961B0" w14:textId="77777777" w:rsidR="00667DCB" w:rsidRPr="00F93370" w:rsidRDefault="00667DCB" w:rsidP="0073675D">
            <w:pPr>
              <w:jc w:val="both"/>
              <w:rPr>
                <w:rFonts w:ascii="Corbel" w:hAnsi="Corbel"/>
                <w:sz w:val="24"/>
                <w:szCs w:val="24"/>
              </w:rPr>
            </w:pPr>
          </w:p>
        </w:tc>
        <w:tc>
          <w:tcPr>
            <w:tcW w:w="3118" w:type="dxa"/>
          </w:tcPr>
          <w:p w14:paraId="6705694A" w14:textId="6CE4BB83" w:rsidR="00667DCB" w:rsidRPr="0073675D" w:rsidRDefault="00667DCB" w:rsidP="0073675D">
            <w:pPr>
              <w:jc w:val="both"/>
              <w:rPr>
                <w:rFonts w:ascii="Corbel" w:hAnsi="Corbel"/>
                <w:sz w:val="24"/>
                <w:szCs w:val="24"/>
                <w:lang w:val="en-US"/>
              </w:rPr>
            </w:pPr>
            <w:r w:rsidRPr="0073675D">
              <w:rPr>
                <w:rFonts w:ascii="Corbel" w:hAnsi="Corbel"/>
                <w:sz w:val="24"/>
                <w:szCs w:val="24"/>
                <w:lang w:val="en-US"/>
              </w:rPr>
              <w:t>Laboratorio di English for accounting</w:t>
            </w:r>
            <w:r w:rsidR="006264D4">
              <w:rPr>
                <w:rFonts w:ascii="Corbel" w:hAnsi="Corbel"/>
                <w:sz w:val="24"/>
                <w:szCs w:val="24"/>
                <w:lang w:val="en-US"/>
              </w:rPr>
              <w:t xml:space="preserve"> (</w:t>
            </w:r>
            <w:proofErr w:type="spellStart"/>
            <w:r w:rsidR="006264D4">
              <w:rPr>
                <w:rFonts w:ascii="Corbel" w:hAnsi="Corbel"/>
                <w:sz w:val="24"/>
                <w:szCs w:val="24"/>
                <w:lang w:val="en-US"/>
              </w:rPr>
              <w:t>Livello</w:t>
            </w:r>
            <w:proofErr w:type="spellEnd"/>
            <w:r w:rsidR="006264D4">
              <w:rPr>
                <w:rFonts w:ascii="Corbel" w:hAnsi="Corbel"/>
                <w:sz w:val="24"/>
                <w:szCs w:val="24"/>
                <w:lang w:val="en-US"/>
              </w:rPr>
              <w:t xml:space="preserve"> B2 </w:t>
            </w:r>
            <w:proofErr w:type="spellStart"/>
            <w:r w:rsidR="006264D4">
              <w:rPr>
                <w:rFonts w:ascii="Corbel" w:hAnsi="Corbel"/>
                <w:sz w:val="24"/>
                <w:szCs w:val="24"/>
                <w:lang w:val="en-US"/>
              </w:rPr>
              <w:t>della</w:t>
            </w:r>
            <w:proofErr w:type="spellEnd"/>
            <w:r w:rsidR="006264D4">
              <w:rPr>
                <w:rFonts w:ascii="Corbel" w:hAnsi="Corbel"/>
                <w:sz w:val="24"/>
                <w:szCs w:val="24"/>
                <w:lang w:val="en-US"/>
              </w:rPr>
              <w:t xml:space="preserve"> lingua inglese</w:t>
            </w:r>
          </w:p>
        </w:tc>
        <w:tc>
          <w:tcPr>
            <w:tcW w:w="993" w:type="dxa"/>
          </w:tcPr>
          <w:p w14:paraId="55A5193E" w14:textId="77777777" w:rsidR="00667DCB" w:rsidRPr="00F93370" w:rsidRDefault="00667DCB" w:rsidP="0073675D">
            <w:pPr>
              <w:jc w:val="both"/>
              <w:rPr>
                <w:rFonts w:ascii="Corbel" w:hAnsi="Corbel"/>
                <w:sz w:val="24"/>
                <w:szCs w:val="24"/>
              </w:rPr>
            </w:pPr>
            <w:r w:rsidRPr="00F93370">
              <w:rPr>
                <w:rFonts w:ascii="Corbel" w:hAnsi="Corbel"/>
                <w:sz w:val="24"/>
                <w:szCs w:val="24"/>
              </w:rPr>
              <w:t>3</w:t>
            </w:r>
          </w:p>
        </w:tc>
      </w:tr>
    </w:tbl>
    <w:p w14:paraId="0670A0FE" w14:textId="77777777" w:rsidR="00667DCB" w:rsidRPr="00F93370" w:rsidRDefault="00667DCB" w:rsidP="00667DCB">
      <w:pPr>
        <w:jc w:val="both"/>
        <w:rPr>
          <w:rFonts w:ascii="Corbel" w:hAnsi="Corbel"/>
          <w:sz w:val="24"/>
          <w:szCs w:val="24"/>
        </w:rPr>
      </w:pPr>
    </w:p>
    <w:p w14:paraId="6DDD10FC" w14:textId="77777777" w:rsidR="008608B6" w:rsidRDefault="008608B6" w:rsidP="00667DCB">
      <w:pPr>
        <w:jc w:val="center"/>
        <w:rPr>
          <w:rFonts w:ascii="Corbel" w:hAnsi="Corbel"/>
          <w:b/>
          <w:sz w:val="24"/>
          <w:szCs w:val="24"/>
        </w:rPr>
      </w:pPr>
    </w:p>
    <w:p w14:paraId="6A5BBC2F" w14:textId="77777777" w:rsidR="008608B6" w:rsidRDefault="008608B6" w:rsidP="00667DCB">
      <w:pPr>
        <w:jc w:val="center"/>
        <w:rPr>
          <w:rFonts w:ascii="Corbel" w:hAnsi="Corbel"/>
          <w:b/>
          <w:sz w:val="24"/>
          <w:szCs w:val="24"/>
        </w:rPr>
      </w:pPr>
    </w:p>
    <w:p w14:paraId="6A8C33B2" w14:textId="77777777" w:rsidR="008608B6" w:rsidRDefault="008608B6" w:rsidP="00667DCB">
      <w:pPr>
        <w:jc w:val="center"/>
        <w:rPr>
          <w:rFonts w:ascii="Corbel" w:hAnsi="Corbel"/>
          <w:b/>
          <w:sz w:val="24"/>
          <w:szCs w:val="24"/>
        </w:rPr>
      </w:pPr>
    </w:p>
    <w:p w14:paraId="10FA92EC" w14:textId="77777777" w:rsidR="008608B6" w:rsidRDefault="008608B6" w:rsidP="00667DCB">
      <w:pPr>
        <w:jc w:val="center"/>
        <w:rPr>
          <w:rFonts w:ascii="Corbel" w:hAnsi="Corbel"/>
          <w:b/>
          <w:sz w:val="24"/>
          <w:szCs w:val="24"/>
        </w:rPr>
      </w:pPr>
    </w:p>
    <w:p w14:paraId="3CD6E089" w14:textId="77777777" w:rsidR="00F77BD4" w:rsidRDefault="00F77BD4" w:rsidP="00667DCB">
      <w:pPr>
        <w:jc w:val="center"/>
        <w:rPr>
          <w:rFonts w:ascii="Corbel" w:hAnsi="Corbel"/>
          <w:b/>
          <w:sz w:val="24"/>
          <w:szCs w:val="24"/>
        </w:rPr>
      </w:pPr>
    </w:p>
    <w:p w14:paraId="74ABD93A" w14:textId="77777777" w:rsidR="00F77BD4" w:rsidRDefault="00F77BD4" w:rsidP="00667DCB">
      <w:pPr>
        <w:jc w:val="center"/>
        <w:rPr>
          <w:rFonts w:ascii="Corbel" w:hAnsi="Corbel"/>
          <w:b/>
          <w:sz w:val="24"/>
          <w:szCs w:val="24"/>
        </w:rPr>
      </w:pPr>
    </w:p>
    <w:p w14:paraId="09307653" w14:textId="77777777" w:rsidR="00F77BD4" w:rsidRDefault="00F77BD4" w:rsidP="00667DCB">
      <w:pPr>
        <w:jc w:val="center"/>
        <w:rPr>
          <w:rFonts w:ascii="Corbel" w:hAnsi="Corbel"/>
          <w:b/>
          <w:sz w:val="24"/>
          <w:szCs w:val="24"/>
        </w:rPr>
      </w:pPr>
    </w:p>
    <w:p w14:paraId="3647534D" w14:textId="77777777" w:rsidR="00F77BD4" w:rsidRDefault="00F77BD4" w:rsidP="00667DCB">
      <w:pPr>
        <w:jc w:val="center"/>
        <w:rPr>
          <w:rFonts w:ascii="Corbel" w:hAnsi="Corbel"/>
          <w:b/>
          <w:sz w:val="24"/>
          <w:szCs w:val="24"/>
        </w:rPr>
      </w:pPr>
    </w:p>
    <w:p w14:paraId="41B40542" w14:textId="77777777" w:rsidR="00F77BD4" w:rsidRDefault="00F77BD4" w:rsidP="00667DCB">
      <w:pPr>
        <w:jc w:val="center"/>
        <w:rPr>
          <w:rFonts w:ascii="Corbel" w:hAnsi="Corbel"/>
          <w:b/>
          <w:sz w:val="24"/>
          <w:szCs w:val="24"/>
        </w:rPr>
      </w:pPr>
    </w:p>
    <w:p w14:paraId="090D560E" w14:textId="77777777" w:rsidR="00F77BD4" w:rsidRDefault="00F77BD4" w:rsidP="00667DCB">
      <w:pPr>
        <w:jc w:val="center"/>
        <w:rPr>
          <w:rFonts w:ascii="Corbel" w:hAnsi="Corbel"/>
          <w:b/>
          <w:sz w:val="24"/>
          <w:szCs w:val="24"/>
        </w:rPr>
      </w:pPr>
    </w:p>
    <w:p w14:paraId="5E2D5D13" w14:textId="77777777" w:rsidR="008608B6" w:rsidRDefault="008608B6" w:rsidP="00667DCB">
      <w:pPr>
        <w:jc w:val="center"/>
        <w:rPr>
          <w:rFonts w:ascii="Corbel" w:hAnsi="Corbel"/>
          <w:b/>
          <w:sz w:val="24"/>
          <w:szCs w:val="24"/>
        </w:rPr>
      </w:pPr>
    </w:p>
    <w:p w14:paraId="29DCE9BF" w14:textId="77E3186F" w:rsidR="00667DCB" w:rsidRPr="00F93370" w:rsidRDefault="008608B6" w:rsidP="00667DCB">
      <w:pPr>
        <w:jc w:val="center"/>
        <w:rPr>
          <w:rFonts w:ascii="Corbel" w:hAnsi="Corbel"/>
          <w:b/>
          <w:sz w:val="24"/>
          <w:szCs w:val="24"/>
        </w:rPr>
      </w:pPr>
      <w:r w:rsidRPr="00F93370">
        <w:rPr>
          <w:rFonts w:ascii="Corbel" w:hAnsi="Corbel"/>
          <w:b/>
          <w:sz w:val="24"/>
          <w:szCs w:val="24"/>
        </w:rPr>
        <w:lastRenderedPageBreak/>
        <w:t>Il</w:t>
      </w:r>
      <w:r w:rsidR="00667DCB" w:rsidRPr="00F93370">
        <w:rPr>
          <w:rFonts w:ascii="Corbel" w:hAnsi="Corbel"/>
          <w:b/>
          <w:sz w:val="24"/>
          <w:szCs w:val="24"/>
        </w:rPr>
        <w:t xml:space="preserve">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04B0323A" w14:textId="77777777" w:rsidTr="0073675D">
        <w:tc>
          <w:tcPr>
            <w:tcW w:w="2421" w:type="dxa"/>
            <w:shd w:val="clear" w:color="auto" w:fill="C0C0C0"/>
          </w:tcPr>
          <w:p w14:paraId="1B000414"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6AA935E0"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7884BE91"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178FCBF8"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0290B659"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76693137" w14:textId="77777777" w:rsidTr="0073675D">
        <w:tc>
          <w:tcPr>
            <w:tcW w:w="2421" w:type="dxa"/>
          </w:tcPr>
          <w:p w14:paraId="76838FE5"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30343733"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E366330" w14:textId="77777777" w:rsidR="00667DCB" w:rsidRPr="00F93370" w:rsidRDefault="00667DCB" w:rsidP="0073675D">
            <w:pPr>
              <w:jc w:val="both"/>
              <w:rPr>
                <w:rFonts w:ascii="Corbel" w:hAnsi="Corbel"/>
                <w:sz w:val="24"/>
                <w:szCs w:val="24"/>
              </w:rPr>
            </w:pPr>
          </w:p>
        </w:tc>
        <w:tc>
          <w:tcPr>
            <w:tcW w:w="1656" w:type="dxa"/>
          </w:tcPr>
          <w:p w14:paraId="67880319"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67EBCE0A" w14:textId="77777777" w:rsidR="00667DCB" w:rsidRPr="00F93370" w:rsidRDefault="00667DCB" w:rsidP="0073675D">
            <w:pPr>
              <w:jc w:val="both"/>
              <w:rPr>
                <w:rFonts w:ascii="Corbel" w:hAnsi="Corbel"/>
                <w:sz w:val="24"/>
                <w:szCs w:val="24"/>
              </w:rPr>
            </w:pPr>
            <w:r>
              <w:rPr>
                <w:rFonts w:ascii="Corbel" w:hAnsi="Corbel"/>
                <w:sz w:val="24"/>
                <w:szCs w:val="24"/>
              </w:rPr>
              <w:t>Audit e controllo interno</w:t>
            </w:r>
          </w:p>
        </w:tc>
        <w:tc>
          <w:tcPr>
            <w:tcW w:w="797" w:type="dxa"/>
          </w:tcPr>
          <w:p w14:paraId="5C4C4E6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BC08FDA" w14:textId="77777777" w:rsidTr="0073675D">
        <w:tc>
          <w:tcPr>
            <w:tcW w:w="2421" w:type="dxa"/>
          </w:tcPr>
          <w:p w14:paraId="3C91FCB9"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479914DB"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56C1F29E" w14:textId="77777777" w:rsidR="00667DCB" w:rsidRPr="00F93370" w:rsidRDefault="00667DCB" w:rsidP="0073675D">
            <w:pPr>
              <w:jc w:val="both"/>
              <w:rPr>
                <w:rFonts w:ascii="Corbel" w:hAnsi="Corbel"/>
                <w:sz w:val="24"/>
                <w:szCs w:val="24"/>
              </w:rPr>
            </w:pPr>
          </w:p>
        </w:tc>
        <w:tc>
          <w:tcPr>
            <w:tcW w:w="1656" w:type="dxa"/>
          </w:tcPr>
          <w:p w14:paraId="6985882A"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4</w:t>
            </w:r>
          </w:p>
          <w:p w14:paraId="42C59B42" w14:textId="77777777" w:rsidR="00667DCB" w:rsidRPr="00F93370" w:rsidRDefault="00667DCB" w:rsidP="0073675D">
            <w:pPr>
              <w:jc w:val="both"/>
              <w:rPr>
                <w:rFonts w:ascii="Corbel" w:hAnsi="Corbel"/>
                <w:sz w:val="24"/>
                <w:szCs w:val="24"/>
              </w:rPr>
            </w:pPr>
          </w:p>
        </w:tc>
        <w:tc>
          <w:tcPr>
            <w:tcW w:w="3042" w:type="dxa"/>
          </w:tcPr>
          <w:p w14:paraId="31E21150" w14:textId="77777777" w:rsidR="00667DCB" w:rsidRPr="00F93370" w:rsidRDefault="00667DCB" w:rsidP="0073675D">
            <w:pPr>
              <w:jc w:val="both"/>
              <w:rPr>
                <w:rFonts w:ascii="Corbel" w:hAnsi="Corbel"/>
                <w:sz w:val="24"/>
                <w:szCs w:val="24"/>
              </w:rPr>
            </w:pPr>
            <w:r>
              <w:rPr>
                <w:rFonts w:ascii="Corbel" w:hAnsi="Corbel"/>
                <w:sz w:val="24"/>
                <w:szCs w:val="24"/>
              </w:rPr>
              <w:t>Diritto della crisi di impresa</w:t>
            </w:r>
          </w:p>
          <w:p w14:paraId="48BEF7D6" w14:textId="77777777" w:rsidR="00667DCB" w:rsidRPr="00F93370" w:rsidRDefault="00667DCB" w:rsidP="0073675D">
            <w:pPr>
              <w:jc w:val="both"/>
              <w:rPr>
                <w:rFonts w:ascii="Corbel" w:hAnsi="Corbel"/>
                <w:sz w:val="24"/>
                <w:szCs w:val="24"/>
              </w:rPr>
            </w:pPr>
          </w:p>
        </w:tc>
        <w:tc>
          <w:tcPr>
            <w:tcW w:w="797" w:type="dxa"/>
          </w:tcPr>
          <w:p w14:paraId="6136BB69"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4E77AAB" w14:textId="77777777" w:rsidTr="0073675D">
        <w:tc>
          <w:tcPr>
            <w:tcW w:w="2421" w:type="dxa"/>
          </w:tcPr>
          <w:p w14:paraId="755B567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4C10FCE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42C22213" w14:textId="77777777" w:rsidR="00667DCB" w:rsidRPr="00F93370" w:rsidRDefault="00667DCB" w:rsidP="0073675D">
            <w:pPr>
              <w:jc w:val="both"/>
              <w:rPr>
                <w:rFonts w:ascii="Corbel" w:hAnsi="Corbel"/>
                <w:sz w:val="24"/>
                <w:szCs w:val="24"/>
              </w:rPr>
            </w:pPr>
          </w:p>
        </w:tc>
        <w:tc>
          <w:tcPr>
            <w:tcW w:w="1656" w:type="dxa"/>
          </w:tcPr>
          <w:p w14:paraId="2CA200AE"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tc>
        <w:tc>
          <w:tcPr>
            <w:tcW w:w="3042" w:type="dxa"/>
          </w:tcPr>
          <w:p w14:paraId="5E00DB84" w14:textId="77777777" w:rsidR="00667DCB" w:rsidRPr="00F93370" w:rsidRDefault="00667DCB" w:rsidP="0073675D">
            <w:pPr>
              <w:jc w:val="both"/>
              <w:rPr>
                <w:rFonts w:ascii="Corbel" w:hAnsi="Corbel"/>
                <w:sz w:val="24"/>
                <w:szCs w:val="24"/>
              </w:rPr>
            </w:pPr>
            <w:r>
              <w:rPr>
                <w:rFonts w:ascii="Corbel" w:hAnsi="Corbel"/>
                <w:sz w:val="24"/>
                <w:szCs w:val="24"/>
              </w:rPr>
              <w:t xml:space="preserve">Ragioneria professionale e business </w:t>
            </w:r>
            <w:proofErr w:type="spellStart"/>
            <w:r>
              <w:rPr>
                <w:rFonts w:ascii="Corbel" w:hAnsi="Corbel"/>
                <w:sz w:val="24"/>
                <w:szCs w:val="24"/>
              </w:rPr>
              <w:t>combination</w:t>
            </w:r>
            <w:proofErr w:type="spellEnd"/>
          </w:p>
        </w:tc>
        <w:tc>
          <w:tcPr>
            <w:tcW w:w="797" w:type="dxa"/>
          </w:tcPr>
          <w:p w14:paraId="61F23BA8"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1D080BC" w14:textId="77777777" w:rsidTr="0073675D">
        <w:tc>
          <w:tcPr>
            <w:tcW w:w="2421" w:type="dxa"/>
            <w:tcBorders>
              <w:bottom w:val="single" w:sz="4" w:space="0" w:color="auto"/>
            </w:tcBorders>
          </w:tcPr>
          <w:p w14:paraId="5F59B568"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Borders>
              <w:bottom w:val="single" w:sz="4" w:space="0" w:color="auto"/>
            </w:tcBorders>
          </w:tcPr>
          <w:p w14:paraId="0F9134F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A9CDEF"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1D4E1A60"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58569277"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0C3DC4E9"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Borders>
              <w:bottom w:val="single" w:sz="4" w:space="0" w:color="auto"/>
            </w:tcBorders>
          </w:tcPr>
          <w:p w14:paraId="38B7E4C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2BE9DE5C" w14:textId="77777777" w:rsidTr="0073675D">
        <w:tc>
          <w:tcPr>
            <w:tcW w:w="2421" w:type="dxa"/>
          </w:tcPr>
          <w:p w14:paraId="36E768FD" w14:textId="77777777" w:rsidR="00667DCB" w:rsidRDefault="00667DCB" w:rsidP="0073675D">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tcPr>
          <w:p w14:paraId="66B390B2"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1C2E4E4" w14:textId="77777777" w:rsidR="00667DCB" w:rsidRPr="00F93370" w:rsidRDefault="00667DCB" w:rsidP="0073675D">
            <w:pPr>
              <w:jc w:val="both"/>
              <w:rPr>
                <w:rFonts w:ascii="Corbel" w:hAnsi="Corbel"/>
                <w:sz w:val="24"/>
                <w:szCs w:val="24"/>
              </w:rPr>
            </w:pPr>
          </w:p>
        </w:tc>
        <w:tc>
          <w:tcPr>
            <w:tcW w:w="1656" w:type="dxa"/>
          </w:tcPr>
          <w:p w14:paraId="7CD3CBB3"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643AA02A" w14:textId="77777777" w:rsidR="00667DCB" w:rsidRPr="00F93370" w:rsidRDefault="00667DCB" w:rsidP="0073675D">
            <w:pPr>
              <w:jc w:val="both"/>
              <w:rPr>
                <w:rFonts w:ascii="Corbel" w:hAnsi="Corbel"/>
                <w:sz w:val="24"/>
                <w:szCs w:val="24"/>
              </w:rPr>
            </w:pPr>
          </w:p>
        </w:tc>
        <w:tc>
          <w:tcPr>
            <w:tcW w:w="3042" w:type="dxa"/>
          </w:tcPr>
          <w:p w14:paraId="381F5B20" w14:textId="77777777" w:rsidR="00667DCB" w:rsidRDefault="00667DCB" w:rsidP="0073675D">
            <w:pPr>
              <w:jc w:val="both"/>
              <w:rPr>
                <w:rFonts w:ascii="Corbel" w:hAnsi="Corbel"/>
                <w:sz w:val="24"/>
                <w:szCs w:val="24"/>
              </w:rPr>
            </w:pPr>
            <w:r>
              <w:rPr>
                <w:rFonts w:ascii="Corbel" w:hAnsi="Corbel"/>
                <w:sz w:val="24"/>
                <w:szCs w:val="24"/>
              </w:rPr>
              <w:t>Valutazioni di azienda</w:t>
            </w:r>
          </w:p>
        </w:tc>
        <w:tc>
          <w:tcPr>
            <w:tcW w:w="797" w:type="dxa"/>
          </w:tcPr>
          <w:p w14:paraId="25F7BBBC"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236339B6" w14:textId="77777777" w:rsidTr="0073675D">
        <w:tc>
          <w:tcPr>
            <w:tcW w:w="2421" w:type="dxa"/>
          </w:tcPr>
          <w:p w14:paraId="460438B4" w14:textId="77777777" w:rsidR="00667DCB" w:rsidRPr="00F93370"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560" w:type="dxa"/>
          </w:tcPr>
          <w:p w14:paraId="2B001D98" w14:textId="77777777" w:rsidR="00667DCB" w:rsidRPr="00F93370" w:rsidRDefault="00667DCB" w:rsidP="0073675D">
            <w:pPr>
              <w:jc w:val="both"/>
              <w:rPr>
                <w:rFonts w:ascii="Corbel" w:hAnsi="Corbel"/>
                <w:sz w:val="24"/>
                <w:szCs w:val="24"/>
              </w:rPr>
            </w:pPr>
          </w:p>
        </w:tc>
        <w:tc>
          <w:tcPr>
            <w:tcW w:w="1656" w:type="dxa"/>
          </w:tcPr>
          <w:p w14:paraId="3E7C1FA5" w14:textId="77777777" w:rsidR="00667DCB" w:rsidRPr="00F93370" w:rsidRDefault="00667DCB" w:rsidP="0073675D">
            <w:pPr>
              <w:jc w:val="both"/>
              <w:rPr>
                <w:rFonts w:ascii="Corbel" w:hAnsi="Corbel"/>
                <w:sz w:val="24"/>
                <w:szCs w:val="24"/>
              </w:rPr>
            </w:pPr>
          </w:p>
        </w:tc>
        <w:tc>
          <w:tcPr>
            <w:tcW w:w="3042" w:type="dxa"/>
          </w:tcPr>
          <w:p w14:paraId="3AD6C519" w14:textId="77777777" w:rsidR="00667DCB" w:rsidRDefault="00667DCB" w:rsidP="0073675D">
            <w:pPr>
              <w:jc w:val="both"/>
              <w:rPr>
                <w:rFonts w:ascii="Corbel" w:hAnsi="Corbel"/>
                <w:sz w:val="24"/>
                <w:szCs w:val="24"/>
              </w:rPr>
            </w:pPr>
            <w:r>
              <w:rPr>
                <w:rFonts w:ascii="Corbel" w:hAnsi="Corbel"/>
                <w:sz w:val="24"/>
                <w:szCs w:val="24"/>
              </w:rPr>
              <w:t>Laboratorio di audit e controllo interno</w:t>
            </w:r>
          </w:p>
        </w:tc>
        <w:tc>
          <w:tcPr>
            <w:tcW w:w="797" w:type="dxa"/>
          </w:tcPr>
          <w:p w14:paraId="5C5426D9"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7ED193D8" w14:textId="77777777" w:rsidTr="0073675D">
        <w:tc>
          <w:tcPr>
            <w:tcW w:w="2421" w:type="dxa"/>
          </w:tcPr>
          <w:p w14:paraId="30A9BDA8" w14:textId="77777777" w:rsidR="00667DCB" w:rsidRPr="00F93370"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560" w:type="dxa"/>
          </w:tcPr>
          <w:p w14:paraId="7ADD94E5" w14:textId="77777777" w:rsidR="00667DCB" w:rsidRPr="00F93370" w:rsidRDefault="00667DCB" w:rsidP="0073675D">
            <w:pPr>
              <w:jc w:val="both"/>
              <w:rPr>
                <w:rFonts w:ascii="Corbel" w:hAnsi="Corbel"/>
                <w:sz w:val="24"/>
                <w:szCs w:val="24"/>
              </w:rPr>
            </w:pPr>
          </w:p>
        </w:tc>
        <w:tc>
          <w:tcPr>
            <w:tcW w:w="1656" w:type="dxa"/>
          </w:tcPr>
          <w:p w14:paraId="21A5FE3E" w14:textId="77777777" w:rsidR="00667DCB" w:rsidRPr="00F93370" w:rsidRDefault="00667DCB" w:rsidP="0073675D">
            <w:pPr>
              <w:jc w:val="both"/>
              <w:rPr>
                <w:rFonts w:ascii="Corbel" w:hAnsi="Corbel"/>
                <w:sz w:val="24"/>
                <w:szCs w:val="24"/>
              </w:rPr>
            </w:pPr>
          </w:p>
        </w:tc>
        <w:tc>
          <w:tcPr>
            <w:tcW w:w="3042" w:type="dxa"/>
          </w:tcPr>
          <w:p w14:paraId="78175D79" w14:textId="77777777" w:rsidR="00667DCB" w:rsidRDefault="00667DCB" w:rsidP="0073675D">
            <w:pPr>
              <w:jc w:val="both"/>
              <w:rPr>
                <w:rFonts w:ascii="Corbel" w:hAnsi="Corbel"/>
                <w:sz w:val="24"/>
                <w:szCs w:val="24"/>
              </w:rPr>
            </w:pPr>
            <w:r>
              <w:rPr>
                <w:rFonts w:ascii="Corbel" w:hAnsi="Corbel"/>
                <w:sz w:val="24"/>
                <w:szCs w:val="24"/>
              </w:rPr>
              <w:t xml:space="preserve">Laboratorio di Ragioneria professionale e business </w:t>
            </w:r>
            <w:proofErr w:type="spellStart"/>
            <w:r>
              <w:rPr>
                <w:rFonts w:ascii="Corbel" w:hAnsi="Corbel"/>
                <w:sz w:val="24"/>
                <w:szCs w:val="24"/>
              </w:rPr>
              <w:t>combination</w:t>
            </w:r>
            <w:proofErr w:type="spellEnd"/>
          </w:p>
        </w:tc>
        <w:tc>
          <w:tcPr>
            <w:tcW w:w="797" w:type="dxa"/>
          </w:tcPr>
          <w:p w14:paraId="3369D9B4"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18D8EABD" w14:textId="77777777" w:rsidTr="0073675D">
        <w:tc>
          <w:tcPr>
            <w:tcW w:w="2421" w:type="dxa"/>
          </w:tcPr>
          <w:p w14:paraId="4921D448"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31D9B017" w14:textId="77777777" w:rsidR="00667DCB" w:rsidRPr="00F93370" w:rsidRDefault="00667DCB" w:rsidP="0073675D">
            <w:pPr>
              <w:jc w:val="both"/>
              <w:rPr>
                <w:rFonts w:ascii="Corbel" w:hAnsi="Corbel"/>
                <w:sz w:val="24"/>
                <w:szCs w:val="24"/>
              </w:rPr>
            </w:pPr>
          </w:p>
        </w:tc>
        <w:tc>
          <w:tcPr>
            <w:tcW w:w="1656" w:type="dxa"/>
          </w:tcPr>
          <w:p w14:paraId="07452558" w14:textId="77777777" w:rsidR="00667DCB" w:rsidRPr="00F93370" w:rsidRDefault="00667DCB" w:rsidP="0073675D">
            <w:pPr>
              <w:jc w:val="both"/>
              <w:rPr>
                <w:rFonts w:ascii="Corbel" w:hAnsi="Corbel"/>
                <w:sz w:val="24"/>
                <w:szCs w:val="24"/>
              </w:rPr>
            </w:pPr>
          </w:p>
        </w:tc>
        <w:tc>
          <w:tcPr>
            <w:tcW w:w="3042" w:type="dxa"/>
          </w:tcPr>
          <w:p w14:paraId="02B66349"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tcPr>
          <w:p w14:paraId="2A0B917B"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4E140871" w14:textId="77777777" w:rsidTr="0073675D">
        <w:tc>
          <w:tcPr>
            <w:tcW w:w="2421" w:type="dxa"/>
          </w:tcPr>
          <w:p w14:paraId="54B210FA"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4E422920" w14:textId="77777777" w:rsidR="00667DCB" w:rsidRPr="00F93370" w:rsidRDefault="00667DCB" w:rsidP="0073675D">
            <w:pPr>
              <w:jc w:val="both"/>
              <w:rPr>
                <w:rFonts w:ascii="Corbel" w:hAnsi="Corbel"/>
                <w:sz w:val="24"/>
                <w:szCs w:val="24"/>
              </w:rPr>
            </w:pPr>
          </w:p>
        </w:tc>
        <w:tc>
          <w:tcPr>
            <w:tcW w:w="1656" w:type="dxa"/>
          </w:tcPr>
          <w:p w14:paraId="5B309674" w14:textId="77777777" w:rsidR="00667DCB" w:rsidRPr="00F93370" w:rsidRDefault="00667DCB" w:rsidP="0073675D">
            <w:pPr>
              <w:jc w:val="both"/>
              <w:rPr>
                <w:rFonts w:ascii="Corbel" w:hAnsi="Corbel"/>
                <w:sz w:val="24"/>
                <w:szCs w:val="24"/>
              </w:rPr>
            </w:pPr>
          </w:p>
        </w:tc>
        <w:tc>
          <w:tcPr>
            <w:tcW w:w="3042" w:type="dxa"/>
          </w:tcPr>
          <w:p w14:paraId="7208B435"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52F64DD0"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7194B5C2" w14:textId="77777777" w:rsidR="00667DCB" w:rsidRDefault="00667DCB" w:rsidP="00667DCB">
      <w:pPr>
        <w:pStyle w:val="Titolo4"/>
        <w:jc w:val="both"/>
        <w:rPr>
          <w:rFonts w:ascii="Corbel" w:hAnsi="Corbel"/>
          <w:b w:val="0"/>
          <w:i/>
          <w:sz w:val="24"/>
          <w:szCs w:val="24"/>
        </w:rPr>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710DC417" w14:textId="77777777" w:rsidR="00667DCB" w:rsidRDefault="00667DCB" w:rsidP="00667DCB"/>
    <w:p w14:paraId="3828A6DC" w14:textId="09DE32FB" w:rsidR="00667DCB" w:rsidRDefault="00667DCB" w:rsidP="00667DCB">
      <w:pPr>
        <w:pStyle w:val="NormaleWeb"/>
        <w:tabs>
          <w:tab w:val="left" w:pos="8535"/>
        </w:tabs>
        <w:jc w:val="center"/>
        <w:rPr>
          <w:rFonts w:ascii="Corbel" w:hAnsi="Corbel"/>
          <w:b/>
        </w:rPr>
      </w:pPr>
      <w:r>
        <w:rPr>
          <w:rFonts w:ascii="Corbel" w:hAnsi="Corbel"/>
          <w:b/>
        </w:rPr>
        <w:t xml:space="preserve">Struttura del percorso formativo </w:t>
      </w:r>
      <w:r w:rsidRPr="00175A60">
        <w:rPr>
          <w:rFonts w:ascii="Corbel" w:hAnsi="Corbel"/>
          <w:b/>
          <w:bCs/>
          <w:color w:val="333333"/>
        </w:rPr>
        <w:t xml:space="preserve">Accounting </w:t>
      </w:r>
      <w:r w:rsidR="00D01EED">
        <w:rPr>
          <w:rFonts w:ascii="Corbel" w:hAnsi="Corbel"/>
          <w:b/>
          <w:bCs/>
          <w:color w:val="333333"/>
        </w:rPr>
        <w:t>a</w:t>
      </w:r>
      <w:r w:rsidRPr="00175A60">
        <w:rPr>
          <w:rFonts w:ascii="Corbel" w:hAnsi="Corbel"/>
          <w:b/>
          <w:bCs/>
          <w:color w:val="333333"/>
        </w:rPr>
        <w:t>nd Management Strategy</w:t>
      </w:r>
      <w:r w:rsidRPr="00F93370">
        <w:rPr>
          <w:rFonts w:ascii="Corbel" w:hAnsi="Corbel"/>
          <w:b/>
        </w:rPr>
        <w:t xml:space="preserve"> </w:t>
      </w:r>
    </w:p>
    <w:p w14:paraId="0A960D2F" w14:textId="77777777" w:rsidR="00667DCB" w:rsidRPr="00F93370" w:rsidRDefault="00667DCB" w:rsidP="00667DCB">
      <w:pPr>
        <w:pStyle w:val="NormaleWeb"/>
        <w:tabs>
          <w:tab w:val="left" w:pos="8535"/>
        </w:tabs>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56824BDA" w14:textId="77777777" w:rsidTr="0073675D">
        <w:tc>
          <w:tcPr>
            <w:tcW w:w="2660" w:type="dxa"/>
            <w:shd w:val="clear" w:color="auto" w:fill="C0C0C0"/>
          </w:tcPr>
          <w:p w14:paraId="39846D96"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286CDF19"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73B7801F"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61BB0E6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6023BFCF"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60B2543A" w14:textId="77777777" w:rsidTr="0073675D">
        <w:tc>
          <w:tcPr>
            <w:tcW w:w="2660" w:type="dxa"/>
          </w:tcPr>
          <w:p w14:paraId="5FA4DA5D"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5259F86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609B605B" w14:textId="77777777" w:rsidR="00667DCB" w:rsidRPr="00F93370" w:rsidRDefault="00667DCB" w:rsidP="0073675D">
            <w:pPr>
              <w:jc w:val="both"/>
              <w:rPr>
                <w:rFonts w:ascii="Corbel" w:hAnsi="Corbel"/>
                <w:sz w:val="24"/>
                <w:szCs w:val="24"/>
              </w:rPr>
            </w:pPr>
          </w:p>
        </w:tc>
        <w:tc>
          <w:tcPr>
            <w:tcW w:w="1559" w:type="dxa"/>
          </w:tcPr>
          <w:p w14:paraId="43CC743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1592AD02" w14:textId="77777777" w:rsidR="00667DCB" w:rsidRPr="00F93370" w:rsidRDefault="00667DCB" w:rsidP="0073675D">
            <w:pPr>
              <w:jc w:val="both"/>
              <w:rPr>
                <w:rFonts w:ascii="Corbel" w:hAnsi="Corbel"/>
                <w:sz w:val="24"/>
                <w:szCs w:val="24"/>
              </w:rPr>
            </w:pPr>
          </w:p>
        </w:tc>
        <w:tc>
          <w:tcPr>
            <w:tcW w:w="3118" w:type="dxa"/>
          </w:tcPr>
          <w:p w14:paraId="3703EF75" w14:textId="77777777" w:rsidR="00667DCB" w:rsidRPr="00F93370" w:rsidRDefault="00667DCB" w:rsidP="0073675D">
            <w:pPr>
              <w:jc w:val="both"/>
              <w:rPr>
                <w:rFonts w:ascii="Corbel" w:hAnsi="Corbel"/>
                <w:sz w:val="24"/>
                <w:szCs w:val="24"/>
              </w:rPr>
            </w:pPr>
            <w:r>
              <w:rPr>
                <w:rFonts w:ascii="Corbel" w:hAnsi="Corbel"/>
                <w:color w:val="000000"/>
                <w:sz w:val="24"/>
                <w:szCs w:val="24"/>
              </w:rPr>
              <w:t>Bilancio e principi contabili internazionali</w:t>
            </w:r>
          </w:p>
        </w:tc>
        <w:tc>
          <w:tcPr>
            <w:tcW w:w="993" w:type="dxa"/>
          </w:tcPr>
          <w:p w14:paraId="2D062B2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86EA065" w14:textId="77777777" w:rsidTr="0073675D">
        <w:tc>
          <w:tcPr>
            <w:tcW w:w="2660" w:type="dxa"/>
          </w:tcPr>
          <w:p w14:paraId="345625D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67F66ABE"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369D95B" w14:textId="77777777" w:rsidR="00667DCB" w:rsidRPr="00F93370" w:rsidRDefault="00667DCB" w:rsidP="0073675D">
            <w:pPr>
              <w:jc w:val="both"/>
              <w:rPr>
                <w:rFonts w:ascii="Corbel" w:hAnsi="Corbel"/>
                <w:sz w:val="24"/>
                <w:szCs w:val="24"/>
              </w:rPr>
            </w:pPr>
          </w:p>
        </w:tc>
        <w:tc>
          <w:tcPr>
            <w:tcW w:w="1559" w:type="dxa"/>
          </w:tcPr>
          <w:p w14:paraId="3EC46C3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1077A8FC" w14:textId="77777777" w:rsidR="00667DCB" w:rsidRPr="00F93370" w:rsidRDefault="00667DCB" w:rsidP="0073675D">
            <w:pPr>
              <w:jc w:val="both"/>
              <w:rPr>
                <w:rFonts w:ascii="Corbel" w:hAnsi="Corbel"/>
                <w:sz w:val="24"/>
                <w:szCs w:val="24"/>
              </w:rPr>
            </w:pPr>
          </w:p>
        </w:tc>
        <w:tc>
          <w:tcPr>
            <w:tcW w:w="3118" w:type="dxa"/>
          </w:tcPr>
          <w:p w14:paraId="599A97D3"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Contabilità per la direzione</w:t>
            </w:r>
          </w:p>
        </w:tc>
        <w:tc>
          <w:tcPr>
            <w:tcW w:w="993" w:type="dxa"/>
          </w:tcPr>
          <w:p w14:paraId="1ABF500C"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2F2902DA" w14:textId="77777777" w:rsidTr="0073675D">
        <w:tc>
          <w:tcPr>
            <w:tcW w:w="2660" w:type="dxa"/>
          </w:tcPr>
          <w:p w14:paraId="070C19D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7647E3BB"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3EF87797" w14:textId="77777777" w:rsidR="00667DCB" w:rsidRPr="00F93370" w:rsidRDefault="00667DCB" w:rsidP="0073675D">
            <w:pPr>
              <w:jc w:val="both"/>
              <w:rPr>
                <w:rFonts w:ascii="Corbel" w:hAnsi="Corbel"/>
                <w:sz w:val="24"/>
                <w:szCs w:val="24"/>
              </w:rPr>
            </w:pPr>
          </w:p>
        </w:tc>
        <w:tc>
          <w:tcPr>
            <w:tcW w:w="1559" w:type="dxa"/>
          </w:tcPr>
          <w:p w14:paraId="5D10C308"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6716E850" w14:textId="77777777" w:rsidR="00667DCB" w:rsidRPr="00F93370" w:rsidRDefault="00667DCB" w:rsidP="0073675D">
            <w:pPr>
              <w:jc w:val="both"/>
              <w:rPr>
                <w:rFonts w:ascii="Corbel" w:hAnsi="Corbel"/>
                <w:sz w:val="24"/>
                <w:szCs w:val="24"/>
              </w:rPr>
            </w:pPr>
          </w:p>
        </w:tc>
        <w:tc>
          <w:tcPr>
            <w:tcW w:w="3118" w:type="dxa"/>
          </w:tcPr>
          <w:p w14:paraId="74DB402B"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993" w:type="dxa"/>
          </w:tcPr>
          <w:p w14:paraId="1A399C2C"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70C866E7" w14:textId="77777777" w:rsidTr="0073675D">
        <w:tc>
          <w:tcPr>
            <w:tcW w:w="2660" w:type="dxa"/>
          </w:tcPr>
          <w:p w14:paraId="535F27E1"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0489D5E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36DFDFBA" w14:textId="77777777" w:rsidR="00667DCB" w:rsidRPr="00F93370" w:rsidRDefault="00667DCB" w:rsidP="0073675D">
            <w:pPr>
              <w:jc w:val="both"/>
              <w:rPr>
                <w:rFonts w:ascii="Corbel" w:hAnsi="Corbel"/>
                <w:sz w:val="24"/>
                <w:szCs w:val="24"/>
              </w:rPr>
            </w:pPr>
          </w:p>
        </w:tc>
        <w:tc>
          <w:tcPr>
            <w:tcW w:w="1559" w:type="dxa"/>
          </w:tcPr>
          <w:p w14:paraId="4596B01F"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40EF6F07" w14:textId="77777777" w:rsidR="00667DCB" w:rsidRPr="00F93370" w:rsidRDefault="00667DCB" w:rsidP="0073675D">
            <w:pPr>
              <w:jc w:val="both"/>
              <w:rPr>
                <w:rFonts w:ascii="Corbel" w:hAnsi="Corbel"/>
                <w:sz w:val="24"/>
                <w:szCs w:val="24"/>
              </w:rPr>
            </w:pPr>
          </w:p>
        </w:tc>
        <w:tc>
          <w:tcPr>
            <w:tcW w:w="3118" w:type="dxa"/>
          </w:tcPr>
          <w:p w14:paraId="3C832A3F"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Responsabilità e reporting sociale ed ambientale</w:t>
            </w:r>
          </w:p>
        </w:tc>
        <w:tc>
          <w:tcPr>
            <w:tcW w:w="993" w:type="dxa"/>
          </w:tcPr>
          <w:p w14:paraId="0EF89067"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5A02FDA3" w14:textId="77777777" w:rsidTr="0073675D">
        <w:tc>
          <w:tcPr>
            <w:tcW w:w="2660" w:type="dxa"/>
          </w:tcPr>
          <w:p w14:paraId="5320A18E"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5E2A552"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02ED0160"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595A7765" w14:textId="77777777" w:rsidR="00667DCB" w:rsidRPr="00F93370" w:rsidRDefault="00667DCB" w:rsidP="0073675D">
            <w:pPr>
              <w:jc w:val="both"/>
              <w:rPr>
                <w:rFonts w:ascii="Corbel" w:hAnsi="Corbel"/>
                <w:sz w:val="24"/>
                <w:szCs w:val="24"/>
              </w:rPr>
            </w:pPr>
            <w:r>
              <w:rPr>
                <w:rFonts w:ascii="Corbel" w:hAnsi="Corbel"/>
                <w:color w:val="000000"/>
                <w:sz w:val="24"/>
                <w:szCs w:val="24"/>
              </w:rPr>
              <w:t>Metodi statistici per l’analisi dei rischi aziendali</w:t>
            </w:r>
          </w:p>
        </w:tc>
        <w:tc>
          <w:tcPr>
            <w:tcW w:w="993" w:type="dxa"/>
          </w:tcPr>
          <w:p w14:paraId="7EA34E62"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1079F8DE" w14:textId="77777777" w:rsidTr="0073675D">
        <w:tc>
          <w:tcPr>
            <w:tcW w:w="2660" w:type="dxa"/>
          </w:tcPr>
          <w:p w14:paraId="3FC92FC1" w14:textId="77777777" w:rsidR="00667DCB" w:rsidRPr="00F93370" w:rsidRDefault="00667DCB" w:rsidP="0073675D">
            <w:pPr>
              <w:spacing w:before="120"/>
              <w:jc w:val="both"/>
              <w:rPr>
                <w:rFonts w:ascii="Corbel" w:hAnsi="Corbel"/>
                <w:color w:val="000000"/>
                <w:sz w:val="24"/>
                <w:szCs w:val="24"/>
              </w:rPr>
            </w:pPr>
            <w:r w:rsidRPr="00F93370">
              <w:rPr>
                <w:rFonts w:ascii="Corbel" w:hAnsi="Corbel"/>
                <w:sz w:val="24"/>
                <w:szCs w:val="24"/>
              </w:rPr>
              <w:lastRenderedPageBreak/>
              <w:t>Affini e integrative</w:t>
            </w:r>
          </w:p>
        </w:tc>
        <w:tc>
          <w:tcPr>
            <w:tcW w:w="1276" w:type="dxa"/>
          </w:tcPr>
          <w:p w14:paraId="2439DB47"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w:t>
            </w:r>
            <w:proofErr w:type="spellEnd"/>
          </w:p>
        </w:tc>
        <w:tc>
          <w:tcPr>
            <w:tcW w:w="1559" w:type="dxa"/>
          </w:tcPr>
          <w:p w14:paraId="5A9DF64D"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78FEDB0F" w14:textId="77777777" w:rsidR="00667DCB" w:rsidRPr="00F93370" w:rsidRDefault="00667DCB" w:rsidP="0073675D">
            <w:pPr>
              <w:jc w:val="both"/>
              <w:rPr>
                <w:rFonts w:ascii="Corbel" w:hAnsi="Corbel"/>
                <w:sz w:val="24"/>
                <w:szCs w:val="24"/>
              </w:rPr>
            </w:pPr>
          </w:p>
        </w:tc>
        <w:tc>
          <w:tcPr>
            <w:tcW w:w="3118" w:type="dxa"/>
          </w:tcPr>
          <w:p w14:paraId="6426CEA6" w14:textId="77777777" w:rsidR="00667DCB" w:rsidRPr="00F93370" w:rsidRDefault="00667DCB" w:rsidP="0073675D">
            <w:pPr>
              <w:jc w:val="both"/>
              <w:rPr>
                <w:rFonts w:ascii="Corbel" w:hAnsi="Corbel"/>
                <w:sz w:val="24"/>
                <w:szCs w:val="24"/>
              </w:rPr>
            </w:pPr>
            <w:r>
              <w:rPr>
                <w:rFonts w:ascii="Corbel" w:hAnsi="Corbel"/>
                <w:sz w:val="24"/>
                <w:szCs w:val="24"/>
              </w:rPr>
              <w:t>Economia delle istituzioni e dei mercati regolati</w:t>
            </w:r>
          </w:p>
        </w:tc>
        <w:tc>
          <w:tcPr>
            <w:tcW w:w="993" w:type="dxa"/>
          </w:tcPr>
          <w:p w14:paraId="3FD2AE6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4F4101F" w14:textId="77777777" w:rsidTr="0073675D">
        <w:tc>
          <w:tcPr>
            <w:tcW w:w="2660" w:type="dxa"/>
          </w:tcPr>
          <w:p w14:paraId="324D26C1"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4D4863D" w14:textId="77777777" w:rsidR="00667DCB" w:rsidRPr="00F93370" w:rsidRDefault="00667DCB" w:rsidP="0073675D">
            <w:pPr>
              <w:jc w:val="both"/>
              <w:rPr>
                <w:rFonts w:ascii="Corbel" w:hAnsi="Corbel"/>
                <w:sz w:val="24"/>
                <w:szCs w:val="24"/>
              </w:rPr>
            </w:pPr>
          </w:p>
        </w:tc>
        <w:tc>
          <w:tcPr>
            <w:tcW w:w="1559" w:type="dxa"/>
          </w:tcPr>
          <w:p w14:paraId="782EC0FA" w14:textId="77777777" w:rsidR="00667DCB" w:rsidRPr="00F93370" w:rsidRDefault="00667DCB" w:rsidP="0073675D">
            <w:pPr>
              <w:jc w:val="both"/>
              <w:rPr>
                <w:rFonts w:ascii="Corbel" w:hAnsi="Corbel"/>
                <w:sz w:val="24"/>
                <w:szCs w:val="24"/>
              </w:rPr>
            </w:pPr>
          </w:p>
        </w:tc>
        <w:tc>
          <w:tcPr>
            <w:tcW w:w="3118" w:type="dxa"/>
          </w:tcPr>
          <w:p w14:paraId="34AE2976"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18796A69"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458F4FA3" w14:textId="77777777" w:rsidTr="0073675D">
        <w:tc>
          <w:tcPr>
            <w:tcW w:w="2660" w:type="dxa"/>
          </w:tcPr>
          <w:p w14:paraId="221B1DCD" w14:textId="77777777" w:rsidR="00667DCB" w:rsidRPr="00F93370" w:rsidRDefault="00667DCB" w:rsidP="0073675D">
            <w:pPr>
              <w:spacing w:before="120"/>
              <w:jc w:val="both"/>
              <w:rPr>
                <w:rFonts w:ascii="Corbel" w:hAnsi="Corbel"/>
                <w:color w:val="000000"/>
                <w:sz w:val="24"/>
                <w:szCs w:val="24"/>
              </w:rPr>
            </w:pPr>
            <w:r>
              <w:rPr>
                <w:rFonts w:ascii="Corbel" w:hAnsi="Corbel"/>
                <w:color w:val="000000"/>
                <w:sz w:val="24"/>
                <w:szCs w:val="24"/>
              </w:rPr>
              <w:t>Altre conoscenze utili per l’inserimento del mondo del lavoro</w:t>
            </w:r>
          </w:p>
        </w:tc>
        <w:tc>
          <w:tcPr>
            <w:tcW w:w="1276" w:type="dxa"/>
          </w:tcPr>
          <w:p w14:paraId="0552FF38" w14:textId="77777777" w:rsidR="00667DCB" w:rsidRPr="00F93370" w:rsidRDefault="00667DCB" w:rsidP="0073675D">
            <w:pPr>
              <w:jc w:val="both"/>
              <w:rPr>
                <w:rFonts w:ascii="Corbel" w:hAnsi="Corbel"/>
                <w:sz w:val="24"/>
                <w:szCs w:val="24"/>
              </w:rPr>
            </w:pPr>
          </w:p>
        </w:tc>
        <w:tc>
          <w:tcPr>
            <w:tcW w:w="1559" w:type="dxa"/>
          </w:tcPr>
          <w:p w14:paraId="5C15AE3B" w14:textId="77777777" w:rsidR="00667DCB" w:rsidRPr="00F93370" w:rsidRDefault="00667DCB" w:rsidP="0073675D">
            <w:pPr>
              <w:jc w:val="both"/>
              <w:rPr>
                <w:rFonts w:ascii="Corbel" w:hAnsi="Corbel"/>
                <w:sz w:val="24"/>
                <w:szCs w:val="24"/>
              </w:rPr>
            </w:pPr>
          </w:p>
        </w:tc>
        <w:tc>
          <w:tcPr>
            <w:tcW w:w="3118" w:type="dxa"/>
          </w:tcPr>
          <w:p w14:paraId="46C9F1B0" w14:textId="77777777" w:rsidR="00667DCB" w:rsidRDefault="00667DCB" w:rsidP="0073675D">
            <w:pPr>
              <w:jc w:val="both"/>
              <w:rPr>
                <w:rFonts w:ascii="Corbel" w:hAnsi="Corbel"/>
                <w:sz w:val="24"/>
                <w:szCs w:val="24"/>
              </w:rPr>
            </w:pPr>
            <w:r>
              <w:rPr>
                <w:rFonts w:ascii="Corbel" w:hAnsi="Corbel"/>
                <w:sz w:val="24"/>
                <w:szCs w:val="24"/>
              </w:rPr>
              <w:t>Laboratorio di contabilità per la direzione</w:t>
            </w:r>
          </w:p>
        </w:tc>
        <w:tc>
          <w:tcPr>
            <w:tcW w:w="993" w:type="dxa"/>
          </w:tcPr>
          <w:p w14:paraId="4C49C820" w14:textId="77777777" w:rsidR="00667DCB" w:rsidRPr="00F93370" w:rsidRDefault="00667DCB" w:rsidP="0073675D">
            <w:pPr>
              <w:jc w:val="both"/>
              <w:rPr>
                <w:rFonts w:ascii="Corbel" w:hAnsi="Corbel"/>
                <w:sz w:val="24"/>
                <w:szCs w:val="24"/>
              </w:rPr>
            </w:pPr>
            <w:r>
              <w:rPr>
                <w:rFonts w:ascii="Corbel" w:hAnsi="Corbel"/>
                <w:sz w:val="24"/>
                <w:szCs w:val="24"/>
              </w:rPr>
              <w:t>3</w:t>
            </w:r>
          </w:p>
        </w:tc>
      </w:tr>
      <w:tr w:rsidR="006264D4" w:rsidRPr="00F93370" w14:paraId="69EF0D58" w14:textId="77777777" w:rsidTr="0073675D">
        <w:tc>
          <w:tcPr>
            <w:tcW w:w="2660" w:type="dxa"/>
          </w:tcPr>
          <w:p w14:paraId="25EEFC27" w14:textId="77777777" w:rsidR="006264D4" w:rsidRPr="00F93370" w:rsidRDefault="006264D4" w:rsidP="006264D4">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C4C3923" w14:textId="77777777" w:rsidR="006264D4" w:rsidRPr="00F93370" w:rsidRDefault="006264D4" w:rsidP="006264D4">
            <w:pPr>
              <w:jc w:val="both"/>
              <w:rPr>
                <w:rFonts w:ascii="Corbel" w:hAnsi="Corbel"/>
                <w:sz w:val="24"/>
                <w:szCs w:val="24"/>
              </w:rPr>
            </w:pPr>
          </w:p>
        </w:tc>
        <w:tc>
          <w:tcPr>
            <w:tcW w:w="1559" w:type="dxa"/>
          </w:tcPr>
          <w:p w14:paraId="7338CCCD" w14:textId="77777777" w:rsidR="006264D4" w:rsidRPr="00F93370" w:rsidRDefault="006264D4" w:rsidP="006264D4">
            <w:pPr>
              <w:jc w:val="both"/>
              <w:rPr>
                <w:rFonts w:ascii="Corbel" w:hAnsi="Corbel"/>
                <w:sz w:val="24"/>
                <w:szCs w:val="24"/>
              </w:rPr>
            </w:pPr>
          </w:p>
        </w:tc>
        <w:tc>
          <w:tcPr>
            <w:tcW w:w="3118" w:type="dxa"/>
          </w:tcPr>
          <w:p w14:paraId="6515D38D" w14:textId="37BCD52C" w:rsidR="006264D4" w:rsidRPr="0073675D" w:rsidRDefault="006264D4" w:rsidP="006264D4">
            <w:pPr>
              <w:jc w:val="both"/>
              <w:rPr>
                <w:rFonts w:ascii="Corbel" w:hAnsi="Corbel"/>
                <w:sz w:val="24"/>
                <w:szCs w:val="24"/>
                <w:lang w:val="en-US"/>
              </w:rPr>
            </w:pPr>
            <w:r w:rsidRPr="0073675D">
              <w:rPr>
                <w:rFonts w:ascii="Corbel" w:hAnsi="Corbel"/>
                <w:sz w:val="24"/>
                <w:szCs w:val="24"/>
                <w:lang w:val="en-US"/>
              </w:rPr>
              <w:t>Laboratorio di English for accounting</w:t>
            </w:r>
            <w:r>
              <w:rPr>
                <w:rFonts w:ascii="Corbel" w:hAnsi="Corbel"/>
                <w:sz w:val="24"/>
                <w:szCs w:val="24"/>
                <w:lang w:val="en-US"/>
              </w:rPr>
              <w:t xml:space="preserve"> (</w:t>
            </w:r>
            <w:proofErr w:type="spellStart"/>
            <w:r>
              <w:rPr>
                <w:rFonts w:ascii="Corbel" w:hAnsi="Corbel"/>
                <w:sz w:val="24"/>
                <w:szCs w:val="24"/>
                <w:lang w:val="en-US"/>
              </w:rPr>
              <w:t>Livello</w:t>
            </w:r>
            <w:proofErr w:type="spellEnd"/>
            <w:r>
              <w:rPr>
                <w:rFonts w:ascii="Corbel" w:hAnsi="Corbel"/>
                <w:sz w:val="24"/>
                <w:szCs w:val="24"/>
                <w:lang w:val="en-US"/>
              </w:rPr>
              <w:t xml:space="preserve"> B2 </w:t>
            </w:r>
            <w:proofErr w:type="spellStart"/>
            <w:r>
              <w:rPr>
                <w:rFonts w:ascii="Corbel" w:hAnsi="Corbel"/>
                <w:sz w:val="24"/>
                <w:szCs w:val="24"/>
                <w:lang w:val="en-US"/>
              </w:rPr>
              <w:t>della</w:t>
            </w:r>
            <w:proofErr w:type="spellEnd"/>
            <w:r>
              <w:rPr>
                <w:rFonts w:ascii="Corbel" w:hAnsi="Corbel"/>
                <w:sz w:val="24"/>
                <w:szCs w:val="24"/>
                <w:lang w:val="en-US"/>
              </w:rPr>
              <w:t xml:space="preserve"> lingua inglese</w:t>
            </w:r>
          </w:p>
        </w:tc>
        <w:tc>
          <w:tcPr>
            <w:tcW w:w="993" w:type="dxa"/>
          </w:tcPr>
          <w:p w14:paraId="1161A476" w14:textId="77777777" w:rsidR="006264D4" w:rsidRPr="00F93370" w:rsidRDefault="006264D4" w:rsidP="006264D4">
            <w:pPr>
              <w:jc w:val="both"/>
              <w:rPr>
                <w:rFonts w:ascii="Corbel" w:hAnsi="Corbel"/>
                <w:sz w:val="24"/>
                <w:szCs w:val="24"/>
              </w:rPr>
            </w:pPr>
            <w:r w:rsidRPr="00F93370">
              <w:rPr>
                <w:rFonts w:ascii="Corbel" w:hAnsi="Corbel"/>
                <w:sz w:val="24"/>
                <w:szCs w:val="24"/>
              </w:rPr>
              <w:t>3</w:t>
            </w:r>
          </w:p>
        </w:tc>
      </w:tr>
    </w:tbl>
    <w:p w14:paraId="12DFD7F1" w14:textId="77777777" w:rsidR="00667DCB" w:rsidRPr="00F93370" w:rsidRDefault="00667DCB" w:rsidP="00667DCB">
      <w:pPr>
        <w:jc w:val="both"/>
        <w:rPr>
          <w:rFonts w:ascii="Corbel" w:hAnsi="Corbel"/>
          <w:sz w:val="24"/>
          <w:szCs w:val="24"/>
        </w:rPr>
      </w:pPr>
    </w:p>
    <w:p w14:paraId="306BEC67"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1F73EF98" w14:textId="77777777" w:rsidTr="0073675D">
        <w:tc>
          <w:tcPr>
            <w:tcW w:w="2421" w:type="dxa"/>
            <w:shd w:val="clear" w:color="auto" w:fill="C0C0C0"/>
          </w:tcPr>
          <w:p w14:paraId="3758F992"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6B6B1AD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06F0E0C1"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61EB0655"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105EC9E4"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6CA1AC31" w14:textId="77777777" w:rsidTr="0073675D">
        <w:tc>
          <w:tcPr>
            <w:tcW w:w="2421" w:type="dxa"/>
          </w:tcPr>
          <w:p w14:paraId="3DBB63CC"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58F0712F"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B32FD61" w14:textId="77777777" w:rsidR="00667DCB" w:rsidRPr="00F93370" w:rsidRDefault="00667DCB" w:rsidP="0073675D">
            <w:pPr>
              <w:jc w:val="both"/>
              <w:rPr>
                <w:rFonts w:ascii="Corbel" w:hAnsi="Corbel"/>
                <w:sz w:val="24"/>
                <w:szCs w:val="24"/>
              </w:rPr>
            </w:pPr>
          </w:p>
        </w:tc>
        <w:tc>
          <w:tcPr>
            <w:tcW w:w="1656" w:type="dxa"/>
          </w:tcPr>
          <w:p w14:paraId="0E2F3BE5"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8</w:t>
            </w:r>
          </w:p>
        </w:tc>
        <w:tc>
          <w:tcPr>
            <w:tcW w:w="3042" w:type="dxa"/>
          </w:tcPr>
          <w:p w14:paraId="451988DF" w14:textId="77777777" w:rsidR="00667DCB" w:rsidRPr="00F93370" w:rsidRDefault="00667DCB" w:rsidP="0073675D">
            <w:pPr>
              <w:jc w:val="both"/>
              <w:rPr>
                <w:rFonts w:ascii="Corbel" w:hAnsi="Corbel"/>
                <w:sz w:val="24"/>
                <w:szCs w:val="24"/>
              </w:rPr>
            </w:pPr>
            <w:r>
              <w:rPr>
                <w:rFonts w:ascii="Corbel" w:hAnsi="Corbel"/>
                <w:sz w:val="24"/>
                <w:szCs w:val="24"/>
              </w:rPr>
              <w:t>Corporate e governance e strategie d’impresa</w:t>
            </w:r>
          </w:p>
        </w:tc>
        <w:tc>
          <w:tcPr>
            <w:tcW w:w="797" w:type="dxa"/>
          </w:tcPr>
          <w:p w14:paraId="7FA4B431"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020DB464" w14:textId="77777777" w:rsidTr="0073675D">
        <w:tc>
          <w:tcPr>
            <w:tcW w:w="2421" w:type="dxa"/>
          </w:tcPr>
          <w:p w14:paraId="1157BF53"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560" w:type="dxa"/>
          </w:tcPr>
          <w:p w14:paraId="6E539FC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92674B6" w14:textId="77777777" w:rsidR="00667DCB" w:rsidRPr="00F93370" w:rsidRDefault="00667DCB" w:rsidP="0073675D">
            <w:pPr>
              <w:jc w:val="both"/>
              <w:rPr>
                <w:rFonts w:ascii="Corbel" w:hAnsi="Corbel"/>
                <w:sz w:val="24"/>
                <w:szCs w:val="24"/>
              </w:rPr>
            </w:pPr>
          </w:p>
        </w:tc>
        <w:tc>
          <w:tcPr>
            <w:tcW w:w="1656" w:type="dxa"/>
          </w:tcPr>
          <w:p w14:paraId="735819B2"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15DEA89E" w14:textId="77777777" w:rsidR="00667DCB" w:rsidRPr="00F93370" w:rsidRDefault="00667DCB" w:rsidP="0073675D">
            <w:pPr>
              <w:jc w:val="both"/>
              <w:rPr>
                <w:rFonts w:ascii="Corbel" w:hAnsi="Corbel"/>
                <w:sz w:val="24"/>
                <w:szCs w:val="24"/>
              </w:rPr>
            </w:pPr>
          </w:p>
        </w:tc>
        <w:tc>
          <w:tcPr>
            <w:tcW w:w="3042" w:type="dxa"/>
          </w:tcPr>
          <w:p w14:paraId="19F77F0E" w14:textId="77777777" w:rsidR="00667DCB" w:rsidRPr="00F93370" w:rsidRDefault="00667DCB" w:rsidP="0073675D">
            <w:pPr>
              <w:jc w:val="both"/>
              <w:rPr>
                <w:rFonts w:ascii="Corbel" w:hAnsi="Corbel"/>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797" w:type="dxa"/>
          </w:tcPr>
          <w:p w14:paraId="46D204C4"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4D83D0E" w14:textId="77777777" w:rsidTr="0073675D">
        <w:tc>
          <w:tcPr>
            <w:tcW w:w="2421" w:type="dxa"/>
          </w:tcPr>
          <w:p w14:paraId="62CE03FE"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147C12C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6E9FFB0" w14:textId="77777777" w:rsidR="00667DCB" w:rsidRPr="00F93370" w:rsidRDefault="00667DCB" w:rsidP="0073675D">
            <w:pPr>
              <w:jc w:val="both"/>
              <w:rPr>
                <w:rFonts w:ascii="Corbel" w:hAnsi="Corbel"/>
                <w:sz w:val="24"/>
                <w:szCs w:val="24"/>
              </w:rPr>
            </w:pPr>
          </w:p>
        </w:tc>
        <w:tc>
          <w:tcPr>
            <w:tcW w:w="1656" w:type="dxa"/>
          </w:tcPr>
          <w:p w14:paraId="0A02EC24"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02</w:t>
            </w:r>
          </w:p>
        </w:tc>
        <w:tc>
          <w:tcPr>
            <w:tcW w:w="3042" w:type="dxa"/>
          </w:tcPr>
          <w:p w14:paraId="2D29D574" w14:textId="5CA528F4" w:rsidR="00667DCB" w:rsidRPr="00F93370" w:rsidRDefault="00667DCB" w:rsidP="0073675D">
            <w:pPr>
              <w:jc w:val="both"/>
              <w:rPr>
                <w:rFonts w:ascii="Corbel" w:hAnsi="Corbel"/>
                <w:sz w:val="24"/>
                <w:szCs w:val="24"/>
              </w:rPr>
            </w:pPr>
            <w:r>
              <w:rPr>
                <w:rFonts w:ascii="Corbel" w:hAnsi="Corbel"/>
                <w:sz w:val="24"/>
                <w:szCs w:val="24"/>
              </w:rPr>
              <w:t xml:space="preserve">Politiche </w:t>
            </w:r>
            <w:r w:rsidR="009156FF">
              <w:rPr>
                <w:rFonts w:ascii="Corbel" w:hAnsi="Corbel"/>
                <w:sz w:val="24"/>
                <w:szCs w:val="24"/>
              </w:rPr>
              <w:t>economiche per l</w:t>
            </w:r>
            <w:r w:rsidR="000A07DC">
              <w:rPr>
                <w:rFonts w:ascii="Corbel" w:hAnsi="Corbel"/>
                <w:sz w:val="24"/>
                <w:szCs w:val="24"/>
              </w:rPr>
              <w:t>a</w:t>
            </w:r>
            <w:r w:rsidR="009156FF">
              <w:rPr>
                <w:rFonts w:ascii="Corbel" w:hAnsi="Corbel"/>
                <w:sz w:val="24"/>
                <w:szCs w:val="24"/>
              </w:rPr>
              <w:t xml:space="preserve"> sostenibilità</w:t>
            </w:r>
          </w:p>
        </w:tc>
        <w:tc>
          <w:tcPr>
            <w:tcW w:w="797" w:type="dxa"/>
          </w:tcPr>
          <w:p w14:paraId="38EE9BB5"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4467A9E" w14:textId="77777777" w:rsidTr="0073675D">
        <w:tc>
          <w:tcPr>
            <w:tcW w:w="2421" w:type="dxa"/>
            <w:tcBorders>
              <w:bottom w:val="single" w:sz="4" w:space="0" w:color="auto"/>
            </w:tcBorders>
          </w:tcPr>
          <w:p w14:paraId="66AB14CE"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Borders>
              <w:bottom w:val="single" w:sz="4" w:space="0" w:color="auto"/>
            </w:tcBorders>
          </w:tcPr>
          <w:p w14:paraId="4C4A110E"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7D2758"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6C5B2BF7"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00B28A23"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5C6A074D"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Borders>
              <w:bottom w:val="single" w:sz="4" w:space="0" w:color="auto"/>
            </w:tcBorders>
          </w:tcPr>
          <w:p w14:paraId="6AA703B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9115730" w14:textId="77777777" w:rsidTr="0073675D">
        <w:tc>
          <w:tcPr>
            <w:tcW w:w="2421" w:type="dxa"/>
          </w:tcPr>
          <w:p w14:paraId="3EDAD1E5" w14:textId="77777777" w:rsidR="00667DCB" w:rsidRDefault="00667DCB" w:rsidP="0073675D">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tcPr>
          <w:p w14:paraId="6BB3178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999D7C" w14:textId="77777777" w:rsidR="00667DCB" w:rsidRPr="00F93370" w:rsidRDefault="00667DCB" w:rsidP="0073675D">
            <w:pPr>
              <w:jc w:val="both"/>
              <w:rPr>
                <w:rFonts w:ascii="Corbel" w:hAnsi="Corbel"/>
                <w:sz w:val="24"/>
                <w:szCs w:val="24"/>
              </w:rPr>
            </w:pPr>
          </w:p>
        </w:tc>
        <w:tc>
          <w:tcPr>
            <w:tcW w:w="1656" w:type="dxa"/>
          </w:tcPr>
          <w:p w14:paraId="303B6DFF"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72F7A234" w14:textId="77777777" w:rsidR="00667DCB" w:rsidRPr="00F93370" w:rsidRDefault="00667DCB" w:rsidP="0073675D">
            <w:pPr>
              <w:jc w:val="both"/>
              <w:rPr>
                <w:rFonts w:ascii="Corbel" w:hAnsi="Corbel"/>
                <w:sz w:val="24"/>
                <w:szCs w:val="24"/>
              </w:rPr>
            </w:pPr>
          </w:p>
        </w:tc>
        <w:tc>
          <w:tcPr>
            <w:tcW w:w="3042" w:type="dxa"/>
          </w:tcPr>
          <w:p w14:paraId="2116AB8A" w14:textId="77777777" w:rsidR="00667DCB" w:rsidRDefault="00667DCB" w:rsidP="0073675D">
            <w:pPr>
              <w:jc w:val="both"/>
              <w:rPr>
                <w:rFonts w:ascii="Corbel" w:hAnsi="Corbel"/>
                <w:sz w:val="24"/>
                <w:szCs w:val="24"/>
              </w:rPr>
            </w:pPr>
            <w:r>
              <w:rPr>
                <w:rFonts w:ascii="Corbel" w:hAnsi="Corbel"/>
                <w:sz w:val="24"/>
                <w:szCs w:val="24"/>
              </w:rPr>
              <w:t>Economia dei gruppi e bilancio consolidato</w:t>
            </w:r>
          </w:p>
        </w:tc>
        <w:tc>
          <w:tcPr>
            <w:tcW w:w="797" w:type="dxa"/>
          </w:tcPr>
          <w:p w14:paraId="7DBF9057" w14:textId="77777777" w:rsidR="00667DCB" w:rsidRDefault="00667DCB" w:rsidP="0073675D">
            <w:pPr>
              <w:jc w:val="both"/>
              <w:rPr>
                <w:rFonts w:ascii="Corbel" w:hAnsi="Corbel"/>
                <w:sz w:val="24"/>
                <w:szCs w:val="24"/>
              </w:rPr>
            </w:pPr>
            <w:r>
              <w:rPr>
                <w:rFonts w:ascii="Corbel" w:hAnsi="Corbel"/>
                <w:sz w:val="24"/>
                <w:szCs w:val="24"/>
              </w:rPr>
              <w:t>9</w:t>
            </w:r>
          </w:p>
        </w:tc>
      </w:tr>
      <w:tr w:rsidR="00667DCB" w:rsidRPr="00F93370" w14:paraId="0E7821F3" w14:textId="77777777" w:rsidTr="0073675D">
        <w:tc>
          <w:tcPr>
            <w:tcW w:w="2421" w:type="dxa"/>
          </w:tcPr>
          <w:p w14:paraId="694A9065"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6C92693A" w14:textId="77777777" w:rsidR="00667DCB" w:rsidRPr="00F93370" w:rsidRDefault="00667DCB" w:rsidP="0073675D">
            <w:pPr>
              <w:jc w:val="both"/>
              <w:rPr>
                <w:rFonts w:ascii="Corbel" w:hAnsi="Corbel"/>
                <w:sz w:val="24"/>
                <w:szCs w:val="24"/>
              </w:rPr>
            </w:pPr>
          </w:p>
        </w:tc>
        <w:tc>
          <w:tcPr>
            <w:tcW w:w="1656" w:type="dxa"/>
          </w:tcPr>
          <w:p w14:paraId="47DBBD8C" w14:textId="77777777" w:rsidR="00667DCB" w:rsidRPr="00F93370" w:rsidRDefault="00667DCB" w:rsidP="0073675D">
            <w:pPr>
              <w:jc w:val="both"/>
              <w:rPr>
                <w:rFonts w:ascii="Corbel" w:hAnsi="Corbel"/>
                <w:sz w:val="24"/>
                <w:szCs w:val="24"/>
              </w:rPr>
            </w:pPr>
          </w:p>
        </w:tc>
        <w:tc>
          <w:tcPr>
            <w:tcW w:w="3042" w:type="dxa"/>
          </w:tcPr>
          <w:p w14:paraId="540377DA"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tcPr>
          <w:p w14:paraId="2419D7C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A38D5C5" w14:textId="77777777" w:rsidTr="0073675D">
        <w:tc>
          <w:tcPr>
            <w:tcW w:w="2421" w:type="dxa"/>
          </w:tcPr>
          <w:p w14:paraId="31BB1848"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719F540D" w14:textId="77777777" w:rsidR="00667DCB" w:rsidRPr="00F93370" w:rsidRDefault="00667DCB" w:rsidP="0073675D">
            <w:pPr>
              <w:jc w:val="both"/>
              <w:rPr>
                <w:rFonts w:ascii="Corbel" w:hAnsi="Corbel"/>
                <w:sz w:val="24"/>
                <w:szCs w:val="24"/>
              </w:rPr>
            </w:pPr>
          </w:p>
        </w:tc>
        <w:tc>
          <w:tcPr>
            <w:tcW w:w="1656" w:type="dxa"/>
          </w:tcPr>
          <w:p w14:paraId="08686505" w14:textId="77777777" w:rsidR="00667DCB" w:rsidRPr="00F93370" w:rsidRDefault="00667DCB" w:rsidP="0073675D">
            <w:pPr>
              <w:jc w:val="both"/>
              <w:rPr>
                <w:rFonts w:ascii="Corbel" w:hAnsi="Corbel"/>
                <w:sz w:val="24"/>
                <w:szCs w:val="24"/>
              </w:rPr>
            </w:pPr>
          </w:p>
        </w:tc>
        <w:tc>
          <w:tcPr>
            <w:tcW w:w="3042" w:type="dxa"/>
          </w:tcPr>
          <w:p w14:paraId="27F832AE"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77BD0A16"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3900025" w14:textId="683037B0" w:rsidR="00667DCB" w:rsidRPr="00B54325" w:rsidRDefault="00667DCB" w:rsidP="0073675D">
      <w:pPr>
        <w:pStyle w:val="Titolo4"/>
        <w:jc w:val="both"/>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1271214A" w14:textId="77777777" w:rsidR="00D76722" w:rsidRDefault="00D76722" w:rsidP="00667DCB">
      <w:pPr>
        <w:pStyle w:val="NormaleWeb"/>
        <w:numPr>
          <w:ilvl w:val="0"/>
          <w:numId w:val="12"/>
        </w:numPr>
        <w:suppressAutoHyphens w:val="0"/>
        <w:spacing w:beforeAutospacing="1" w:afterAutospacing="1"/>
        <w:jc w:val="center"/>
        <w:rPr>
          <w:rFonts w:ascii="Corbel" w:hAnsi="Corbel"/>
          <w:b/>
        </w:rPr>
      </w:pPr>
    </w:p>
    <w:p w14:paraId="1916CF74" w14:textId="77777777" w:rsidR="00D76722" w:rsidRDefault="00D76722" w:rsidP="00A92A42">
      <w:pPr>
        <w:pStyle w:val="NormaleWeb"/>
        <w:suppressAutoHyphens w:val="0"/>
        <w:spacing w:beforeAutospacing="1" w:afterAutospacing="1"/>
        <w:ind w:left="180"/>
        <w:rPr>
          <w:rFonts w:ascii="Corbel" w:hAnsi="Corbel"/>
          <w:b/>
        </w:rPr>
      </w:pPr>
    </w:p>
    <w:p w14:paraId="56626C40" w14:textId="77777777" w:rsidR="00667DCB" w:rsidRDefault="00667DCB" w:rsidP="00667DCB">
      <w:pPr>
        <w:pStyle w:val="NormaleWeb"/>
        <w:numPr>
          <w:ilvl w:val="0"/>
          <w:numId w:val="12"/>
        </w:numPr>
        <w:suppressAutoHyphens w:val="0"/>
        <w:spacing w:beforeAutospacing="1" w:afterAutospacing="1"/>
        <w:jc w:val="center"/>
        <w:rPr>
          <w:rFonts w:ascii="Corbel" w:hAnsi="Corbel"/>
          <w:b/>
        </w:rPr>
      </w:pPr>
      <w:r>
        <w:rPr>
          <w:rFonts w:ascii="Corbel" w:hAnsi="Corbel"/>
          <w:b/>
        </w:rPr>
        <w:t xml:space="preserve">Struttura del percorso formativo </w:t>
      </w:r>
      <w:r w:rsidRPr="00175A60">
        <w:rPr>
          <w:rFonts w:ascii="Corbel" w:hAnsi="Corbel"/>
          <w:b/>
          <w:bCs/>
          <w:color w:val="333333"/>
        </w:rPr>
        <w:t xml:space="preserve">Accounting And </w:t>
      </w:r>
      <w:r>
        <w:rPr>
          <w:rFonts w:ascii="Corbel" w:hAnsi="Corbel"/>
          <w:b/>
          <w:bCs/>
          <w:color w:val="333333"/>
        </w:rPr>
        <w:t>Finance</w:t>
      </w:r>
    </w:p>
    <w:p w14:paraId="18DFAC44" w14:textId="77777777" w:rsidR="00667DCB"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p w14:paraId="3EC34619" w14:textId="77777777" w:rsidR="00D76722" w:rsidRDefault="00D76722" w:rsidP="00D76722">
      <w:pPr>
        <w:pStyle w:val="NormaleWeb"/>
        <w:suppressAutoHyphens w:val="0"/>
        <w:spacing w:beforeAutospacing="1" w:afterAutospacing="1"/>
        <w:jc w:val="center"/>
        <w:rPr>
          <w:rFonts w:ascii="Corbel" w:hAnsi="Corbe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4D5C5DDE" w14:textId="77777777" w:rsidTr="0073675D">
        <w:tc>
          <w:tcPr>
            <w:tcW w:w="2660" w:type="dxa"/>
            <w:shd w:val="clear" w:color="auto" w:fill="C0C0C0"/>
          </w:tcPr>
          <w:p w14:paraId="57E07E73" w14:textId="77777777" w:rsidR="00667DCB" w:rsidRPr="00F93370" w:rsidRDefault="00667DCB" w:rsidP="0073675D">
            <w:pPr>
              <w:jc w:val="both"/>
              <w:rPr>
                <w:rFonts w:ascii="Corbel" w:hAnsi="Corbel"/>
                <w:b/>
                <w:sz w:val="24"/>
                <w:szCs w:val="24"/>
              </w:rPr>
            </w:pPr>
            <w:r w:rsidRPr="00F93370">
              <w:rPr>
                <w:rFonts w:ascii="Corbel" w:hAnsi="Corbel"/>
                <w:b/>
                <w:sz w:val="24"/>
                <w:szCs w:val="24"/>
              </w:rPr>
              <w:lastRenderedPageBreak/>
              <w:t>Attività Formative</w:t>
            </w:r>
          </w:p>
        </w:tc>
        <w:tc>
          <w:tcPr>
            <w:tcW w:w="1276" w:type="dxa"/>
            <w:shd w:val="clear" w:color="auto" w:fill="C0C0C0"/>
          </w:tcPr>
          <w:p w14:paraId="5A5FE22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2B7322D2"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B0B9E6A"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07C93755"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37C43207" w14:textId="77777777" w:rsidTr="0073675D">
        <w:tc>
          <w:tcPr>
            <w:tcW w:w="2660" w:type="dxa"/>
          </w:tcPr>
          <w:p w14:paraId="6B89EB02"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509920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B3307F3" w14:textId="77777777" w:rsidR="00667DCB" w:rsidRPr="00F93370" w:rsidRDefault="00667DCB" w:rsidP="0073675D">
            <w:pPr>
              <w:jc w:val="both"/>
              <w:rPr>
                <w:rFonts w:ascii="Corbel" w:hAnsi="Corbel"/>
                <w:sz w:val="24"/>
                <w:szCs w:val="24"/>
              </w:rPr>
            </w:pPr>
          </w:p>
        </w:tc>
        <w:tc>
          <w:tcPr>
            <w:tcW w:w="1559" w:type="dxa"/>
          </w:tcPr>
          <w:p w14:paraId="6FC50271" w14:textId="77777777" w:rsidR="00667DCB" w:rsidRPr="00F93370" w:rsidRDefault="00667DCB" w:rsidP="0073675D">
            <w:pPr>
              <w:jc w:val="both"/>
              <w:rPr>
                <w:rFonts w:ascii="Corbel" w:hAnsi="Corbel"/>
                <w:sz w:val="24"/>
                <w:szCs w:val="24"/>
              </w:rPr>
            </w:pPr>
            <w:r w:rsidRPr="00F93370">
              <w:rPr>
                <w:rFonts w:ascii="Corbel" w:hAnsi="Corbel"/>
                <w:sz w:val="24"/>
                <w:szCs w:val="24"/>
              </w:rPr>
              <w:t>SECS-P/11</w:t>
            </w:r>
          </w:p>
        </w:tc>
        <w:tc>
          <w:tcPr>
            <w:tcW w:w="3118" w:type="dxa"/>
          </w:tcPr>
          <w:p w14:paraId="73FB8AFB" w14:textId="77777777" w:rsidR="00667DCB" w:rsidRPr="005D4F63" w:rsidRDefault="00667DCB" w:rsidP="0073675D">
            <w:pPr>
              <w:jc w:val="both"/>
              <w:rPr>
                <w:rFonts w:ascii="Corbel" w:hAnsi="Corbel"/>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993" w:type="dxa"/>
          </w:tcPr>
          <w:p w14:paraId="140FA89C"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42849BA4" w14:textId="77777777" w:rsidTr="0073675D">
        <w:tc>
          <w:tcPr>
            <w:tcW w:w="2660" w:type="dxa"/>
          </w:tcPr>
          <w:p w14:paraId="7CC009B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6E417CC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615CF3A0" w14:textId="77777777" w:rsidR="00667DCB" w:rsidRPr="00F93370" w:rsidRDefault="00667DCB" w:rsidP="0073675D">
            <w:pPr>
              <w:jc w:val="both"/>
              <w:rPr>
                <w:rFonts w:ascii="Corbel" w:hAnsi="Corbel"/>
                <w:sz w:val="24"/>
                <w:szCs w:val="24"/>
              </w:rPr>
            </w:pPr>
          </w:p>
        </w:tc>
        <w:tc>
          <w:tcPr>
            <w:tcW w:w="1559" w:type="dxa"/>
          </w:tcPr>
          <w:p w14:paraId="45FB1B6A" w14:textId="77777777" w:rsidR="00667DCB" w:rsidRPr="00F93370" w:rsidRDefault="00667DCB" w:rsidP="0073675D">
            <w:pPr>
              <w:jc w:val="both"/>
              <w:rPr>
                <w:rFonts w:ascii="Corbel" w:hAnsi="Corbel"/>
                <w:sz w:val="24"/>
                <w:szCs w:val="24"/>
              </w:rPr>
            </w:pPr>
            <w:r w:rsidRPr="00F93370">
              <w:rPr>
                <w:rFonts w:ascii="Corbel" w:hAnsi="Corbel"/>
                <w:sz w:val="24"/>
                <w:szCs w:val="24"/>
              </w:rPr>
              <w:t>SECS-P/11</w:t>
            </w:r>
          </w:p>
        </w:tc>
        <w:tc>
          <w:tcPr>
            <w:tcW w:w="3118" w:type="dxa"/>
          </w:tcPr>
          <w:p w14:paraId="4D5786A0" w14:textId="77777777" w:rsidR="00667DCB" w:rsidRPr="005D4F63" w:rsidRDefault="00667DCB" w:rsidP="0073675D">
            <w:pPr>
              <w:jc w:val="both"/>
              <w:rPr>
                <w:rFonts w:ascii="Corbel" w:hAnsi="Corbel"/>
                <w:sz w:val="24"/>
                <w:szCs w:val="24"/>
              </w:rPr>
            </w:pPr>
            <w:proofErr w:type="spellStart"/>
            <w:r>
              <w:rPr>
                <w:rFonts w:ascii="Corbel" w:hAnsi="Corbel"/>
                <w:w w:val="115"/>
                <w:sz w:val="24"/>
                <w:szCs w:val="24"/>
              </w:rPr>
              <w:t>Wealth</w:t>
            </w:r>
            <w:proofErr w:type="spellEnd"/>
            <w:r>
              <w:rPr>
                <w:rFonts w:ascii="Corbel" w:hAnsi="Corbel"/>
                <w:w w:val="115"/>
                <w:sz w:val="24"/>
                <w:szCs w:val="24"/>
              </w:rPr>
              <w:t xml:space="preserve"> management</w:t>
            </w:r>
          </w:p>
        </w:tc>
        <w:tc>
          <w:tcPr>
            <w:tcW w:w="993" w:type="dxa"/>
          </w:tcPr>
          <w:p w14:paraId="31D48F27"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667DCB" w:rsidRPr="00F93370" w14:paraId="6A15E52E" w14:textId="77777777" w:rsidTr="0073675D">
        <w:tc>
          <w:tcPr>
            <w:tcW w:w="2660" w:type="dxa"/>
          </w:tcPr>
          <w:p w14:paraId="7453BF90"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BE8E11C" w14:textId="77777777" w:rsidR="00667DCB" w:rsidRPr="00F93370" w:rsidRDefault="00667DCB" w:rsidP="0073675D">
            <w:pPr>
              <w:jc w:val="both"/>
              <w:rPr>
                <w:rFonts w:ascii="Corbel" w:hAnsi="Corbel"/>
                <w:sz w:val="24"/>
                <w:szCs w:val="24"/>
              </w:rPr>
            </w:pPr>
            <w:proofErr w:type="spellStart"/>
            <w:r>
              <w:rPr>
                <w:rFonts w:ascii="Corbel" w:hAnsi="Corbel"/>
                <w:sz w:val="24"/>
                <w:szCs w:val="24"/>
              </w:rPr>
              <w:t>Azien</w:t>
            </w:r>
            <w:proofErr w:type="spellEnd"/>
          </w:p>
        </w:tc>
        <w:tc>
          <w:tcPr>
            <w:tcW w:w="1559" w:type="dxa"/>
          </w:tcPr>
          <w:p w14:paraId="4010DB4B"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118" w:type="dxa"/>
          </w:tcPr>
          <w:p w14:paraId="61B9AA34" w14:textId="77777777" w:rsidR="00667DCB" w:rsidRDefault="00667DCB" w:rsidP="0073675D">
            <w:pPr>
              <w:jc w:val="both"/>
              <w:rPr>
                <w:rFonts w:ascii="Corbel" w:hAnsi="Corbel"/>
                <w:color w:val="000000"/>
                <w:sz w:val="24"/>
                <w:szCs w:val="24"/>
              </w:rPr>
            </w:pPr>
            <w:r>
              <w:rPr>
                <w:rFonts w:ascii="Corbel" w:hAnsi="Corbel"/>
                <w:color w:val="000000"/>
                <w:sz w:val="24"/>
                <w:szCs w:val="24"/>
              </w:rPr>
              <w:t>Advanced management accounting</w:t>
            </w:r>
          </w:p>
          <w:p w14:paraId="2AC3848D" w14:textId="77777777" w:rsidR="00667DCB" w:rsidRPr="00F93370" w:rsidRDefault="00667DCB" w:rsidP="0073675D">
            <w:pPr>
              <w:jc w:val="both"/>
              <w:rPr>
                <w:rFonts w:ascii="Corbel" w:hAnsi="Corbel"/>
                <w:sz w:val="24"/>
                <w:szCs w:val="24"/>
              </w:rPr>
            </w:pPr>
          </w:p>
        </w:tc>
        <w:tc>
          <w:tcPr>
            <w:tcW w:w="993" w:type="dxa"/>
          </w:tcPr>
          <w:p w14:paraId="29C0F223"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6D876B32" w14:textId="77777777" w:rsidTr="0073675D">
        <w:tc>
          <w:tcPr>
            <w:tcW w:w="2660" w:type="dxa"/>
          </w:tcPr>
          <w:p w14:paraId="650605F4" w14:textId="77777777" w:rsidR="00667DCB" w:rsidRPr="00F93370" w:rsidRDefault="00667DCB" w:rsidP="0073675D">
            <w:pPr>
              <w:jc w:val="both"/>
              <w:rPr>
                <w:rFonts w:ascii="Corbel" w:hAnsi="Corbel"/>
                <w:sz w:val="24"/>
                <w:szCs w:val="24"/>
              </w:rPr>
            </w:pPr>
            <w:r>
              <w:rPr>
                <w:rFonts w:ascii="Corbel" w:hAnsi="Corbel"/>
                <w:sz w:val="24"/>
                <w:szCs w:val="24"/>
              </w:rPr>
              <w:t>Caratterizzante</w:t>
            </w:r>
          </w:p>
        </w:tc>
        <w:tc>
          <w:tcPr>
            <w:tcW w:w="1276" w:type="dxa"/>
          </w:tcPr>
          <w:p w14:paraId="331F3F3A"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50C968E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59C9BDFB" w14:textId="77777777" w:rsidR="00667DCB" w:rsidRPr="00F93370" w:rsidRDefault="00667DCB" w:rsidP="0073675D">
            <w:pPr>
              <w:jc w:val="both"/>
              <w:rPr>
                <w:rFonts w:ascii="Corbel" w:hAnsi="Corbel"/>
                <w:sz w:val="24"/>
                <w:szCs w:val="24"/>
              </w:rPr>
            </w:pPr>
          </w:p>
        </w:tc>
        <w:tc>
          <w:tcPr>
            <w:tcW w:w="3118" w:type="dxa"/>
          </w:tcPr>
          <w:p w14:paraId="2B8A2724" w14:textId="3C21DBC4" w:rsidR="00667DCB" w:rsidRPr="005D4F63" w:rsidRDefault="00667DCB" w:rsidP="0073675D">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r w:rsidR="00CE71C6">
              <w:rPr>
                <w:rFonts w:ascii="Corbel" w:hAnsi="Corbel"/>
                <w:spacing w:val="-2"/>
                <w:w w:val="115"/>
                <w:sz w:val="24"/>
                <w:szCs w:val="24"/>
              </w:rPr>
              <w:t xml:space="preserve"> for </w:t>
            </w:r>
            <w:proofErr w:type="spellStart"/>
            <w:r w:rsidR="00CE71C6">
              <w:rPr>
                <w:rFonts w:ascii="Corbel" w:hAnsi="Corbel"/>
                <w:spacing w:val="-2"/>
                <w:w w:val="115"/>
                <w:sz w:val="24"/>
                <w:szCs w:val="24"/>
              </w:rPr>
              <w:t>delovpment</w:t>
            </w:r>
            <w:proofErr w:type="spellEnd"/>
          </w:p>
        </w:tc>
        <w:tc>
          <w:tcPr>
            <w:tcW w:w="993" w:type="dxa"/>
          </w:tcPr>
          <w:p w14:paraId="6E0C6B90"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667DCB" w:rsidRPr="00F93370" w14:paraId="4B6A6690" w14:textId="77777777" w:rsidTr="0073675D">
        <w:tc>
          <w:tcPr>
            <w:tcW w:w="2660" w:type="dxa"/>
          </w:tcPr>
          <w:p w14:paraId="7F284EFA"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86AC9BA"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43C9B69E"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6</w:t>
            </w:r>
          </w:p>
        </w:tc>
        <w:tc>
          <w:tcPr>
            <w:tcW w:w="3118" w:type="dxa"/>
          </w:tcPr>
          <w:p w14:paraId="2C6FA145" w14:textId="77777777" w:rsidR="00667DCB" w:rsidRPr="005D4F63" w:rsidRDefault="00667DCB" w:rsidP="0073675D">
            <w:pPr>
              <w:jc w:val="both"/>
              <w:rPr>
                <w:rFonts w:ascii="Corbel" w:hAnsi="Corbel"/>
                <w:sz w:val="24"/>
                <w:szCs w:val="24"/>
              </w:rPr>
            </w:pPr>
            <w:r>
              <w:rPr>
                <w:rFonts w:ascii="Corbel" w:hAnsi="Corbel"/>
                <w:sz w:val="24"/>
                <w:szCs w:val="24"/>
              </w:rPr>
              <w:t>Asset pricing</w:t>
            </w:r>
          </w:p>
        </w:tc>
        <w:tc>
          <w:tcPr>
            <w:tcW w:w="993" w:type="dxa"/>
          </w:tcPr>
          <w:p w14:paraId="518A8DAF"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4BECFE65" w14:textId="77777777" w:rsidTr="0073675D">
        <w:tc>
          <w:tcPr>
            <w:tcW w:w="2660" w:type="dxa"/>
          </w:tcPr>
          <w:p w14:paraId="4BED830B" w14:textId="77777777" w:rsidR="00667DCB" w:rsidRDefault="00667DCB" w:rsidP="0073675D">
            <w:pPr>
              <w:spacing w:before="120" w:line="240" w:lineRule="atLeast"/>
              <w:rPr>
                <w:rFonts w:ascii="Corbel" w:hAnsi="Corbel"/>
                <w:sz w:val="24"/>
                <w:szCs w:val="24"/>
              </w:rPr>
            </w:pPr>
            <w:r>
              <w:rPr>
                <w:rFonts w:ascii="Corbel" w:hAnsi="Corbel"/>
                <w:sz w:val="24"/>
                <w:szCs w:val="24"/>
              </w:rPr>
              <w:t>Affine e integrative</w:t>
            </w:r>
          </w:p>
        </w:tc>
        <w:tc>
          <w:tcPr>
            <w:tcW w:w="1276" w:type="dxa"/>
          </w:tcPr>
          <w:p w14:paraId="71C929F0"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4D5AE06F"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118" w:type="dxa"/>
          </w:tcPr>
          <w:p w14:paraId="3260F318" w14:textId="77777777" w:rsidR="00667DCB" w:rsidRPr="00815158" w:rsidRDefault="00667DCB" w:rsidP="0073675D">
            <w:pPr>
              <w:jc w:val="both"/>
              <w:rPr>
                <w:rFonts w:ascii="Corbel" w:hAnsi="Corbel"/>
                <w:w w:val="115"/>
                <w:sz w:val="24"/>
                <w:szCs w:val="24"/>
              </w:rPr>
            </w:pPr>
            <w:r w:rsidRPr="00815158">
              <w:rPr>
                <w:rFonts w:ascii="Corbel" w:hAnsi="Corbel"/>
                <w:sz w:val="24"/>
                <w:szCs w:val="24"/>
              </w:rPr>
              <w:t xml:space="preserve">Business </w:t>
            </w:r>
            <w:proofErr w:type="spellStart"/>
            <w:r w:rsidRPr="00815158">
              <w:rPr>
                <w:rFonts w:ascii="Corbel" w:hAnsi="Corbel"/>
                <w:sz w:val="24"/>
                <w:szCs w:val="24"/>
              </w:rPr>
              <w:t>Statistics</w:t>
            </w:r>
            <w:proofErr w:type="spellEnd"/>
          </w:p>
        </w:tc>
        <w:tc>
          <w:tcPr>
            <w:tcW w:w="993" w:type="dxa"/>
          </w:tcPr>
          <w:p w14:paraId="4C5AA15B" w14:textId="77777777" w:rsidR="00667DCB" w:rsidRDefault="00667DCB" w:rsidP="0073675D">
            <w:pPr>
              <w:jc w:val="both"/>
              <w:rPr>
                <w:rFonts w:ascii="Corbel" w:hAnsi="Corbel"/>
                <w:sz w:val="24"/>
                <w:szCs w:val="24"/>
              </w:rPr>
            </w:pPr>
            <w:r>
              <w:rPr>
                <w:rFonts w:ascii="Corbel" w:hAnsi="Corbel"/>
                <w:sz w:val="24"/>
                <w:szCs w:val="24"/>
              </w:rPr>
              <w:t>9</w:t>
            </w:r>
          </w:p>
        </w:tc>
      </w:tr>
      <w:tr w:rsidR="00667DCB" w:rsidRPr="00F93370" w14:paraId="0471988E" w14:textId="77777777" w:rsidTr="0073675D">
        <w:tc>
          <w:tcPr>
            <w:tcW w:w="2660" w:type="dxa"/>
          </w:tcPr>
          <w:p w14:paraId="5DE83677" w14:textId="77777777" w:rsidR="00667DCB" w:rsidRPr="00F93370" w:rsidRDefault="00667DCB" w:rsidP="0073675D">
            <w:pPr>
              <w:spacing w:before="120" w:line="240" w:lineRule="atLeast"/>
              <w:rPr>
                <w:rFonts w:ascii="Corbel" w:hAnsi="Corbel"/>
                <w:color w:val="000000"/>
                <w:sz w:val="24"/>
                <w:szCs w:val="24"/>
              </w:rPr>
            </w:pPr>
            <w:r>
              <w:rPr>
                <w:rFonts w:ascii="Corbel" w:hAnsi="Corbel"/>
                <w:sz w:val="24"/>
                <w:szCs w:val="24"/>
              </w:rPr>
              <w:t>Caratterizzante</w:t>
            </w:r>
          </w:p>
        </w:tc>
        <w:tc>
          <w:tcPr>
            <w:tcW w:w="1276" w:type="dxa"/>
          </w:tcPr>
          <w:p w14:paraId="307E61E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7B7E9941"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6</w:t>
            </w:r>
          </w:p>
          <w:p w14:paraId="42CA579C" w14:textId="77777777" w:rsidR="00667DCB" w:rsidRPr="00F93370" w:rsidRDefault="00667DCB" w:rsidP="0073675D">
            <w:pPr>
              <w:jc w:val="both"/>
              <w:rPr>
                <w:rFonts w:ascii="Corbel" w:hAnsi="Corbel"/>
                <w:sz w:val="24"/>
                <w:szCs w:val="24"/>
              </w:rPr>
            </w:pPr>
          </w:p>
        </w:tc>
        <w:tc>
          <w:tcPr>
            <w:tcW w:w="3118" w:type="dxa"/>
          </w:tcPr>
          <w:p w14:paraId="678FE565" w14:textId="77777777" w:rsidR="00667DCB" w:rsidRPr="005A116B" w:rsidRDefault="00667DCB" w:rsidP="0073675D">
            <w:pPr>
              <w:jc w:val="both"/>
              <w:rPr>
                <w:rFonts w:ascii="Corbel" w:hAnsi="Corbel"/>
                <w:sz w:val="24"/>
                <w:szCs w:val="24"/>
              </w:rPr>
            </w:pPr>
            <w:proofErr w:type="spellStart"/>
            <w:r>
              <w:rPr>
                <w:rFonts w:ascii="Corbel" w:hAnsi="Corbel"/>
                <w:w w:val="115"/>
                <w:sz w:val="24"/>
                <w:szCs w:val="24"/>
              </w:rPr>
              <w:t>Economics</w:t>
            </w:r>
            <w:proofErr w:type="spellEnd"/>
            <w:r>
              <w:rPr>
                <w:rFonts w:ascii="Corbel" w:hAnsi="Corbel"/>
                <w:w w:val="115"/>
                <w:sz w:val="24"/>
                <w:szCs w:val="24"/>
              </w:rPr>
              <w:t xml:space="preserve"> of international business</w:t>
            </w:r>
          </w:p>
        </w:tc>
        <w:tc>
          <w:tcPr>
            <w:tcW w:w="993" w:type="dxa"/>
          </w:tcPr>
          <w:p w14:paraId="166038D9"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01FE0F4" w14:textId="77777777" w:rsidTr="0073675D">
        <w:tc>
          <w:tcPr>
            <w:tcW w:w="2660" w:type="dxa"/>
          </w:tcPr>
          <w:p w14:paraId="14F62A26" w14:textId="77777777" w:rsidR="00667DCB"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276" w:type="dxa"/>
          </w:tcPr>
          <w:p w14:paraId="42BBADE0" w14:textId="77777777" w:rsidR="00667DCB" w:rsidRPr="00F93370" w:rsidRDefault="00667DCB" w:rsidP="0073675D">
            <w:pPr>
              <w:jc w:val="both"/>
              <w:rPr>
                <w:rFonts w:ascii="Corbel" w:hAnsi="Corbel"/>
                <w:sz w:val="24"/>
                <w:szCs w:val="24"/>
              </w:rPr>
            </w:pPr>
          </w:p>
        </w:tc>
        <w:tc>
          <w:tcPr>
            <w:tcW w:w="1559" w:type="dxa"/>
          </w:tcPr>
          <w:p w14:paraId="350A3B73" w14:textId="77777777" w:rsidR="00667DCB" w:rsidRPr="00F93370" w:rsidRDefault="00667DCB" w:rsidP="0073675D">
            <w:pPr>
              <w:jc w:val="both"/>
              <w:rPr>
                <w:rFonts w:ascii="Corbel" w:hAnsi="Corbel"/>
                <w:sz w:val="24"/>
                <w:szCs w:val="24"/>
              </w:rPr>
            </w:pPr>
          </w:p>
        </w:tc>
        <w:tc>
          <w:tcPr>
            <w:tcW w:w="3118" w:type="dxa"/>
          </w:tcPr>
          <w:p w14:paraId="649772C8" w14:textId="77777777" w:rsidR="00667DCB" w:rsidRPr="00815158" w:rsidRDefault="00667DCB" w:rsidP="0073675D">
            <w:pPr>
              <w:jc w:val="both"/>
              <w:rPr>
                <w:rFonts w:ascii="Corbel" w:hAnsi="Corbel"/>
                <w:color w:val="000000"/>
                <w:sz w:val="24"/>
                <w:szCs w:val="24"/>
              </w:rPr>
            </w:pPr>
            <w:r w:rsidRPr="00815158">
              <w:rPr>
                <w:rFonts w:ascii="Corbel" w:hAnsi="Corbel"/>
                <w:color w:val="000000"/>
                <w:sz w:val="24"/>
                <w:szCs w:val="24"/>
              </w:rPr>
              <w:t xml:space="preserve">Lab.  </w:t>
            </w:r>
            <w:r>
              <w:rPr>
                <w:rFonts w:ascii="Corbel" w:hAnsi="Corbel"/>
                <w:color w:val="000000"/>
                <w:sz w:val="24"/>
                <w:szCs w:val="24"/>
              </w:rPr>
              <w:t>of</w:t>
            </w:r>
            <w:r w:rsidRPr="00815158">
              <w:rPr>
                <w:rFonts w:ascii="Corbel" w:hAnsi="Corbel"/>
                <w:color w:val="000000"/>
                <w:sz w:val="24"/>
                <w:szCs w:val="24"/>
              </w:rPr>
              <w:t xml:space="preserve"> </w:t>
            </w:r>
            <w:proofErr w:type="spellStart"/>
            <w:r w:rsidRPr="00815158">
              <w:rPr>
                <w:rFonts w:ascii="Corbel" w:hAnsi="Corbel"/>
                <w:color w:val="000000"/>
                <w:sz w:val="24"/>
                <w:szCs w:val="24"/>
              </w:rPr>
              <w:t>entrepreneurial</w:t>
            </w:r>
            <w:proofErr w:type="spellEnd"/>
            <w:r w:rsidRPr="00815158">
              <w:rPr>
                <w:rFonts w:ascii="Corbel" w:hAnsi="Corbel"/>
                <w:color w:val="000000"/>
                <w:sz w:val="24"/>
                <w:szCs w:val="24"/>
              </w:rPr>
              <w:t xml:space="preserve"> </w:t>
            </w:r>
            <w:proofErr w:type="spellStart"/>
            <w:r w:rsidRPr="00815158">
              <w:rPr>
                <w:rFonts w:ascii="Corbel" w:hAnsi="Corbel"/>
                <w:color w:val="000000"/>
                <w:sz w:val="24"/>
                <w:szCs w:val="24"/>
              </w:rPr>
              <w:t>finance</w:t>
            </w:r>
            <w:proofErr w:type="spellEnd"/>
          </w:p>
        </w:tc>
        <w:tc>
          <w:tcPr>
            <w:tcW w:w="993" w:type="dxa"/>
          </w:tcPr>
          <w:p w14:paraId="211B51DA"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43CF8C6B" w14:textId="77777777" w:rsidTr="0073675D">
        <w:tc>
          <w:tcPr>
            <w:tcW w:w="2660" w:type="dxa"/>
          </w:tcPr>
          <w:p w14:paraId="5205B26D" w14:textId="77777777" w:rsidR="00667DCB" w:rsidRPr="00F93370" w:rsidRDefault="00667DCB" w:rsidP="0073675D">
            <w:pPr>
              <w:spacing w:before="120" w:line="240" w:lineRule="atLeast"/>
              <w:rPr>
                <w:rFonts w:ascii="Corbel" w:hAnsi="Corbel"/>
                <w:sz w:val="24"/>
                <w:szCs w:val="24"/>
              </w:rPr>
            </w:pPr>
            <w:r>
              <w:rPr>
                <w:rFonts w:ascii="Corbel" w:hAnsi="Corbel"/>
                <w:color w:val="000000"/>
                <w:sz w:val="24"/>
                <w:szCs w:val="24"/>
              </w:rPr>
              <w:t>Altre conoscenze utili per l’inserimento del mondo del lavoro</w:t>
            </w:r>
          </w:p>
        </w:tc>
        <w:tc>
          <w:tcPr>
            <w:tcW w:w="1276" w:type="dxa"/>
          </w:tcPr>
          <w:p w14:paraId="3F9AEBDF" w14:textId="77777777" w:rsidR="00667DCB" w:rsidRPr="00F93370" w:rsidRDefault="00667DCB" w:rsidP="0073675D">
            <w:pPr>
              <w:jc w:val="both"/>
              <w:rPr>
                <w:rFonts w:ascii="Corbel" w:hAnsi="Corbel"/>
                <w:sz w:val="24"/>
                <w:szCs w:val="24"/>
              </w:rPr>
            </w:pPr>
          </w:p>
        </w:tc>
        <w:tc>
          <w:tcPr>
            <w:tcW w:w="1559" w:type="dxa"/>
          </w:tcPr>
          <w:p w14:paraId="35578F8C" w14:textId="77777777" w:rsidR="00667DCB" w:rsidRPr="00F93370" w:rsidRDefault="00667DCB" w:rsidP="0073675D">
            <w:pPr>
              <w:jc w:val="both"/>
              <w:rPr>
                <w:rFonts w:ascii="Corbel" w:hAnsi="Corbel"/>
                <w:sz w:val="24"/>
                <w:szCs w:val="24"/>
              </w:rPr>
            </w:pPr>
          </w:p>
        </w:tc>
        <w:tc>
          <w:tcPr>
            <w:tcW w:w="3118" w:type="dxa"/>
          </w:tcPr>
          <w:p w14:paraId="7B2AB6E9" w14:textId="77777777" w:rsidR="00667DCB" w:rsidRDefault="00667DCB" w:rsidP="0073675D">
            <w:pPr>
              <w:jc w:val="both"/>
              <w:rPr>
                <w:rFonts w:ascii="Corbel" w:hAnsi="Corbel"/>
                <w:color w:val="000000"/>
                <w:sz w:val="24"/>
                <w:szCs w:val="24"/>
              </w:rPr>
            </w:pPr>
            <w:r>
              <w:rPr>
                <w:rFonts w:ascii="Corbel" w:hAnsi="Corbel"/>
                <w:color w:val="000000"/>
                <w:sz w:val="24"/>
                <w:szCs w:val="24"/>
              </w:rPr>
              <w:t>Lab. Advanced management accounting</w:t>
            </w:r>
          </w:p>
          <w:p w14:paraId="30B80CAB" w14:textId="77777777" w:rsidR="00667DCB" w:rsidRPr="00F93370" w:rsidRDefault="00667DCB" w:rsidP="0073675D">
            <w:pPr>
              <w:jc w:val="both"/>
              <w:rPr>
                <w:rFonts w:ascii="Corbel" w:hAnsi="Corbel"/>
                <w:sz w:val="24"/>
                <w:szCs w:val="24"/>
              </w:rPr>
            </w:pPr>
          </w:p>
        </w:tc>
        <w:tc>
          <w:tcPr>
            <w:tcW w:w="993" w:type="dxa"/>
          </w:tcPr>
          <w:p w14:paraId="1FCAD80F" w14:textId="77777777" w:rsidR="00667DCB" w:rsidRPr="00F93370" w:rsidRDefault="00667DCB" w:rsidP="0073675D">
            <w:pPr>
              <w:jc w:val="both"/>
              <w:rPr>
                <w:rFonts w:ascii="Corbel" w:hAnsi="Corbel"/>
                <w:sz w:val="24"/>
                <w:szCs w:val="24"/>
              </w:rPr>
            </w:pPr>
            <w:r>
              <w:rPr>
                <w:rFonts w:ascii="Corbel" w:hAnsi="Corbel"/>
                <w:sz w:val="24"/>
                <w:szCs w:val="24"/>
              </w:rPr>
              <w:t>3</w:t>
            </w:r>
          </w:p>
        </w:tc>
      </w:tr>
    </w:tbl>
    <w:p w14:paraId="0C4ABDF7" w14:textId="77777777" w:rsidR="00667DCB" w:rsidRDefault="00667DCB" w:rsidP="00667DCB">
      <w:pPr>
        <w:pStyle w:val="Rientrocorpodeltesto"/>
        <w:jc w:val="center"/>
        <w:rPr>
          <w:rFonts w:ascii="Corbel" w:hAnsi="Corbel"/>
          <w:b/>
        </w:rPr>
      </w:pPr>
    </w:p>
    <w:p w14:paraId="2A665F15"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7F4F3B1A" w14:textId="77777777" w:rsidTr="0073675D">
        <w:tc>
          <w:tcPr>
            <w:tcW w:w="2421" w:type="dxa"/>
            <w:shd w:val="clear" w:color="auto" w:fill="C0C0C0"/>
          </w:tcPr>
          <w:p w14:paraId="345A84DE"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0FA80321"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3B8CD198"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24518E6F"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67D20679"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4EDFDB48" w14:textId="77777777" w:rsidTr="0073675D">
        <w:tc>
          <w:tcPr>
            <w:tcW w:w="2421" w:type="dxa"/>
          </w:tcPr>
          <w:p w14:paraId="1D9B4AE9"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699586D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2863AB4C" w14:textId="77777777" w:rsidR="00667DCB" w:rsidRPr="00F93370" w:rsidRDefault="00667DCB" w:rsidP="0073675D">
            <w:pPr>
              <w:jc w:val="both"/>
              <w:rPr>
                <w:rFonts w:ascii="Corbel" w:hAnsi="Corbel"/>
                <w:sz w:val="24"/>
                <w:szCs w:val="24"/>
              </w:rPr>
            </w:pPr>
          </w:p>
        </w:tc>
        <w:tc>
          <w:tcPr>
            <w:tcW w:w="1656" w:type="dxa"/>
          </w:tcPr>
          <w:p w14:paraId="12AF4260"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68922674" w14:textId="77777777" w:rsidR="00667DCB" w:rsidRPr="00F93370" w:rsidRDefault="00667DCB" w:rsidP="0073675D">
            <w:pPr>
              <w:rPr>
                <w:rFonts w:ascii="Corbel" w:hAnsi="Corbel"/>
                <w:sz w:val="24"/>
                <w:szCs w:val="24"/>
              </w:rPr>
            </w:pPr>
            <w:r>
              <w:rPr>
                <w:rFonts w:ascii="Corbel" w:hAnsi="Corbel"/>
                <w:sz w:val="24"/>
                <w:szCs w:val="24"/>
              </w:rPr>
              <w:t xml:space="preserve">Advanced </w:t>
            </w:r>
            <w:proofErr w:type="spellStart"/>
            <w:r>
              <w:rPr>
                <w:rFonts w:ascii="Corbel" w:hAnsi="Corbel"/>
                <w:sz w:val="24"/>
                <w:szCs w:val="24"/>
              </w:rPr>
              <w:t>financial</w:t>
            </w:r>
            <w:proofErr w:type="spellEnd"/>
            <w:r>
              <w:rPr>
                <w:rFonts w:ascii="Corbel" w:hAnsi="Corbel"/>
                <w:sz w:val="24"/>
                <w:szCs w:val="24"/>
              </w:rPr>
              <w:t xml:space="preserve"> accounting</w:t>
            </w:r>
          </w:p>
        </w:tc>
        <w:tc>
          <w:tcPr>
            <w:tcW w:w="797" w:type="dxa"/>
          </w:tcPr>
          <w:p w14:paraId="49DA183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580E0F9B" w14:textId="77777777" w:rsidTr="0073675D">
        <w:tc>
          <w:tcPr>
            <w:tcW w:w="2421" w:type="dxa"/>
          </w:tcPr>
          <w:p w14:paraId="7CEC492C"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Pr>
          <w:p w14:paraId="0FC00C0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656" w:type="dxa"/>
          </w:tcPr>
          <w:p w14:paraId="559A49E0"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1B10EE58" w14:textId="77777777" w:rsidR="00667DCB" w:rsidRPr="00F93370" w:rsidRDefault="00667DCB" w:rsidP="0073675D">
            <w:pPr>
              <w:jc w:val="both"/>
              <w:rPr>
                <w:rFonts w:ascii="Corbel" w:hAnsi="Corbel"/>
                <w:sz w:val="24"/>
                <w:szCs w:val="24"/>
              </w:rPr>
            </w:pPr>
          </w:p>
        </w:tc>
        <w:tc>
          <w:tcPr>
            <w:tcW w:w="3042" w:type="dxa"/>
          </w:tcPr>
          <w:p w14:paraId="739462E2"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Economics</w:t>
            </w:r>
            <w:proofErr w:type="spellEnd"/>
            <w:r>
              <w:rPr>
                <w:rFonts w:ascii="Corbel" w:hAnsi="Corbel"/>
                <w:sz w:val="24"/>
                <w:szCs w:val="24"/>
              </w:rPr>
              <w:t xml:space="preserve"> of international markets</w:t>
            </w:r>
          </w:p>
        </w:tc>
        <w:tc>
          <w:tcPr>
            <w:tcW w:w="797" w:type="dxa"/>
          </w:tcPr>
          <w:p w14:paraId="1EA26BCB" w14:textId="68E499AE" w:rsidR="00667DCB" w:rsidRPr="00F93370" w:rsidRDefault="00807BD0" w:rsidP="0073675D">
            <w:pPr>
              <w:jc w:val="both"/>
              <w:rPr>
                <w:rFonts w:ascii="Corbel" w:hAnsi="Corbel"/>
                <w:sz w:val="24"/>
                <w:szCs w:val="24"/>
              </w:rPr>
            </w:pPr>
            <w:r>
              <w:rPr>
                <w:rFonts w:ascii="Corbel" w:hAnsi="Corbel"/>
                <w:sz w:val="24"/>
                <w:szCs w:val="24"/>
              </w:rPr>
              <w:t>6</w:t>
            </w:r>
          </w:p>
        </w:tc>
      </w:tr>
      <w:tr w:rsidR="00667DCB" w:rsidRPr="00F93370" w14:paraId="7A58FF5D" w14:textId="77777777" w:rsidTr="0073675D">
        <w:tc>
          <w:tcPr>
            <w:tcW w:w="2421" w:type="dxa"/>
            <w:tcBorders>
              <w:bottom w:val="single" w:sz="4" w:space="0" w:color="auto"/>
            </w:tcBorders>
          </w:tcPr>
          <w:p w14:paraId="2E798460"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Borders>
              <w:bottom w:val="single" w:sz="4" w:space="0" w:color="auto"/>
            </w:tcBorders>
          </w:tcPr>
          <w:p w14:paraId="06D83344"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2F3369C2"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626CF7D7"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5</w:t>
            </w:r>
          </w:p>
          <w:p w14:paraId="096CCE12"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2E2A4FA6" w14:textId="77777777" w:rsidR="00667DCB" w:rsidRPr="005A116B" w:rsidRDefault="00667DCB" w:rsidP="0073675D">
            <w:pPr>
              <w:jc w:val="both"/>
              <w:rPr>
                <w:rFonts w:ascii="Corbel" w:hAnsi="Corbel"/>
                <w:sz w:val="24"/>
                <w:szCs w:val="24"/>
              </w:rPr>
            </w:pPr>
            <w:r w:rsidRPr="005D4F63">
              <w:rPr>
                <w:rFonts w:ascii="Corbel" w:hAnsi="Corbel"/>
                <w:w w:val="115"/>
                <w:sz w:val="24"/>
                <w:szCs w:val="24"/>
              </w:rPr>
              <w:t>Finance</w:t>
            </w:r>
            <w:r w:rsidRPr="005D4F63">
              <w:rPr>
                <w:rFonts w:ascii="Corbel" w:hAnsi="Corbel"/>
                <w:spacing w:val="-2"/>
                <w:w w:val="115"/>
                <w:sz w:val="24"/>
                <w:szCs w:val="24"/>
              </w:rPr>
              <w:t xml:space="preserve"> </w:t>
            </w:r>
            <w:r>
              <w:rPr>
                <w:rFonts w:ascii="Corbel" w:hAnsi="Corbel"/>
                <w:w w:val="115"/>
                <w:sz w:val="24"/>
                <w:szCs w:val="24"/>
              </w:rPr>
              <w:t xml:space="preserve">and </w:t>
            </w:r>
            <w:r w:rsidRPr="005D4F63">
              <w:rPr>
                <w:rFonts w:ascii="Corbel" w:hAnsi="Corbel"/>
                <w:w w:val="115"/>
                <w:sz w:val="24"/>
                <w:szCs w:val="24"/>
              </w:rPr>
              <w:t xml:space="preserve">Insurance </w:t>
            </w:r>
            <w:proofErr w:type="spellStart"/>
            <w:r w:rsidRPr="005D4F63">
              <w:rPr>
                <w:rFonts w:ascii="Corbel" w:hAnsi="Corbel"/>
                <w:spacing w:val="-2"/>
                <w:w w:val="115"/>
                <w:sz w:val="24"/>
                <w:szCs w:val="24"/>
              </w:rPr>
              <w:t>Regulation</w:t>
            </w:r>
            <w:proofErr w:type="spellEnd"/>
          </w:p>
        </w:tc>
        <w:tc>
          <w:tcPr>
            <w:tcW w:w="797" w:type="dxa"/>
            <w:tcBorders>
              <w:bottom w:val="single" w:sz="4" w:space="0" w:color="auto"/>
            </w:tcBorders>
          </w:tcPr>
          <w:p w14:paraId="283E553E"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807BD0" w:rsidRPr="00F93370" w14:paraId="11E46D68" w14:textId="77777777" w:rsidTr="0073675D">
        <w:tc>
          <w:tcPr>
            <w:tcW w:w="2421" w:type="dxa"/>
          </w:tcPr>
          <w:p w14:paraId="43499CCE" w14:textId="6A38AC2E" w:rsidR="00807BD0" w:rsidRPr="00F93370" w:rsidRDefault="00807BD0" w:rsidP="00807BD0">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tcPr>
          <w:p w14:paraId="7A1154C9" w14:textId="77777777" w:rsidR="00807BD0" w:rsidRPr="00F93370" w:rsidRDefault="00807BD0" w:rsidP="00807BD0">
            <w:pPr>
              <w:jc w:val="both"/>
              <w:rPr>
                <w:rFonts w:ascii="Corbel" w:hAnsi="Corbel"/>
                <w:sz w:val="24"/>
                <w:szCs w:val="24"/>
              </w:rPr>
            </w:pPr>
            <w:proofErr w:type="spellStart"/>
            <w:r w:rsidRPr="00F93370">
              <w:rPr>
                <w:rFonts w:ascii="Corbel" w:hAnsi="Corbel"/>
                <w:sz w:val="24"/>
                <w:szCs w:val="24"/>
              </w:rPr>
              <w:t>Azien</w:t>
            </w:r>
            <w:proofErr w:type="spellEnd"/>
          </w:p>
          <w:p w14:paraId="05EEADF1" w14:textId="77777777" w:rsidR="00807BD0" w:rsidRPr="00F93370" w:rsidRDefault="00807BD0" w:rsidP="00807BD0">
            <w:pPr>
              <w:jc w:val="both"/>
              <w:rPr>
                <w:rFonts w:ascii="Corbel" w:hAnsi="Corbel"/>
                <w:sz w:val="24"/>
                <w:szCs w:val="24"/>
              </w:rPr>
            </w:pPr>
          </w:p>
        </w:tc>
        <w:tc>
          <w:tcPr>
            <w:tcW w:w="1656" w:type="dxa"/>
          </w:tcPr>
          <w:p w14:paraId="3093A109" w14:textId="77777777" w:rsidR="00807BD0" w:rsidRPr="00F93370" w:rsidRDefault="00807BD0" w:rsidP="00807BD0">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1A9C903F" w14:textId="77777777" w:rsidR="00807BD0" w:rsidRPr="00807BD0" w:rsidRDefault="00807BD0" w:rsidP="00807BD0">
            <w:pPr>
              <w:jc w:val="both"/>
              <w:rPr>
                <w:rFonts w:ascii="Corbel" w:hAnsi="Corbel" w:cs="Calibri"/>
                <w:sz w:val="24"/>
                <w:szCs w:val="24"/>
                <w:lang w:eastAsia="it-IT"/>
              </w:rPr>
            </w:pPr>
            <w:r w:rsidRPr="00807BD0">
              <w:rPr>
                <w:rFonts w:ascii="Corbel" w:hAnsi="Corbel" w:cs="Calibri"/>
                <w:sz w:val="24"/>
                <w:szCs w:val="24"/>
              </w:rPr>
              <w:t xml:space="preserve">Strategic </w:t>
            </w:r>
            <w:proofErr w:type="spellStart"/>
            <w:r w:rsidRPr="00807BD0">
              <w:rPr>
                <w:rFonts w:ascii="Corbel" w:hAnsi="Corbel" w:cs="Calibri"/>
                <w:sz w:val="24"/>
                <w:szCs w:val="24"/>
              </w:rPr>
              <w:t>analysis</w:t>
            </w:r>
            <w:proofErr w:type="spellEnd"/>
            <w:r w:rsidRPr="00807BD0">
              <w:rPr>
                <w:rFonts w:ascii="Corbel" w:hAnsi="Corbel" w:cs="Calibri"/>
                <w:sz w:val="24"/>
                <w:szCs w:val="24"/>
              </w:rPr>
              <w:t xml:space="preserve"> and business planning</w:t>
            </w:r>
          </w:p>
          <w:p w14:paraId="2A95AFBC" w14:textId="209E0D0B" w:rsidR="00807BD0" w:rsidRPr="00807BD0" w:rsidRDefault="00807BD0" w:rsidP="00807BD0">
            <w:pPr>
              <w:jc w:val="both"/>
              <w:rPr>
                <w:rFonts w:ascii="Corbel" w:hAnsi="Corbel"/>
                <w:sz w:val="24"/>
                <w:szCs w:val="24"/>
              </w:rPr>
            </w:pPr>
          </w:p>
        </w:tc>
        <w:tc>
          <w:tcPr>
            <w:tcW w:w="797" w:type="dxa"/>
          </w:tcPr>
          <w:p w14:paraId="4B83947D" w14:textId="70BF3C1E" w:rsidR="00807BD0" w:rsidRDefault="00807BD0" w:rsidP="00807BD0">
            <w:pPr>
              <w:jc w:val="both"/>
              <w:rPr>
                <w:rFonts w:ascii="Corbel" w:hAnsi="Corbel"/>
                <w:sz w:val="24"/>
                <w:szCs w:val="24"/>
              </w:rPr>
            </w:pPr>
            <w:r>
              <w:rPr>
                <w:rFonts w:ascii="Corbel" w:hAnsi="Corbel"/>
                <w:sz w:val="24"/>
                <w:szCs w:val="24"/>
              </w:rPr>
              <w:t>9</w:t>
            </w:r>
          </w:p>
        </w:tc>
      </w:tr>
      <w:tr w:rsidR="00667DCB" w:rsidRPr="00F93370" w14:paraId="6522A57A" w14:textId="77777777" w:rsidTr="0073675D">
        <w:tc>
          <w:tcPr>
            <w:tcW w:w="2421" w:type="dxa"/>
          </w:tcPr>
          <w:p w14:paraId="0345FB23"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EC024B7" w14:textId="77777777" w:rsidR="00667DCB" w:rsidRPr="00F93370" w:rsidRDefault="00667DCB" w:rsidP="0073675D">
            <w:pPr>
              <w:jc w:val="both"/>
              <w:rPr>
                <w:rFonts w:ascii="Corbel" w:hAnsi="Corbel"/>
                <w:sz w:val="24"/>
                <w:szCs w:val="24"/>
              </w:rPr>
            </w:pPr>
          </w:p>
        </w:tc>
        <w:tc>
          <w:tcPr>
            <w:tcW w:w="1656" w:type="dxa"/>
          </w:tcPr>
          <w:p w14:paraId="1C4D4066" w14:textId="77777777" w:rsidR="00667DCB" w:rsidRPr="00F93370" w:rsidRDefault="00667DCB" w:rsidP="0073675D">
            <w:pPr>
              <w:jc w:val="both"/>
              <w:rPr>
                <w:rFonts w:ascii="Corbel" w:hAnsi="Corbel"/>
                <w:sz w:val="24"/>
                <w:szCs w:val="24"/>
              </w:rPr>
            </w:pPr>
          </w:p>
        </w:tc>
        <w:tc>
          <w:tcPr>
            <w:tcW w:w="3042" w:type="dxa"/>
          </w:tcPr>
          <w:p w14:paraId="5AAC5136"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tcPr>
          <w:p w14:paraId="1FB45B63"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122BA670" w14:textId="77777777" w:rsidTr="0073675D">
        <w:tc>
          <w:tcPr>
            <w:tcW w:w="2421" w:type="dxa"/>
          </w:tcPr>
          <w:p w14:paraId="7D332237" w14:textId="77777777" w:rsidR="00667DCB" w:rsidRPr="00F93370" w:rsidRDefault="00667DCB" w:rsidP="0073675D">
            <w:pPr>
              <w:spacing w:before="120" w:line="240" w:lineRule="atLeast"/>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DB4A393" w14:textId="77777777" w:rsidR="00667DCB" w:rsidRPr="00F93370" w:rsidRDefault="00667DCB" w:rsidP="0073675D">
            <w:pPr>
              <w:jc w:val="both"/>
              <w:rPr>
                <w:rFonts w:ascii="Corbel" w:hAnsi="Corbel"/>
                <w:sz w:val="24"/>
                <w:szCs w:val="24"/>
              </w:rPr>
            </w:pPr>
          </w:p>
        </w:tc>
        <w:tc>
          <w:tcPr>
            <w:tcW w:w="1656" w:type="dxa"/>
          </w:tcPr>
          <w:p w14:paraId="05F4012B" w14:textId="77777777" w:rsidR="00667DCB" w:rsidRPr="00F93370" w:rsidRDefault="00667DCB" w:rsidP="0073675D">
            <w:pPr>
              <w:jc w:val="both"/>
              <w:rPr>
                <w:rFonts w:ascii="Corbel" w:hAnsi="Corbel"/>
                <w:sz w:val="24"/>
                <w:szCs w:val="24"/>
              </w:rPr>
            </w:pPr>
          </w:p>
        </w:tc>
        <w:tc>
          <w:tcPr>
            <w:tcW w:w="3042" w:type="dxa"/>
          </w:tcPr>
          <w:p w14:paraId="7CDD7C06"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797" w:type="dxa"/>
          </w:tcPr>
          <w:p w14:paraId="57EBF53A" w14:textId="77777777" w:rsidR="00667DCB"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627FCFC1" w14:textId="77777777" w:rsidTr="0073675D">
        <w:tc>
          <w:tcPr>
            <w:tcW w:w="2421" w:type="dxa"/>
          </w:tcPr>
          <w:p w14:paraId="2F9CCD89"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D85D91D" w14:textId="77777777" w:rsidR="00667DCB" w:rsidRPr="00F93370" w:rsidRDefault="00667DCB" w:rsidP="0073675D">
            <w:pPr>
              <w:jc w:val="both"/>
              <w:rPr>
                <w:rFonts w:ascii="Corbel" w:hAnsi="Corbel"/>
                <w:sz w:val="24"/>
                <w:szCs w:val="24"/>
              </w:rPr>
            </w:pPr>
          </w:p>
        </w:tc>
        <w:tc>
          <w:tcPr>
            <w:tcW w:w="1656" w:type="dxa"/>
          </w:tcPr>
          <w:p w14:paraId="02E6E6EF" w14:textId="77777777" w:rsidR="00667DCB" w:rsidRPr="00F93370" w:rsidRDefault="00667DCB" w:rsidP="0073675D">
            <w:pPr>
              <w:jc w:val="both"/>
              <w:rPr>
                <w:rFonts w:ascii="Corbel" w:hAnsi="Corbel"/>
                <w:sz w:val="24"/>
                <w:szCs w:val="24"/>
              </w:rPr>
            </w:pPr>
          </w:p>
        </w:tc>
        <w:tc>
          <w:tcPr>
            <w:tcW w:w="3042" w:type="dxa"/>
          </w:tcPr>
          <w:p w14:paraId="6F36178B"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09321C99"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C520577" w14:textId="77777777" w:rsidR="00667DCB" w:rsidRPr="00F93370" w:rsidRDefault="00667DCB" w:rsidP="00667DCB">
      <w:pPr>
        <w:pStyle w:val="Titolo4"/>
        <w:jc w:val="both"/>
        <w:rPr>
          <w:rFonts w:ascii="Corbel" w:hAnsi="Corbel"/>
          <w:b w:val="0"/>
          <w:i/>
          <w:sz w:val="24"/>
          <w:szCs w:val="24"/>
        </w:rPr>
      </w:pPr>
      <w:r w:rsidRPr="00F93370">
        <w:rPr>
          <w:rFonts w:ascii="Corbel" w:hAnsi="Corbel"/>
          <w:b w:val="0"/>
          <w:i/>
          <w:sz w:val="24"/>
          <w:szCs w:val="24"/>
        </w:rPr>
        <w:lastRenderedPageBreak/>
        <w:t xml:space="preserve">* Lo studente può scegliere qualsiasi insegnamento purché coerente con il Progetto Formativo del presente Corso di Laurea Magistrale. </w:t>
      </w:r>
    </w:p>
    <w:p w14:paraId="51A884B7" w14:textId="77777777" w:rsidR="00667DCB" w:rsidRDefault="00667DCB" w:rsidP="00667DCB">
      <w:pPr>
        <w:pStyle w:val="Rientrocorpodeltesto"/>
        <w:jc w:val="center"/>
        <w:rPr>
          <w:rFonts w:ascii="Corbel" w:hAnsi="Corbel"/>
          <w:b/>
        </w:rPr>
      </w:pPr>
    </w:p>
    <w:p w14:paraId="762A0A3A" w14:textId="77777777" w:rsidR="00667DCB" w:rsidRPr="00F93370" w:rsidRDefault="00667DCB" w:rsidP="00667DCB">
      <w:pPr>
        <w:pStyle w:val="NormaleWeb"/>
        <w:tabs>
          <w:tab w:val="left" w:pos="8535"/>
        </w:tabs>
        <w:jc w:val="center"/>
        <w:rPr>
          <w:rFonts w:ascii="Corbel" w:hAnsi="Corbel"/>
          <w:b/>
        </w:rPr>
      </w:pPr>
      <w:r>
        <w:rPr>
          <w:rFonts w:ascii="Corbel" w:hAnsi="Corbel"/>
          <w:b/>
        </w:rPr>
        <w:t xml:space="preserve">Struttura del percorso formativo Accounting and </w:t>
      </w:r>
      <w:proofErr w:type="spellStart"/>
      <w:r>
        <w:rPr>
          <w:rFonts w:ascii="Corbel" w:hAnsi="Corbel"/>
          <w:b/>
        </w:rPr>
        <w:t>law</w:t>
      </w:r>
      <w:proofErr w:type="spellEnd"/>
    </w:p>
    <w:p w14:paraId="45D73886" w14:textId="77777777" w:rsidR="00667DCB" w:rsidRPr="00F93370"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70563928" w14:textId="77777777" w:rsidTr="0073675D">
        <w:tc>
          <w:tcPr>
            <w:tcW w:w="2660" w:type="dxa"/>
            <w:shd w:val="clear" w:color="auto" w:fill="C0C0C0"/>
          </w:tcPr>
          <w:p w14:paraId="6CA0446B"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5B6DB19C"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1A438783"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BB27E43"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79A2A9BA"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7F712ABB" w14:textId="77777777" w:rsidTr="0073675D">
        <w:tc>
          <w:tcPr>
            <w:tcW w:w="2660" w:type="dxa"/>
          </w:tcPr>
          <w:p w14:paraId="36DBA5A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36E9D5C"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659793E8" w14:textId="77777777" w:rsidR="00667DCB" w:rsidRPr="00F93370" w:rsidRDefault="00667DCB" w:rsidP="0073675D">
            <w:pPr>
              <w:jc w:val="both"/>
              <w:rPr>
                <w:rFonts w:ascii="Corbel" w:hAnsi="Corbel"/>
                <w:sz w:val="24"/>
                <w:szCs w:val="24"/>
              </w:rPr>
            </w:pPr>
          </w:p>
        </w:tc>
        <w:tc>
          <w:tcPr>
            <w:tcW w:w="1559" w:type="dxa"/>
          </w:tcPr>
          <w:p w14:paraId="0312220C"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69B0D603" w14:textId="77777777" w:rsidR="00667DCB" w:rsidRPr="00F93370" w:rsidRDefault="00667DCB" w:rsidP="0073675D">
            <w:pPr>
              <w:jc w:val="both"/>
              <w:rPr>
                <w:rFonts w:ascii="Corbel" w:hAnsi="Corbel"/>
                <w:sz w:val="24"/>
                <w:szCs w:val="24"/>
              </w:rPr>
            </w:pPr>
          </w:p>
        </w:tc>
        <w:tc>
          <w:tcPr>
            <w:tcW w:w="3118" w:type="dxa"/>
          </w:tcPr>
          <w:p w14:paraId="400F1F03"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993" w:type="dxa"/>
          </w:tcPr>
          <w:p w14:paraId="1F25927B"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EEAD435" w14:textId="77777777" w:rsidTr="0073675D">
        <w:tc>
          <w:tcPr>
            <w:tcW w:w="2660" w:type="dxa"/>
          </w:tcPr>
          <w:p w14:paraId="3381550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03A7A239"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51070C6B" w14:textId="77777777" w:rsidR="00667DCB" w:rsidRPr="00F93370" w:rsidRDefault="00667DCB" w:rsidP="0073675D">
            <w:pPr>
              <w:jc w:val="both"/>
              <w:rPr>
                <w:rFonts w:ascii="Corbel" w:hAnsi="Corbel"/>
                <w:sz w:val="24"/>
                <w:szCs w:val="24"/>
              </w:rPr>
            </w:pPr>
          </w:p>
        </w:tc>
        <w:tc>
          <w:tcPr>
            <w:tcW w:w="1559" w:type="dxa"/>
          </w:tcPr>
          <w:p w14:paraId="1674490E"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06234BF2" w14:textId="77777777" w:rsidR="00667DCB" w:rsidRPr="00F93370" w:rsidRDefault="00667DCB" w:rsidP="0073675D">
            <w:pPr>
              <w:jc w:val="both"/>
              <w:rPr>
                <w:rFonts w:ascii="Corbel" w:hAnsi="Corbel"/>
                <w:sz w:val="24"/>
                <w:szCs w:val="24"/>
              </w:rPr>
            </w:pPr>
          </w:p>
        </w:tc>
        <w:tc>
          <w:tcPr>
            <w:tcW w:w="3118" w:type="dxa"/>
          </w:tcPr>
          <w:p w14:paraId="13253CB0"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993" w:type="dxa"/>
          </w:tcPr>
          <w:p w14:paraId="1695E124"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2DC0BA5F" w14:textId="77777777" w:rsidTr="0073675D">
        <w:tc>
          <w:tcPr>
            <w:tcW w:w="2660" w:type="dxa"/>
          </w:tcPr>
          <w:p w14:paraId="61DBBC95"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5DE9D56"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0846B3BA" w14:textId="77777777" w:rsidR="00667DCB" w:rsidRPr="00F93370" w:rsidRDefault="00667DCB" w:rsidP="0073675D">
            <w:pPr>
              <w:jc w:val="both"/>
              <w:rPr>
                <w:rFonts w:ascii="Corbel" w:hAnsi="Corbel"/>
                <w:sz w:val="24"/>
                <w:szCs w:val="24"/>
              </w:rPr>
            </w:pPr>
          </w:p>
        </w:tc>
        <w:tc>
          <w:tcPr>
            <w:tcW w:w="1559" w:type="dxa"/>
          </w:tcPr>
          <w:p w14:paraId="1B69A4FD"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3EEB3D26" w14:textId="77777777" w:rsidR="00667DCB" w:rsidRPr="00F93370" w:rsidRDefault="00667DCB" w:rsidP="0073675D">
            <w:pPr>
              <w:jc w:val="both"/>
              <w:rPr>
                <w:rFonts w:ascii="Corbel" w:hAnsi="Corbel"/>
                <w:sz w:val="24"/>
                <w:szCs w:val="24"/>
              </w:rPr>
            </w:pPr>
          </w:p>
        </w:tc>
        <w:tc>
          <w:tcPr>
            <w:tcW w:w="3118" w:type="dxa"/>
          </w:tcPr>
          <w:p w14:paraId="6195C055"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commerciale progredito</w:t>
            </w:r>
          </w:p>
        </w:tc>
        <w:tc>
          <w:tcPr>
            <w:tcW w:w="993" w:type="dxa"/>
          </w:tcPr>
          <w:p w14:paraId="49005B70"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6533D6A" w14:textId="77777777" w:rsidTr="0073675D">
        <w:tc>
          <w:tcPr>
            <w:tcW w:w="2660" w:type="dxa"/>
          </w:tcPr>
          <w:p w14:paraId="55BA8A7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705E69F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1142329" w14:textId="77777777" w:rsidR="00667DCB" w:rsidRPr="00F93370" w:rsidRDefault="00667DCB" w:rsidP="0073675D">
            <w:pPr>
              <w:jc w:val="both"/>
              <w:rPr>
                <w:rFonts w:ascii="Corbel" w:hAnsi="Corbel"/>
                <w:sz w:val="24"/>
                <w:szCs w:val="24"/>
              </w:rPr>
            </w:pPr>
          </w:p>
        </w:tc>
        <w:tc>
          <w:tcPr>
            <w:tcW w:w="1559" w:type="dxa"/>
          </w:tcPr>
          <w:p w14:paraId="2C95D49B"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0B0A09C4" w14:textId="77777777" w:rsidR="00667DCB" w:rsidRPr="00F93370" w:rsidRDefault="00667DCB" w:rsidP="0073675D">
            <w:pPr>
              <w:jc w:val="both"/>
              <w:rPr>
                <w:rFonts w:ascii="Corbel" w:hAnsi="Corbel"/>
                <w:sz w:val="24"/>
                <w:szCs w:val="24"/>
              </w:rPr>
            </w:pPr>
          </w:p>
        </w:tc>
        <w:tc>
          <w:tcPr>
            <w:tcW w:w="3118" w:type="dxa"/>
          </w:tcPr>
          <w:p w14:paraId="1B25544F"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Responsabilità e reporting sociale ed ambientale</w:t>
            </w:r>
          </w:p>
        </w:tc>
        <w:tc>
          <w:tcPr>
            <w:tcW w:w="993" w:type="dxa"/>
          </w:tcPr>
          <w:p w14:paraId="022025B5"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09ECEF71" w14:textId="77777777" w:rsidTr="0073675D">
        <w:tc>
          <w:tcPr>
            <w:tcW w:w="2660" w:type="dxa"/>
          </w:tcPr>
          <w:p w14:paraId="6267C8E0"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42922127"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7B0E9E98" w14:textId="77777777" w:rsidR="00667DCB" w:rsidRPr="00F93370" w:rsidRDefault="00667DCB" w:rsidP="0073675D">
            <w:pPr>
              <w:jc w:val="both"/>
              <w:rPr>
                <w:rFonts w:ascii="Corbel" w:hAnsi="Corbel"/>
                <w:sz w:val="24"/>
                <w:szCs w:val="24"/>
              </w:rPr>
            </w:pPr>
          </w:p>
        </w:tc>
        <w:tc>
          <w:tcPr>
            <w:tcW w:w="1559" w:type="dxa"/>
          </w:tcPr>
          <w:p w14:paraId="7AE72DB8"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01</w:t>
            </w:r>
          </w:p>
          <w:p w14:paraId="11D1D978" w14:textId="77777777" w:rsidR="00667DCB" w:rsidRPr="00F93370" w:rsidRDefault="00667DCB" w:rsidP="0073675D">
            <w:pPr>
              <w:jc w:val="both"/>
              <w:rPr>
                <w:rFonts w:ascii="Corbel" w:hAnsi="Corbel"/>
                <w:sz w:val="24"/>
                <w:szCs w:val="24"/>
              </w:rPr>
            </w:pPr>
          </w:p>
        </w:tc>
        <w:tc>
          <w:tcPr>
            <w:tcW w:w="3118" w:type="dxa"/>
          </w:tcPr>
          <w:p w14:paraId="3A907A2E"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consumi</w:t>
            </w:r>
          </w:p>
        </w:tc>
        <w:tc>
          <w:tcPr>
            <w:tcW w:w="993" w:type="dxa"/>
          </w:tcPr>
          <w:p w14:paraId="53AC0948"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AB8866F" w14:textId="77777777" w:rsidTr="0073675D">
        <w:tc>
          <w:tcPr>
            <w:tcW w:w="2660" w:type="dxa"/>
          </w:tcPr>
          <w:p w14:paraId="61AA852F"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65C452AF" w14:textId="77777777" w:rsidR="00667DCB" w:rsidRPr="00F93370" w:rsidRDefault="00667DCB" w:rsidP="0073675D">
            <w:pPr>
              <w:jc w:val="both"/>
              <w:rPr>
                <w:rFonts w:ascii="Corbel" w:hAnsi="Corbel"/>
                <w:sz w:val="24"/>
                <w:szCs w:val="24"/>
              </w:rPr>
            </w:pPr>
          </w:p>
        </w:tc>
        <w:tc>
          <w:tcPr>
            <w:tcW w:w="1559" w:type="dxa"/>
          </w:tcPr>
          <w:p w14:paraId="37A4F205" w14:textId="77777777" w:rsidR="00667DCB" w:rsidRPr="00F93370" w:rsidRDefault="00667DCB" w:rsidP="0073675D">
            <w:pPr>
              <w:jc w:val="both"/>
              <w:rPr>
                <w:rFonts w:ascii="Corbel" w:hAnsi="Corbel"/>
                <w:sz w:val="24"/>
                <w:szCs w:val="24"/>
              </w:rPr>
            </w:pPr>
          </w:p>
        </w:tc>
        <w:tc>
          <w:tcPr>
            <w:tcW w:w="3118" w:type="dxa"/>
          </w:tcPr>
          <w:p w14:paraId="4DE5799D"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77776708" w14:textId="77777777" w:rsidR="00667DCB" w:rsidRPr="00F93370" w:rsidRDefault="00667DCB" w:rsidP="0073675D">
            <w:pPr>
              <w:jc w:val="both"/>
              <w:rPr>
                <w:rFonts w:ascii="Corbel" w:hAnsi="Corbel"/>
                <w:sz w:val="24"/>
                <w:szCs w:val="24"/>
              </w:rPr>
            </w:pPr>
            <w:r>
              <w:rPr>
                <w:rFonts w:ascii="Corbel" w:hAnsi="Corbel"/>
                <w:sz w:val="24"/>
                <w:szCs w:val="24"/>
              </w:rPr>
              <w:t>18</w:t>
            </w:r>
          </w:p>
        </w:tc>
      </w:tr>
      <w:tr w:rsidR="006264D4" w:rsidRPr="00F93370" w14:paraId="37A64B14" w14:textId="77777777" w:rsidTr="0073675D">
        <w:tc>
          <w:tcPr>
            <w:tcW w:w="2660" w:type="dxa"/>
          </w:tcPr>
          <w:p w14:paraId="540A12C9" w14:textId="77777777" w:rsidR="006264D4" w:rsidRPr="00F93370" w:rsidRDefault="006264D4" w:rsidP="006264D4">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217F8748" w14:textId="77777777" w:rsidR="006264D4" w:rsidRPr="00F93370" w:rsidRDefault="006264D4" w:rsidP="006264D4">
            <w:pPr>
              <w:jc w:val="both"/>
              <w:rPr>
                <w:rFonts w:ascii="Corbel" w:hAnsi="Corbel"/>
                <w:sz w:val="24"/>
                <w:szCs w:val="24"/>
              </w:rPr>
            </w:pPr>
          </w:p>
        </w:tc>
        <w:tc>
          <w:tcPr>
            <w:tcW w:w="1559" w:type="dxa"/>
          </w:tcPr>
          <w:p w14:paraId="34759BF7" w14:textId="77777777" w:rsidR="006264D4" w:rsidRPr="00F93370" w:rsidRDefault="006264D4" w:rsidP="006264D4">
            <w:pPr>
              <w:jc w:val="both"/>
              <w:rPr>
                <w:rFonts w:ascii="Corbel" w:hAnsi="Corbel"/>
                <w:sz w:val="24"/>
                <w:szCs w:val="24"/>
              </w:rPr>
            </w:pPr>
          </w:p>
        </w:tc>
        <w:tc>
          <w:tcPr>
            <w:tcW w:w="3118" w:type="dxa"/>
          </w:tcPr>
          <w:p w14:paraId="1EED1F29" w14:textId="2B4CE2F0" w:rsidR="006264D4" w:rsidRPr="0073675D" w:rsidRDefault="006264D4" w:rsidP="006264D4">
            <w:pPr>
              <w:jc w:val="both"/>
              <w:rPr>
                <w:rFonts w:ascii="Corbel" w:hAnsi="Corbel"/>
                <w:sz w:val="24"/>
                <w:szCs w:val="24"/>
                <w:lang w:val="en-US"/>
              </w:rPr>
            </w:pPr>
            <w:r w:rsidRPr="0073675D">
              <w:rPr>
                <w:rFonts w:ascii="Corbel" w:hAnsi="Corbel"/>
                <w:sz w:val="24"/>
                <w:szCs w:val="24"/>
                <w:lang w:val="en-US"/>
              </w:rPr>
              <w:t>Laboratorio di English for accounting</w:t>
            </w:r>
            <w:r>
              <w:rPr>
                <w:rFonts w:ascii="Corbel" w:hAnsi="Corbel"/>
                <w:sz w:val="24"/>
                <w:szCs w:val="24"/>
                <w:lang w:val="en-US"/>
              </w:rPr>
              <w:t xml:space="preserve"> (</w:t>
            </w:r>
            <w:proofErr w:type="spellStart"/>
            <w:r>
              <w:rPr>
                <w:rFonts w:ascii="Corbel" w:hAnsi="Corbel"/>
                <w:sz w:val="24"/>
                <w:szCs w:val="24"/>
                <w:lang w:val="en-US"/>
              </w:rPr>
              <w:t>Livello</w:t>
            </w:r>
            <w:proofErr w:type="spellEnd"/>
            <w:r>
              <w:rPr>
                <w:rFonts w:ascii="Corbel" w:hAnsi="Corbel"/>
                <w:sz w:val="24"/>
                <w:szCs w:val="24"/>
                <w:lang w:val="en-US"/>
              </w:rPr>
              <w:t xml:space="preserve"> B2 </w:t>
            </w:r>
            <w:proofErr w:type="spellStart"/>
            <w:r>
              <w:rPr>
                <w:rFonts w:ascii="Corbel" w:hAnsi="Corbel"/>
                <w:sz w:val="24"/>
                <w:szCs w:val="24"/>
                <w:lang w:val="en-US"/>
              </w:rPr>
              <w:t>della</w:t>
            </w:r>
            <w:proofErr w:type="spellEnd"/>
            <w:r>
              <w:rPr>
                <w:rFonts w:ascii="Corbel" w:hAnsi="Corbel"/>
                <w:sz w:val="24"/>
                <w:szCs w:val="24"/>
                <w:lang w:val="en-US"/>
              </w:rPr>
              <w:t xml:space="preserve"> lingua inglese</w:t>
            </w:r>
          </w:p>
        </w:tc>
        <w:tc>
          <w:tcPr>
            <w:tcW w:w="993" w:type="dxa"/>
          </w:tcPr>
          <w:p w14:paraId="09D125DD" w14:textId="77777777" w:rsidR="006264D4" w:rsidRPr="00F93370" w:rsidRDefault="006264D4" w:rsidP="006264D4">
            <w:pPr>
              <w:jc w:val="both"/>
              <w:rPr>
                <w:rFonts w:ascii="Corbel" w:hAnsi="Corbel"/>
                <w:sz w:val="24"/>
                <w:szCs w:val="24"/>
              </w:rPr>
            </w:pPr>
            <w:r w:rsidRPr="00F93370">
              <w:rPr>
                <w:rFonts w:ascii="Corbel" w:hAnsi="Corbel"/>
                <w:sz w:val="24"/>
                <w:szCs w:val="24"/>
              </w:rPr>
              <w:t>3</w:t>
            </w:r>
          </w:p>
        </w:tc>
      </w:tr>
    </w:tbl>
    <w:p w14:paraId="019B1629" w14:textId="77777777" w:rsidR="00667DCB" w:rsidRPr="00F93370" w:rsidRDefault="00667DCB" w:rsidP="00667DCB">
      <w:pPr>
        <w:jc w:val="both"/>
        <w:rPr>
          <w:rFonts w:ascii="Corbel" w:hAnsi="Corbel"/>
          <w:sz w:val="24"/>
          <w:szCs w:val="24"/>
        </w:rPr>
      </w:pPr>
    </w:p>
    <w:p w14:paraId="35ADD8D8"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0F22A414" w14:textId="77777777" w:rsidTr="0073675D">
        <w:tc>
          <w:tcPr>
            <w:tcW w:w="2421" w:type="dxa"/>
            <w:shd w:val="clear" w:color="auto" w:fill="C0C0C0"/>
          </w:tcPr>
          <w:p w14:paraId="6964A7EA"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558AB25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44E7C65C"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0AB197B5"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5A15BDE3"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1C625ED9" w14:textId="77777777" w:rsidTr="0073675D">
        <w:tc>
          <w:tcPr>
            <w:tcW w:w="2421" w:type="dxa"/>
          </w:tcPr>
          <w:p w14:paraId="3EFD5B59"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18A63522"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3B511DFD" w14:textId="77777777" w:rsidR="00667DCB" w:rsidRPr="00F93370" w:rsidRDefault="00667DCB" w:rsidP="0073675D">
            <w:pPr>
              <w:jc w:val="both"/>
              <w:rPr>
                <w:rFonts w:ascii="Corbel" w:hAnsi="Corbel"/>
                <w:sz w:val="24"/>
                <w:szCs w:val="24"/>
              </w:rPr>
            </w:pPr>
          </w:p>
        </w:tc>
        <w:tc>
          <w:tcPr>
            <w:tcW w:w="1656" w:type="dxa"/>
          </w:tcPr>
          <w:p w14:paraId="31F83513"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1A18DC4B" w14:textId="77777777" w:rsidR="00667DCB" w:rsidRPr="00F93370" w:rsidRDefault="00667DCB" w:rsidP="0073675D">
            <w:pPr>
              <w:jc w:val="both"/>
              <w:rPr>
                <w:rFonts w:ascii="Corbel" w:hAnsi="Corbel"/>
                <w:sz w:val="24"/>
                <w:szCs w:val="24"/>
              </w:rPr>
            </w:pPr>
          </w:p>
        </w:tc>
        <w:tc>
          <w:tcPr>
            <w:tcW w:w="3042" w:type="dxa"/>
          </w:tcPr>
          <w:p w14:paraId="46C7DA2D"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Pr>
          <w:p w14:paraId="7C09BB46"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03857E1B" w14:textId="77777777" w:rsidTr="0073675D">
        <w:tc>
          <w:tcPr>
            <w:tcW w:w="2421" w:type="dxa"/>
          </w:tcPr>
          <w:p w14:paraId="04DD6C66"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Pr>
          <w:p w14:paraId="3D94360F"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79EAAF58" w14:textId="77777777" w:rsidR="00667DCB" w:rsidRPr="00F93370" w:rsidRDefault="00667DCB" w:rsidP="0073675D">
            <w:pPr>
              <w:jc w:val="both"/>
              <w:rPr>
                <w:rFonts w:ascii="Corbel" w:hAnsi="Corbel"/>
                <w:sz w:val="24"/>
                <w:szCs w:val="24"/>
              </w:rPr>
            </w:pPr>
          </w:p>
        </w:tc>
        <w:tc>
          <w:tcPr>
            <w:tcW w:w="1656" w:type="dxa"/>
          </w:tcPr>
          <w:p w14:paraId="3B55B144"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4</w:t>
            </w:r>
          </w:p>
          <w:p w14:paraId="617E3F90" w14:textId="77777777" w:rsidR="00667DCB" w:rsidRPr="00F93370" w:rsidRDefault="00667DCB" w:rsidP="0073675D">
            <w:pPr>
              <w:jc w:val="both"/>
              <w:rPr>
                <w:rFonts w:ascii="Corbel" w:hAnsi="Corbel"/>
                <w:sz w:val="24"/>
                <w:szCs w:val="24"/>
              </w:rPr>
            </w:pPr>
          </w:p>
        </w:tc>
        <w:tc>
          <w:tcPr>
            <w:tcW w:w="3042" w:type="dxa"/>
          </w:tcPr>
          <w:p w14:paraId="43596A8D" w14:textId="77777777" w:rsidR="00667DCB" w:rsidRPr="00F93370" w:rsidRDefault="00667DCB" w:rsidP="0073675D">
            <w:pPr>
              <w:jc w:val="both"/>
              <w:rPr>
                <w:rFonts w:ascii="Corbel" w:hAnsi="Corbel"/>
                <w:sz w:val="24"/>
                <w:szCs w:val="24"/>
              </w:rPr>
            </w:pPr>
            <w:r>
              <w:rPr>
                <w:rFonts w:ascii="Corbel" w:hAnsi="Corbel"/>
                <w:sz w:val="24"/>
                <w:szCs w:val="24"/>
              </w:rPr>
              <w:t>Diritto della crisi di impresa</w:t>
            </w:r>
          </w:p>
          <w:p w14:paraId="58598AFF" w14:textId="77777777" w:rsidR="00667DCB" w:rsidRPr="00F93370" w:rsidRDefault="00667DCB" w:rsidP="0073675D">
            <w:pPr>
              <w:jc w:val="both"/>
              <w:rPr>
                <w:rFonts w:ascii="Corbel" w:hAnsi="Corbel"/>
                <w:sz w:val="24"/>
                <w:szCs w:val="24"/>
              </w:rPr>
            </w:pPr>
          </w:p>
        </w:tc>
        <w:tc>
          <w:tcPr>
            <w:tcW w:w="797" w:type="dxa"/>
          </w:tcPr>
          <w:p w14:paraId="7E36486D"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664D24CA" w14:textId="77777777" w:rsidTr="0073675D">
        <w:tc>
          <w:tcPr>
            <w:tcW w:w="2421" w:type="dxa"/>
          </w:tcPr>
          <w:p w14:paraId="334372B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3D943344"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656" w:type="dxa"/>
          </w:tcPr>
          <w:p w14:paraId="797F834D"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042" w:type="dxa"/>
          </w:tcPr>
          <w:p w14:paraId="2BDD2BBE" w14:textId="77777777" w:rsidR="00667DCB" w:rsidRPr="00590C72" w:rsidRDefault="00667DCB" w:rsidP="0073675D">
            <w:pPr>
              <w:jc w:val="both"/>
              <w:rPr>
                <w:rFonts w:ascii="Corbel" w:hAnsi="Corbel"/>
                <w:sz w:val="24"/>
                <w:szCs w:val="24"/>
              </w:rPr>
            </w:pPr>
            <w:r w:rsidRPr="00590C72">
              <w:rPr>
                <w:rFonts w:ascii="Corbel" w:hAnsi="Corbel"/>
                <w:sz w:val="24"/>
                <w:szCs w:val="24"/>
              </w:rPr>
              <w:t>Statistica Per Il Management</w:t>
            </w:r>
          </w:p>
        </w:tc>
        <w:tc>
          <w:tcPr>
            <w:tcW w:w="797" w:type="dxa"/>
          </w:tcPr>
          <w:p w14:paraId="5EE3DAC8"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56CF0FE1" w14:textId="77777777" w:rsidTr="0073675D">
        <w:tc>
          <w:tcPr>
            <w:tcW w:w="2421" w:type="dxa"/>
          </w:tcPr>
          <w:p w14:paraId="447A894F" w14:textId="77777777" w:rsidR="00667DCB" w:rsidRDefault="00667DCB" w:rsidP="0073675D">
            <w:pPr>
              <w:spacing w:before="120" w:line="240" w:lineRule="atLeast"/>
              <w:rPr>
                <w:rFonts w:ascii="Corbel" w:hAnsi="Corbel"/>
                <w:color w:val="000000"/>
                <w:sz w:val="24"/>
                <w:szCs w:val="24"/>
              </w:rPr>
            </w:pPr>
            <w:r w:rsidRPr="00F93370">
              <w:rPr>
                <w:rFonts w:ascii="Corbel" w:hAnsi="Corbel"/>
                <w:sz w:val="24"/>
                <w:szCs w:val="24"/>
              </w:rPr>
              <w:t>Caratterizzante</w:t>
            </w:r>
          </w:p>
        </w:tc>
        <w:tc>
          <w:tcPr>
            <w:tcW w:w="1560" w:type="dxa"/>
          </w:tcPr>
          <w:p w14:paraId="2BF26C66"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0E355096" w14:textId="77777777" w:rsidR="00667DCB" w:rsidRPr="00F93370" w:rsidRDefault="00667DCB" w:rsidP="0073675D">
            <w:pPr>
              <w:jc w:val="both"/>
              <w:rPr>
                <w:rFonts w:ascii="Corbel" w:hAnsi="Corbel"/>
                <w:sz w:val="24"/>
                <w:szCs w:val="24"/>
              </w:rPr>
            </w:pPr>
          </w:p>
        </w:tc>
        <w:tc>
          <w:tcPr>
            <w:tcW w:w="1656" w:type="dxa"/>
          </w:tcPr>
          <w:p w14:paraId="2E614191"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641D1E8E" w14:textId="77777777" w:rsidR="00667DCB" w:rsidRPr="00F93370" w:rsidRDefault="00667DCB" w:rsidP="0073675D">
            <w:pPr>
              <w:jc w:val="both"/>
              <w:rPr>
                <w:rFonts w:ascii="Corbel" w:hAnsi="Corbel"/>
                <w:sz w:val="24"/>
                <w:szCs w:val="24"/>
              </w:rPr>
            </w:pPr>
          </w:p>
        </w:tc>
        <w:tc>
          <w:tcPr>
            <w:tcW w:w="3042" w:type="dxa"/>
          </w:tcPr>
          <w:p w14:paraId="4C2A2758" w14:textId="77777777" w:rsidR="00667DCB" w:rsidRDefault="00667DCB" w:rsidP="0073675D">
            <w:pPr>
              <w:jc w:val="both"/>
              <w:rPr>
                <w:rFonts w:ascii="Corbel" w:hAnsi="Corbel"/>
                <w:sz w:val="24"/>
                <w:szCs w:val="24"/>
              </w:rPr>
            </w:pPr>
            <w:r>
              <w:rPr>
                <w:rFonts w:ascii="Corbel" w:hAnsi="Corbel"/>
                <w:sz w:val="24"/>
                <w:szCs w:val="24"/>
              </w:rPr>
              <w:t>Valutazioni di azienda</w:t>
            </w:r>
          </w:p>
        </w:tc>
        <w:tc>
          <w:tcPr>
            <w:tcW w:w="797" w:type="dxa"/>
          </w:tcPr>
          <w:p w14:paraId="08343B2E"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15845951" w14:textId="77777777" w:rsidTr="0073675D">
        <w:tc>
          <w:tcPr>
            <w:tcW w:w="2421" w:type="dxa"/>
          </w:tcPr>
          <w:p w14:paraId="60A0FF1B" w14:textId="77777777" w:rsidR="00667DCB" w:rsidRPr="00F93370" w:rsidRDefault="00667DCB" w:rsidP="0073675D">
            <w:pPr>
              <w:spacing w:before="120" w:line="240" w:lineRule="atLeast"/>
              <w:rPr>
                <w:rFonts w:ascii="Corbel" w:hAnsi="Corbel"/>
                <w:color w:val="000000"/>
                <w:sz w:val="24"/>
                <w:szCs w:val="24"/>
              </w:rPr>
            </w:pPr>
            <w:r w:rsidRPr="00F93370">
              <w:rPr>
                <w:rFonts w:ascii="Corbel" w:hAnsi="Corbel"/>
                <w:sz w:val="24"/>
                <w:szCs w:val="24"/>
              </w:rPr>
              <w:t>Caratterizzante</w:t>
            </w:r>
          </w:p>
        </w:tc>
        <w:tc>
          <w:tcPr>
            <w:tcW w:w="1560" w:type="dxa"/>
          </w:tcPr>
          <w:p w14:paraId="1B679CE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0FA370E" w14:textId="77777777" w:rsidR="00667DCB" w:rsidRPr="00F93370" w:rsidRDefault="00667DCB" w:rsidP="0073675D">
            <w:pPr>
              <w:jc w:val="both"/>
              <w:rPr>
                <w:rFonts w:ascii="Corbel" w:hAnsi="Corbel"/>
                <w:sz w:val="24"/>
                <w:szCs w:val="24"/>
              </w:rPr>
            </w:pPr>
          </w:p>
        </w:tc>
        <w:tc>
          <w:tcPr>
            <w:tcW w:w="1656" w:type="dxa"/>
          </w:tcPr>
          <w:p w14:paraId="4A1F13B0"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02</w:t>
            </w:r>
          </w:p>
        </w:tc>
        <w:tc>
          <w:tcPr>
            <w:tcW w:w="3042" w:type="dxa"/>
          </w:tcPr>
          <w:p w14:paraId="25432DAB" w14:textId="4CBBDF3D" w:rsidR="00667DCB" w:rsidRDefault="00667DCB" w:rsidP="0073675D">
            <w:pPr>
              <w:jc w:val="both"/>
              <w:rPr>
                <w:rFonts w:ascii="Corbel" w:hAnsi="Corbel"/>
                <w:sz w:val="24"/>
                <w:szCs w:val="24"/>
              </w:rPr>
            </w:pPr>
            <w:r>
              <w:rPr>
                <w:rFonts w:ascii="Corbel" w:hAnsi="Corbel"/>
                <w:sz w:val="24"/>
                <w:szCs w:val="24"/>
              </w:rPr>
              <w:t xml:space="preserve">Politiche </w:t>
            </w:r>
            <w:r w:rsidR="00AE427C">
              <w:rPr>
                <w:rFonts w:ascii="Corbel" w:hAnsi="Corbel"/>
                <w:sz w:val="24"/>
                <w:szCs w:val="24"/>
              </w:rPr>
              <w:t>economiche per la sostenibilità</w:t>
            </w:r>
          </w:p>
        </w:tc>
        <w:tc>
          <w:tcPr>
            <w:tcW w:w="797" w:type="dxa"/>
          </w:tcPr>
          <w:p w14:paraId="1D3BADB9" w14:textId="77777777" w:rsidR="00667DCB" w:rsidRDefault="00667DCB" w:rsidP="0073675D">
            <w:pPr>
              <w:jc w:val="both"/>
              <w:rPr>
                <w:rFonts w:ascii="Corbel" w:hAnsi="Corbel"/>
                <w:sz w:val="24"/>
                <w:szCs w:val="24"/>
              </w:rPr>
            </w:pPr>
            <w:r>
              <w:rPr>
                <w:rFonts w:ascii="Corbel" w:hAnsi="Corbel"/>
                <w:sz w:val="24"/>
                <w:szCs w:val="24"/>
              </w:rPr>
              <w:t>12</w:t>
            </w:r>
          </w:p>
        </w:tc>
      </w:tr>
      <w:tr w:rsidR="00667DCB" w:rsidRPr="00F93370" w14:paraId="5D83AECD" w14:textId="77777777" w:rsidTr="0073675D">
        <w:tc>
          <w:tcPr>
            <w:tcW w:w="2421" w:type="dxa"/>
          </w:tcPr>
          <w:p w14:paraId="11633A5E"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6C2D5A2" w14:textId="77777777" w:rsidR="00667DCB" w:rsidRPr="00F93370" w:rsidRDefault="00667DCB" w:rsidP="0073675D">
            <w:pPr>
              <w:jc w:val="both"/>
              <w:rPr>
                <w:rFonts w:ascii="Corbel" w:hAnsi="Corbel"/>
                <w:sz w:val="24"/>
                <w:szCs w:val="24"/>
              </w:rPr>
            </w:pPr>
          </w:p>
        </w:tc>
        <w:tc>
          <w:tcPr>
            <w:tcW w:w="1656" w:type="dxa"/>
          </w:tcPr>
          <w:p w14:paraId="1B8A6525" w14:textId="77777777" w:rsidR="00667DCB" w:rsidRPr="00F93370" w:rsidRDefault="00667DCB" w:rsidP="0073675D">
            <w:pPr>
              <w:jc w:val="both"/>
              <w:rPr>
                <w:rFonts w:ascii="Corbel" w:hAnsi="Corbel"/>
                <w:sz w:val="24"/>
                <w:szCs w:val="24"/>
              </w:rPr>
            </w:pPr>
          </w:p>
        </w:tc>
        <w:tc>
          <w:tcPr>
            <w:tcW w:w="3042" w:type="dxa"/>
          </w:tcPr>
          <w:p w14:paraId="2757063F"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tcPr>
          <w:p w14:paraId="50977581"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3FFC6EF8" w14:textId="77777777" w:rsidTr="0073675D">
        <w:tc>
          <w:tcPr>
            <w:tcW w:w="2421" w:type="dxa"/>
          </w:tcPr>
          <w:p w14:paraId="1FD5DF9E"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6AF06E83" w14:textId="77777777" w:rsidR="00667DCB" w:rsidRPr="00F93370" w:rsidRDefault="00667DCB" w:rsidP="0073675D">
            <w:pPr>
              <w:jc w:val="both"/>
              <w:rPr>
                <w:rFonts w:ascii="Corbel" w:hAnsi="Corbel"/>
                <w:sz w:val="24"/>
                <w:szCs w:val="24"/>
              </w:rPr>
            </w:pPr>
          </w:p>
        </w:tc>
        <w:tc>
          <w:tcPr>
            <w:tcW w:w="1656" w:type="dxa"/>
          </w:tcPr>
          <w:p w14:paraId="24CC87AF" w14:textId="77777777" w:rsidR="00667DCB" w:rsidRPr="00F93370" w:rsidRDefault="00667DCB" w:rsidP="0073675D">
            <w:pPr>
              <w:jc w:val="both"/>
              <w:rPr>
                <w:rFonts w:ascii="Corbel" w:hAnsi="Corbel"/>
                <w:sz w:val="24"/>
                <w:szCs w:val="24"/>
              </w:rPr>
            </w:pPr>
          </w:p>
        </w:tc>
        <w:tc>
          <w:tcPr>
            <w:tcW w:w="3042" w:type="dxa"/>
          </w:tcPr>
          <w:p w14:paraId="557E1439"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60DAABC4"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7D45520" w14:textId="69E37045" w:rsidR="007C5EDC" w:rsidRDefault="007C5EDC">
      <w:pPr>
        <w:suppressAutoHyphens w:val="0"/>
        <w:rPr>
          <w:rFonts w:ascii="Corbel" w:hAnsi="Corbel" w:cs="Verdana"/>
          <w:sz w:val="24"/>
          <w:szCs w:val="24"/>
        </w:rPr>
      </w:pPr>
      <w:r>
        <w:rPr>
          <w:rFonts w:ascii="Corbel" w:hAnsi="Corbel" w:cs="Verdana"/>
          <w:sz w:val="24"/>
          <w:szCs w:val="24"/>
        </w:rPr>
        <w:lastRenderedPageBreak/>
        <w:br w:type="page"/>
      </w:r>
    </w:p>
    <w:p w14:paraId="3D28F9EC" w14:textId="77777777" w:rsidR="00AE790A" w:rsidRPr="00EF6816" w:rsidRDefault="00AE790A" w:rsidP="00AC186E">
      <w:pPr>
        <w:jc w:val="center"/>
        <w:rPr>
          <w:rFonts w:ascii="Corbel" w:hAnsi="Corbel"/>
          <w:b/>
          <w:i/>
          <w:sz w:val="22"/>
          <w:szCs w:val="22"/>
        </w:rPr>
      </w:pPr>
    </w:p>
    <w:p w14:paraId="0349E076" w14:textId="7761B2FF" w:rsidR="00755CEA" w:rsidRDefault="0044662F" w:rsidP="00755CEA">
      <w:pPr>
        <w:spacing w:before="20" w:after="20"/>
        <w:rPr>
          <w:rFonts w:ascii="Corbel" w:hAnsi="Corbel" w:cs="Verdana"/>
          <w:b/>
          <w:bCs/>
          <w:sz w:val="28"/>
          <w:szCs w:val="28"/>
        </w:rPr>
      </w:pPr>
      <w:r w:rsidRPr="00755CEA">
        <w:rPr>
          <w:rFonts w:ascii="Corbel" w:hAnsi="Corbel" w:cs="Verdana"/>
          <w:b/>
          <w:bCs/>
          <w:sz w:val="28"/>
          <w:szCs w:val="28"/>
        </w:rPr>
        <w:t>Laurea Magi</w:t>
      </w:r>
      <w:r w:rsidR="00B2000B" w:rsidRPr="00755CEA">
        <w:rPr>
          <w:rFonts w:ascii="Corbel" w:hAnsi="Corbel" w:cs="Verdana"/>
          <w:b/>
          <w:bCs/>
          <w:sz w:val="28"/>
          <w:szCs w:val="28"/>
        </w:rPr>
        <w:t xml:space="preserve">strale in </w:t>
      </w:r>
      <w:r w:rsidR="00755CEA" w:rsidRPr="00755CEA">
        <w:rPr>
          <w:rFonts w:ascii="Corbel" w:hAnsi="Corbel" w:cs="Verdana"/>
          <w:b/>
          <w:bCs/>
          <w:sz w:val="28"/>
          <w:szCs w:val="28"/>
        </w:rPr>
        <w:t xml:space="preserve">Quantitative Finance </w:t>
      </w:r>
      <w:r w:rsidR="00250BC8">
        <w:rPr>
          <w:rFonts w:ascii="Corbel" w:hAnsi="Corbel" w:cs="Verdana"/>
          <w:b/>
          <w:bCs/>
          <w:sz w:val="28"/>
          <w:szCs w:val="28"/>
        </w:rPr>
        <w:t>a</w:t>
      </w:r>
      <w:r w:rsidR="00755CEA" w:rsidRPr="00755CEA">
        <w:rPr>
          <w:rFonts w:ascii="Corbel" w:hAnsi="Corbel" w:cs="Verdana"/>
          <w:b/>
          <w:bCs/>
          <w:sz w:val="28"/>
          <w:szCs w:val="28"/>
        </w:rPr>
        <w:t xml:space="preserve">nd Data Science For </w:t>
      </w:r>
      <w:proofErr w:type="spellStart"/>
      <w:r w:rsidR="00755CEA" w:rsidRPr="00755CEA">
        <w:rPr>
          <w:rFonts w:ascii="Corbel" w:hAnsi="Corbel" w:cs="Verdana"/>
          <w:b/>
          <w:bCs/>
          <w:sz w:val="28"/>
          <w:szCs w:val="28"/>
        </w:rPr>
        <w:t>Economics</w:t>
      </w:r>
      <w:proofErr w:type="spellEnd"/>
    </w:p>
    <w:p w14:paraId="68524468" w14:textId="77777777" w:rsidR="00755CEA" w:rsidRPr="00755CEA" w:rsidRDefault="00755CEA" w:rsidP="00755CEA">
      <w:pPr>
        <w:spacing w:before="20" w:after="20"/>
        <w:rPr>
          <w:rFonts w:ascii="Corbel" w:hAnsi="Corbel" w:cs="Verdana"/>
          <w:b/>
          <w:bCs/>
          <w:sz w:val="28"/>
          <w:szCs w:val="28"/>
        </w:rPr>
      </w:pPr>
    </w:p>
    <w:p w14:paraId="11987B93" w14:textId="77777777" w:rsidR="00334D6F" w:rsidRPr="00334D6F" w:rsidRDefault="00334D6F" w:rsidP="00334D6F">
      <w:pPr>
        <w:jc w:val="both"/>
        <w:rPr>
          <w:rFonts w:ascii="Corbel" w:hAnsi="Corbel" w:cs="Arial"/>
          <w:sz w:val="24"/>
          <w:szCs w:val="24"/>
          <w:shd w:val="clear" w:color="auto" w:fill="FFFFFF"/>
          <w:lang w:val="en-GB"/>
        </w:rPr>
      </w:pPr>
      <w:r w:rsidRPr="00334D6F">
        <w:rPr>
          <w:rFonts w:ascii="Corbel" w:hAnsi="Corbel" w:cs="Arial"/>
          <w:sz w:val="24"/>
          <w:szCs w:val="24"/>
          <w:shd w:val="clear" w:color="auto" w:fill="FFFFFF"/>
          <w:lang w:val="en-GB"/>
        </w:rPr>
        <w:t xml:space="preserve">The Master’s Degree Program in Quantitative Finance And Data Science For Economics, classified under the degree classes Finance (LM-16) and Actuarial and Financial Statistical Sciences (LM-83), places particular emphasis on the processes and methodologies for monitoring financial and “technical” values and risks within firms and financial intermediaries. The program focuses on quantitative tools for </w:t>
      </w:r>
      <w:proofErr w:type="spellStart"/>
      <w:r w:rsidRPr="00334D6F">
        <w:rPr>
          <w:rFonts w:ascii="Corbel" w:hAnsi="Corbel" w:cs="Arial"/>
          <w:sz w:val="24"/>
          <w:szCs w:val="24"/>
          <w:shd w:val="clear" w:color="auto" w:fill="FFFFFF"/>
          <w:lang w:val="en-GB"/>
        </w:rPr>
        <w:t>analyzing</w:t>
      </w:r>
      <w:proofErr w:type="spellEnd"/>
      <w:r w:rsidRPr="00334D6F">
        <w:rPr>
          <w:rFonts w:ascii="Corbel" w:hAnsi="Corbel" w:cs="Arial"/>
          <w:sz w:val="24"/>
          <w:szCs w:val="24"/>
          <w:shd w:val="clear" w:color="auto" w:fill="FFFFFF"/>
          <w:lang w:val="en-GB"/>
        </w:rPr>
        <w:t xml:space="preserve"> data from economic and financial markets, as well as on mathematical and statistical models for risk assessment and management.</w:t>
      </w:r>
    </w:p>
    <w:p w14:paraId="21C96516" w14:textId="4F2A8148" w:rsidR="00334D6F" w:rsidRPr="00334D6F" w:rsidRDefault="00334D6F" w:rsidP="00334D6F">
      <w:pPr>
        <w:jc w:val="both"/>
        <w:rPr>
          <w:rFonts w:ascii="Corbel" w:hAnsi="Corbel" w:cs="Arial"/>
          <w:sz w:val="24"/>
          <w:szCs w:val="24"/>
          <w:shd w:val="clear" w:color="auto" w:fill="FFFFFF"/>
          <w:lang w:val="en-GB"/>
        </w:rPr>
      </w:pPr>
      <w:r w:rsidRPr="00334D6F">
        <w:rPr>
          <w:rFonts w:ascii="Corbel" w:hAnsi="Corbel" w:cs="Arial"/>
          <w:sz w:val="24"/>
          <w:szCs w:val="24"/>
          <w:shd w:val="clear" w:color="auto" w:fill="FFFFFF"/>
          <w:lang w:val="en-GB"/>
        </w:rPr>
        <w:t xml:space="preserve">The </w:t>
      </w:r>
      <w:r w:rsidR="00D07101" w:rsidRPr="00386197">
        <w:rPr>
          <w:rFonts w:ascii="Arial" w:hAnsi="Arial" w:cs="Arial"/>
          <w:i/>
          <w:iCs/>
          <w:color w:val="000000"/>
          <w:sz w:val="23"/>
          <w:szCs w:val="23"/>
          <w:shd w:val="clear" w:color="auto" w:fill="FFFFFF"/>
        </w:rPr>
        <w:t xml:space="preserve">Data Science for </w:t>
      </w:r>
      <w:proofErr w:type="spellStart"/>
      <w:r w:rsidR="00D07101" w:rsidRPr="00386197">
        <w:rPr>
          <w:rFonts w:ascii="Arial" w:hAnsi="Arial" w:cs="Arial"/>
          <w:i/>
          <w:iCs/>
          <w:color w:val="000000"/>
          <w:sz w:val="23"/>
          <w:szCs w:val="23"/>
          <w:shd w:val="clear" w:color="auto" w:fill="FFFFFF"/>
        </w:rPr>
        <w:t>Economics</w:t>
      </w:r>
      <w:proofErr w:type="spellEnd"/>
      <w:r w:rsidR="00D07101" w:rsidRPr="00386197">
        <w:rPr>
          <w:rFonts w:ascii="Arial" w:hAnsi="Arial" w:cs="Arial"/>
          <w:i/>
          <w:iCs/>
          <w:color w:val="000000"/>
          <w:sz w:val="23"/>
          <w:szCs w:val="23"/>
          <w:shd w:val="clear" w:color="auto" w:fill="FFFFFF"/>
        </w:rPr>
        <w:t xml:space="preserve"> and Finance</w:t>
      </w:r>
      <w:r w:rsidRPr="00334D6F">
        <w:rPr>
          <w:rFonts w:ascii="Corbel" w:hAnsi="Corbel" w:cs="Arial"/>
          <w:sz w:val="24"/>
          <w:szCs w:val="24"/>
          <w:shd w:val="clear" w:color="auto" w:fill="FFFFFF"/>
          <w:lang w:val="en-GB"/>
        </w:rPr>
        <w:t xml:space="preserve"> curriculum trains professionals with in-depth expertise in quantitative methods for </w:t>
      </w:r>
      <w:proofErr w:type="spellStart"/>
      <w:r w:rsidRPr="00334D6F">
        <w:rPr>
          <w:rFonts w:ascii="Corbel" w:hAnsi="Corbel" w:cs="Arial"/>
          <w:sz w:val="24"/>
          <w:szCs w:val="24"/>
          <w:shd w:val="clear" w:color="auto" w:fill="FFFFFF"/>
          <w:lang w:val="en-GB"/>
        </w:rPr>
        <w:t>analyzing</w:t>
      </w:r>
      <w:proofErr w:type="spellEnd"/>
      <w:r w:rsidRPr="00334D6F">
        <w:rPr>
          <w:rFonts w:ascii="Corbel" w:hAnsi="Corbel" w:cs="Arial"/>
          <w:sz w:val="24"/>
          <w:szCs w:val="24"/>
          <w:shd w:val="clear" w:color="auto" w:fill="FFFFFF"/>
          <w:lang w:val="en-GB"/>
        </w:rPr>
        <w:t xml:space="preserve"> large-scale datasets (Big Data) in the economic and financial fields. The curriculum places particular emphasis on mathematical models for financial and insurance markets, as well as on statistical tools for managing risk and uncertainty in economic contexts.</w:t>
      </w:r>
    </w:p>
    <w:p w14:paraId="4637B6B0" w14:textId="77777777" w:rsidR="00334D6F" w:rsidRPr="00334D6F" w:rsidRDefault="00334D6F" w:rsidP="00334D6F">
      <w:pPr>
        <w:jc w:val="both"/>
        <w:rPr>
          <w:rFonts w:ascii="Corbel" w:hAnsi="Corbel" w:cs="Arial"/>
          <w:sz w:val="24"/>
          <w:szCs w:val="24"/>
          <w:shd w:val="clear" w:color="auto" w:fill="FFFFFF"/>
          <w:lang w:val="en-GB"/>
        </w:rPr>
      </w:pPr>
      <w:r w:rsidRPr="00334D6F">
        <w:rPr>
          <w:rFonts w:ascii="Corbel" w:hAnsi="Corbel" w:cs="Arial"/>
          <w:sz w:val="24"/>
          <w:szCs w:val="24"/>
          <w:shd w:val="clear" w:color="auto" w:fill="FFFFFF"/>
          <w:lang w:val="en-GB"/>
        </w:rPr>
        <w:t>Thanks to this combined knowledge of theoretical models and advanced statistical methodologies, graduates are equipped with strong capabilities to extract valuable insights from large datasets and to translate them into knowledge for the development of decision-making strategies in both microeconomic and macroeconomic settings.</w:t>
      </w:r>
    </w:p>
    <w:p w14:paraId="62685288" w14:textId="47EEBC81" w:rsidR="00334D6F" w:rsidRPr="00334D6F" w:rsidRDefault="00334D6F" w:rsidP="00334D6F">
      <w:pPr>
        <w:jc w:val="both"/>
        <w:rPr>
          <w:rFonts w:ascii="Corbel" w:hAnsi="Corbel" w:cs="Arial"/>
          <w:sz w:val="24"/>
          <w:szCs w:val="24"/>
          <w:shd w:val="clear" w:color="auto" w:fill="FFFFFF"/>
        </w:rPr>
      </w:pPr>
      <w:r w:rsidRPr="00334D6F">
        <w:rPr>
          <w:rFonts w:ascii="Corbel" w:hAnsi="Corbel" w:cs="Arial"/>
          <w:sz w:val="24"/>
          <w:szCs w:val="24"/>
          <w:shd w:val="clear" w:color="auto" w:fill="FFFFFF"/>
        </w:rPr>
        <w:t xml:space="preserve">The </w:t>
      </w:r>
      <w:r w:rsidR="00FD5F33" w:rsidRPr="00386197">
        <w:rPr>
          <w:rFonts w:ascii="Arial" w:hAnsi="Arial" w:cs="Arial"/>
          <w:i/>
          <w:iCs/>
          <w:color w:val="000000"/>
          <w:sz w:val="23"/>
          <w:szCs w:val="23"/>
          <w:shd w:val="clear" w:color="auto" w:fill="FFFFFF"/>
        </w:rPr>
        <w:t xml:space="preserve">Quantitative and </w:t>
      </w:r>
      <w:proofErr w:type="spellStart"/>
      <w:r w:rsidR="00FD5F33" w:rsidRPr="00386197">
        <w:rPr>
          <w:rFonts w:ascii="Arial" w:hAnsi="Arial" w:cs="Arial"/>
          <w:i/>
          <w:iCs/>
          <w:color w:val="000000"/>
          <w:sz w:val="23"/>
          <w:szCs w:val="23"/>
          <w:shd w:val="clear" w:color="auto" w:fill="FFFFFF"/>
        </w:rPr>
        <w:t>Computational</w:t>
      </w:r>
      <w:proofErr w:type="spellEnd"/>
      <w:r w:rsidR="00FD5F33" w:rsidRPr="00386197">
        <w:rPr>
          <w:rFonts w:ascii="Arial" w:hAnsi="Arial" w:cs="Arial"/>
          <w:i/>
          <w:iCs/>
          <w:color w:val="000000"/>
          <w:sz w:val="23"/>
          <w:szCs w:val="23"/>
          <w:shd w:val="clear" w:color="auto" w:fill="FFFFFF"/>
        </w:rPr>
        <w:t xml:space="preserve"> Finance</w:t>
      </w:r>
      <w:r w:rsidRPr="00334D6F">
        <w:rPr>
          <w:rFonts w:ascii="Corbel" w:hAnsi="Corbel" w:cs="Arial"/>
          <w:sz w:val="24"/>
          <w:szCs w:val="24"/>
          <w:shd w:val="clear" w:color="auto" w:fill="FFFFFF"/>
        </w:rPr>
        <w:t xml:space="preserve"> curriculum </w:t>
      </w:r>
      <w:proofErr w:type="spellStart"/>
      <w:r w:rsidRPr="00334D6F">
        <w:rPr>
          <w:rFonts w:ascii="Corbel" w:hAnsi="Corbel" w:cs="Arial"/>
          <w:sz w:val="24"/>
          <w:szCs w:val="24"/>
          <w:shd w:val="clear" w:color="auto" w:fill="FFFFFF"/>
        </w:rPr>
        <w:t>trains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professionals</w:t>
      </w:r>
      <w:proofErr w:type="spellEnd"/>
      <w:r w:rsidRPr="00334D6F">
        <w:rPr>
          <w:rFonts w:ascii="Corbel" w:hAnsi="Corbel" w:cs="Arial"/>
          <w:sz w:val="24"/>
          <w:szCs w:val="24"/>
          <w:shd w:val="clear" w:color="auto" w:fill="FFFFFF"/>
        </w:rPr>
        <w:t xml:space="preserve"> with a deep </w:t>
      </w:r>
      <w:proofErr w:type="spellStart"/>
      <w:r w:rsidRPr="00334D6F">
        <w:rPr>
          <w:rFonts w:ascii="Corbel" w:hAnsi="Corbel" w:cs="Arial"/>
          <w:sz w:val="24"/>
          <w:szCs w:val="24"/>
          <w:shd w:val="clear" w:color="auto" w:fill="FFFFFF"/>
        </w:rPr>
        <w:t>understanding</w:t>
      </w:r>
      <w:proofErr w:type="spellEnd"/>
      <w:r w:rsidRPr="00334D6F">
        <w:rPr>
          <w:rFonts w:ascii="Corbel" w:hAnsi="Corbel" w:cs="Arial"/>
          <w:sz w:val="24"/>
          <w:szCs w:val="24"/>
          <w:shd w:val="clear" w:color="auto" w:fill="FFFFFF"/>
        </w:rPr>
        <w:t xml:space="preserve"> of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and insurance activities and </w:t>
      </w:r>
      <w:proofErr w:type="spellStart"/>
      <w:r w:rsidRPr="00334D6F">
        <w:rPr>
          <w:rFonts w:ascii="Corbel" w:hAnsi="Corbel" w:cs="Arial"/>
          <w:sz w:val="24"/>
          <w:szCs w:val="24"/>
          <w:shd w:val="clear" w:color="auto" w:fill="FFFFFF"/>
        </w:rPr>
        <w:t>contracts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as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well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as</w:t>
      </w:r>
      <w:proofErr w:type="spellEnd"/>
      <w:r w:rsidRPr="00334D6F">
        <w:rPr>
          <w:rFonts w:ascii="Corbel" w:hAnsi="Corbel" w:cs="Arial"/>
          <w:sz w:val="24"/>
          <w:szCs w:val="24"/>
          <w:shd w:val="clear" w:color="auto" w:fill="FFFFFF"/>
        </w:rPr>
        <w:t xml:space="preserve"> the </w:t>
      </w:r>
      <w:proofErr w:type="spellStart"/>
      <w:r w:rsidRPr="00334D6F">
        <w:rPr>
          <w:rFonts w:ascii="Corbel" w:hAnsi="Corbel" w:cs="Arial"/>
          <w:sz w:val="24"/>
          <w:szCs w:val="24"/>
          <w:shd w:val="clear" w:color="auto" w:fill="FFFFFF"/>
        </w:rPr>
        <w:t>organization</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functioning</w:t>
      </w:r>
      <w:proofErr w:type="spellEnd"/>
      <w:r w:rsidRPr="00334D6F">
        <w:rPr>
          <w:rFonts w:ascii="Corbel" w:hAnsi="Corbel" w:cs="Arial"/>
          <w:sz w:val="24"/>
          <w:szCs w:val="24"/>
          <w:shd w:val="clear" w:color="auto" w:fill="FFFFFF"/>
        </w:rPr>
        <w:t xml:space="preserve"> of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markets and </w:t>
      </w:r>
      <w:proofErr w:type="spellStart"/>
      <w:r w:rsidRPr="00334D6F">
        <w:rPr>
          <w:rFonts w:ascii="Corbel" w:hAnsi="Corbel" w:cs="Arial"/>
          <w:sz w:val="24"/>
          <w:szCs w:val="24"/>
          <w:shd w:val="clear" w:color="auto" w:fill="FFFFFF"/>
        </w:rPr>
        <w:t>intermediaries</w:t>
      </w:r>
      <w:proofErr w:type="spellEnd"/>
      <w:r w:rsidRPr="00334D6F">
        <w:rPr>
          <w:rFonts w:ascii="Corbel" w:hAnsi="Corbel" w:cs="Arial"/>
          <w:sz w:val="24"/>
          <w:szCs w:val="24"/>
          <w:shd w:val="clear" w:color="auto" w:fill="FFFFFF"/>
        </w:rPr>
        <w:t>.</w:t>
      </w:r>
    </w:p>
    <w:p w14:paraId="57330804" w14:textId="77777777" w:rsidR="00334D6F" w:rsidRPr="00334D6F" w:rsidRDefault="00334D6F" w:rsidP="00334D6F">
      <w:pPr>
        <w:jc w:val="both"/>
        <w:rPr>
          <w:rFonts w:ascii="Corbel" w:hAnsi="Corbel" w:cs="Arial"/>
          <w:sz w:val="24"/>
          <w:szCs w:val="24"/>
          <w:shd w:val="clear" w:color="auto" w:fill="FFFFFF"/>
        </w:rPr>
      </w:pPr>
      <w:r w:rsidRPr="00334D6F">
        <w:rPr>
          <w:rFonts w:ascii="Corbel" w:hAnsi="Corbel" w:cs="Arial"/>
          <w:sz w:val="24"/>
          <w:szCs w:val="24"/>
          <w:shd w:val="clear" w:color="auto" w:fill="FFFFFF"/>
        </w:rPr>
        <w:t xml:space="preserve">The curriculum places </w:t>
      </w:r>
      <w:proofErr w:type="spellStart"/>
      <w:r w:rsidRPr="00334D6F">
        <w:rPr>
          <w:rFonts w:ascii="Corbel" w:hAnsi="Corbel" w:cs="Arial"/>
          <w:sz w:val="24"/>
          <w:szCs w:val="24"/>
          <w:shd w:val="clear" w:color="auto" w:fill="FFFFFF"/>
        </w:rPr>
        <w:t>particular</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attention</w:t>
      </w:r>
      <w:proofErr w:type="spellEnd"/>
      <w:r w:rsidRPr="00334D6F">
        <w:rPr>
          <w:rFonts w:ascii="Corbel" w:hAnsi="Corbel" w:cs="Arial"/>
          <w:sz w:val="24"/>
          <w:szCs w:val="24"/>
          <w:shd w:val="clear" w:color="auto" w:fill="FFFFFF"/>
        </w:rPr>
        <w:t xml:space="preserve"> to </w:t>
      </w:r>
      <w:proofErr w:type="spellStart"/>
      <w:r w:rsidRPr="00334D6F">
        <w:rPr>
          <w:rFonts w:ascii="Corbel" w:hAnsi="Corbel" w:cs="Arial"/>
          <w:sz w:val="24"/>
          <w:szCs w:val="24"/>
          <w:shd w:val="clear" w:color="auto" w:fill="FFFFFF"/>
        </w:rPr>
        <w:t>processes</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methodologies</w:t>
      </w:r>
      <w:proofErr w:type="spellEnd"/>
      <w:r w:rsidRPr="00334D6F">
        <w:rPr>
          <w:rFonts w:ascii="Corbel" w:hAnsi="Corbel" w:cs="Arial"/>
          <w:sz w:val="24"/>
          <w:szCs w:val="24"/>
          <w:shd w:val="clear" w:color="auto" w:fill="FFFFFF"/>
        </w:rPr>
        <w:t xml:space="preserve"> for monitoring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values</w:t>
      </w:r>
      <w:proofErr w:type="spellEnd"/>
      <w:r w:rsidRPr="00334D6F">
        <w:rPr>
          <w:rFonts w:ascii="Corbel" w:hAnsi="Corbel" w:cs="Arial"/>
          <w:sz w:val="24"/>
          <w:szCs w:val="24"/>
          <w:shd w:val="clear" w:color="auto" w:fill="FFFFFF"/>
        </w:rPr>
        <w:t xml:space="preserve"> and risks and, more </w:t>
      </w:r>
      <w:proofErr w:type="spellStart"/>
      <w:r w:rsidRPr="00334D6F">
        <w:rPr>
          <w:rFonts w:ascii="Corbel" w:hAnsi="Corbel" w:cs="Arial"/>
          <w:sz w:val="24"/>
          <w:szCs w:val="24"/>
          <w:shd w:val="clear" w:color="auto" w:fill="FFFFFF"/>
        </w:rPr>
        <w:t>broadly</w:t>
      </w:r>
      <w:proofErr w:type="spellEnd"/>
      <w:r w:rsidRPr="00334D6F">
        <w:rPr>
          <w:rFonts w:ascii="Corbel" w:hAnsi="Corbel" w:cs="Arial"/>
          <w:sz w:val="24"/>
          <w:szCs w:val="24"/>
          <w:shd w:val="clear" w:color="auto" w:fill="FFFFFF"/>
        </w:rPr>
        <w:t xml:space="preserve">, to the </w:t>
      </w:r>
      <w:proofErr w:type="spellStart"/>
      <w:r w:rsidRPr="00334D6F">
        <w:rPr>
          <w:rFonts w:ascii="Corbel" w:hAnsi="Corbel" w:cs="Arial"/>
          <w:sz w:val="24"/>
          <w:szCs w:val="24"/>
          <w:shd w:val="clear" w:color="auto" w:fill="FFFFFF"/>
        </w:rPr>
        <w:t>analysis</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interpretation</w:t>
      </w:r>
      <w:proofErr w:type="spellEnd"/>
      <w:r w:rsidRPr="00334D6F">
        <w:rPr>
          <w:rFonts w:ascii="Corbel" w:hAnsi="Corbel" w:cs="Arial"/>
          <w:sz w:val="24"/>
          <w:szCs w:val="24"/>
          <w:shd w:val="clear" w:color="auto" w:fill="FFFFFF"/>
        </w:rPr>
        <w:t xml:space="preserve"> of </w:t>
      </w:r>
      <w:proofErr w:type="spellStart"/>
      <w:r w:rsidRPr="00334D6F">
        <w:rPr>
          <w:rFonts w:ascii="Corbel" w:hAnsi="Corbel" w:cs="Arial"/>
          <w:sz w:val="24"/>
          <w:szCs w:val="24"/>
          <w:shd w:val="clear" w:color="auto" w:fill="FFFFFF"/>
        </w:rPr>
        <w:t>economic</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phenomena</w:t>
      </w:r>
      <w:proofErr w:type="spellEnd"/>
      <w:r w:rsidRPr="00334D6F">
        <w:rPr>
          <w:rFonts w:ascii="Corbel" w:hAnsi="Corbel" w:cs="Arial"/>
          <w:sz w:val="24"/>
          <w:szCs w:val="24"/>
          <w:shd w:val="clear" w:color="auto" w:fill="FFFFFF"/>
        </w:rPr>
        <w:t xml:space="preserve"> under </w:t>
      </w:r>
      <w:proofErr w:type="spellStart"/>
      <w:r w:rsidRPr="00334D6F">
        <w:rPr>
          <w:rFonts w:ascii="Corbel" w:hAnsi="Corbel" w:cs="Arial"/>
          <w:sz w:val="24"/>
          <w:szCs w:val="24"/>
          <w:shd w:val="clear" w:color="auto" w:fill="FFFFFF"/>
        </w:rPr>
        <w:t>conditions</w:t>
      </w:r>
      <w:proofErr w:type="spellEnd"/>
      <w:r w:rsidRPr="00334D6F">
        <w:rPr>
          <w:rFonts w:ascii="Corbel" w:hAnsi="Corbel" w:cs="Arial"/>
          <w:sz w:val="24"/>
          <w:szCs w:val="24"/>
          <w:shd w:val="clear" w:color="auto" w:fill="FFFFFF"/>
        </w:rPr>
        <w:t xml:space="preserve"> of </w:t>
      </w:r>
      <w:proofErr w:type="spellStart"/>
      <w:r w:rsidRPr="00334D6F">
        <w:rPr>
          <w:rFonts w:ascii="Corbel" w:hAnsi="Corbel" w:cs="Arial"/>
          <w:sz w:val="24"/>
          <w:szCs w:val="24"/>
          <w:shd w:val="clear" w:color="auto" w:fill="FFFFFF"/>
        </w:rPr>
        <w:t>uncertainty</w:t>
      </w:r>
      <w:proofErr w:type="spellEnd"/>
      <w:r w:rsidRPr="00334D6F">
        <w:rPr>
          <w:rFonts w:ascii="Corbel" w:hAnsi="Corbel" w:cs="Arial"/>
          <w:sz w:val="24"/>
          <w:szCs w:val="24"/>
          <w:shd w:val="clear" w:color="auto" w:fill="FFFFFF"/>
        </w:rPr>
        <w:t xml:space="preserve">. The strategies </w:t>
      </w:r>
      <w:proofErr w:type="spellStart"/>
      <w:r w:rsidRPr="00334D6F">
        <w:rPr>
          <w:rFonts w:ascii="Corbel" w:hAnsi="Corbel" w:cs="Arial"/>
          <w:sz w:val="24"/>
          <w:szCs w:val="24"/>
          <w:shd w:val="clear" w:color="auto" w:fill="FFFFFF"/>
        </w:rPr>
        <w:t>adopted</w:t>
      </w:r>
      <w:proofErr w:type="spellEnd"/>
      <w:r w:rsidRPr="00334D6F">
        <w:rPr>
          <w:rFonts w:ascii="Corbel" w:hAnsi="Corbel" w:cs="Arial"/>
          <w:sz w:val="24"/>
          <w:szCs w:val="24"/>
          <w:shd w:val="clear" w:color="auto" w:fill="FFFFFF"/>
        </w:rPr>
        <w:t xml:space="preserve"> by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intermediaries</w:t>
      </w:r>
      <w:proofErr w:type="spellEnd"/>
      <w:r w:rsidRPr="00334D6F">
        <w:rPr>
          <w:rFonts w:ascii="Corbel" w:hAnsi="Corbel" w:cs="Arial"/>
          <w:sz w:val="24"/>
          <w:szCs w:val="24"/>
          <w:shd w:val="clear" w:color="auto" w:fill="FFFFFF"/>
        </w:rPr>
        <w:t xml:space="preserve"> and insurance companies, </w:t>
      </w:r>
      <w:proofErr w:type="spellStart"/>
      <w:r w:rsidRPr="00334D6F">
        <w:rPr>
          <w:rFonts w:ascii="Corbel" w:hAnsi="Corbel" w:cs="Arial"/>
          <w:sz w:val="24"/>
          <w:szCs w:val="24"/>
          <w:shd w:val="clear" w:color="auto" w:fill="FFFFFF"/>
        </w:rPr>
        <w:t>along</w:t>
      </w:r>
      <w:proofErr w:type="spellEnd"/>
      <w:r w:rsidRPr="00334D6F">
        <w:rPr>
          <w:rFonts w:ascii="Corbel" w:hAnsi="Corbel" w:cs="Arial"/>
          <w:sz w:val="24"/>
          <w:szCs w:val="24"/>
          <w:shd w:val="clear" w:color="auto" w:fill="FFFFFF"/>
        </w:rPr>
        <w:t xml:space="preserve"> with the </w:t>
      </w:r>
      <w:proofErr w:type="spellStart"/>
      <w:r w:rsidRPr="00334D6F">
        <w:rPr>
          <w:rFonts w:ascii="Corbel" w:hAnsi="Corbel" w:cs="Arial"/>
          <w:sz w:val="24"/>
          <w:szCs w:val="24"/>
          <w:shd w:val="clear" w:color="auto" w:fill="FFFFFF"/>
        </w:rPr>
        <w:t>decisions</w:t>
      </w:r>
      <w:proofErr w:type="spellEnd"/>
      <w:r w:rsidRPr="00334D6F">
        <w:rPr>
          <w:rFonts w:ascii="Corbel" w:hAnsi="Corbel" w:cs="Arial"/>
          <w:sz w:val="24"/>
          <w:szCs w:val="24"/>
          <w:shd w:val="clear" w:color="auto" w:fill="FFFFFF"/>
        </w:rPr>
        <w:t xml:space="preserve"> made by </w:t>
      </w:r>
      <w:proofErr w:type="spellStart"/>
      <w:r w:rsidRPr="00334D6F">
        <w:rPr>
          <w:rFonts w:ascii="Corbel" w:hAnsi="Corbel" w:cs="Arial"/>
          <w:sz w:val="24"/>
          <w:szCs w:val="24"/>
          <w:shd w:val="clear" w:color="auto" w:fill="FFFFFF"/>
        </w:rPr>
        <w:t>firms</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investors</w:t>
      </w:r>
      <w:proofErr w:type="spellEnd"/>
      <w:r w:rsidRPr="00334D6F">
        <w:rPr>
          <w:rFonts w:ascii="Corbel" w:hAnsi="Corbel" w:cs="Arial"/>
          <w:sz w:val="24"/>
          <w:szCs w:val="24"/>
          <w:shd w:val="clear" w:color="auto" w:fill="FFFFFF"/>
        </w:rPr>
        <w:t xml:space="preserve">, are </w:t>
      </w:r>
      <w:proofErr w:type="spellStart"/>
      <w:r w:rsidRPr="00334D6F">
        <w:rPr>
          <w:rFonts w:ascii="Corbel" w:hAnsi="Corbel" w:cs="Arial"/>
          <w:sz w:val="24"/>
          <w:szCs w:val="24"/>
          <w:shd w:val="clear" w:color="auto" w:fill="FFFFFF"/>
        </w:rPr>
        <w:t>examined</w:t>
      </w:r>
      <w:proofErr w:type="spellEnd"/>
      <w:r w:rsidRPr="00334D6F">
        <w:rPr>
          <w:rFonts w:ascii="Corbel" w:hAnsi="Corbel" w:cs="Arial"/>
          <w:sz w:val="24"/>
          <w:szCs w:val="24"/>
          <w:shd w:val="clear" w:color="auto" w:fill="FFFFFF"/>
        </w:rPr>
        <w:t xml:space="preserve"> in light of the </w:t>
      </w:r>
      <w:proofErr w:type="spellStart"/>
      <w:r w:rsidRPr="00334D6F">
        <w:rPr>
          <w:rFonts w:ascii="Corbel" w:hAnsi="Corbel" w:cs="Arial"/>
          <w:sz w:val="24"/>
          <w:szCs w:val="24"/>
          <w:shd w:val="clear" w:color="auto" w:fill="FFFFFF"/>
        </w:rPr>
        <w:t>most</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recent</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developments</w:t>
      </w:r>
      <w:proofErr w:type="spellEnd"/>
      <w:r w:rsidRPr="00334D6F">
        <w:rPr>
          <w:rFonts w:ascii="Corbel" w:hAnsi="Corbel" w:cs="Arial"/>
          <w:sz w:val="24"/>
          <w:szCs w:val="24"/>
          <w:shd w:val="clear" w:color="auto" w:fill="FFFFFF"/>
        </w:rPr>
        <w:t xml:space="preserve"> in the </w:t>
      </w:r>
      <w:proofErr w:type="spellStart"/>
      <w:r w:rsidRPr="00334D6F">
        <w:rPr>
          <w:rFonts w:ascii="Corbel" w:hAnsi="Corbel" w:cs="Arial"/>
          <w:sz w:val="24"/>
          <w:szCs w:val="24"/>
          <w:shd w:val="clear" w:color="auto" w:fill="FFFFFF"/>
        </w:rPr>
        <w:t>regulatory</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legal</w:t>
      </w:r>
      <w:proofErr w:type="spellEnd"/>
      <w:r w:rsidRPr="00334D6F">
        <w:rPr>
          <w:rFonts w:ascii="Corbel" w:hAnsi="Corbel" w:cs="Arial"/>
          <w:sz w:val="24"/>
          <w:szCs w:val="24"/>
          <w:shd w:val="clear" w:color="auto" w:fill="FFFFFF"/>
        </w:rPr>
        <w:t xml:space="preserve"> framework.</w:t>
      </w:r>
    </w:p>
    <w:p w14:paraId="5BC76EC6" w14:textId="77777777" w:rsidR="00334D6F" w:rsidRPr="00334D6F" w:rsidRDefault="00334D6F" w:rsidP="00334D6F">
      <w:pPr>
        <w:jc w:val="both"/>
        <w:rPr>
          <w:rFonts w:ascii="Corbel" w:hAnsi="Corbel" w:cs="Arial"/>
          <w:sz w:val="24"/>
          <w:szCs w:val="24"/>
          <w:shd w:val="clear" w:color="auto" w:fill="FFFFFF"/>
        </w:rPr>
      </w:pPr>
      <w:proofErr w:type="spellStart"/>
      <w:r w:rsidRPr="00334D6F">
        <w:rPr>
          <w:rFonts w:ascii="Corbel" w:hAnsi="Corbel" w:cs="Arial"/>
          <w:sz w:val="24"/>
          <w:szCs w:val="24"/>
          <w:shd w:val="clear" w:color="auto" w:fill="FFFFFF"/>
        </w:rPr>
        <w:t>Therefore</w:t>
      </w:r>
      <w:proofErr w:type="spellEnd"/>
      <w:r w:rsidRPr="00334D6F">
        <w:rPr>
          <w:rFonts w:ascii="Corbel" w:hAnsi="Corbel" w:cs="Arial"/>
          <w:sz w:val="24"/>
          <w:szCs w:val="24"/>
          <w:shd w:val="clear" w:color="auto" w:fill="FFFFFF"/>
        </w:rPr>
        <w:t xml:space="preserve">, the graduate in Quantitative Finance And Data Science For </w:t>
      </w:r>
      <w:proofErr w:type="spellStart"/>
      <w:r w:rsidRPr="00334D6F">
        <w:rPr>
          <w:rFonts w:ascii="Corbel" w:hAnsi="Corbel" w:cs="Arial"/>
          <w:sz w:val="24"/>
          <w:szCs w:val="24"/>
          <w:shd w:val="clear" w:color="auto" w:fill="FFFFFF"/>
        </w:rPr>
        <w:t>Economics</w:t>
      </w:r>
      <w:proofErr w:type="spellEnd"/>
      <w:r w:rsidRPr="00334D6F">
        <w:rPr>
          <w:lang w:val="en-GB"/>
        </w:rPr>
        <w:t xml:space="preserve"> </w:t>
      </w:r>
      <w:proofErr w:type="spellStart"/>
      <w:r w:rsidRPr="00334D6F">
        <w:rPr>
          <w:rFonts w:ascii="Corbel" w:hAnsi="Corbel" w:cs="Arial"/>
          <w:sz w:val="24"/>
          <w:szCs w:val="24"/>
          <w:shd w:val="clear" w:color="auto" w:fill="FFFFFF"/>
        </w:rPr>
        <w:t>will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develop</w:t>
      </w:r>
      <w:proofErr w:type="spellEnd"/>
      <w:r w:rsidRPr="00334D6F">
        <w:rPr>
          <w:rFonts w:ascii="Corbel" w:hAnsi="Corbel" w:cs="Arial"/>
          <w:sz w:val="24"/>
          <w:szCs w:val="24"/>
          <w:shd w:val="clear" w:color="auto" w:fill="FFFFFF"/>
        </w:rPr>
        <w:t xml:space="preserve"> skills in the </w:t>
      </w:r>
      <w:proofErr w:type="spellStart"/>
      <w:r w:rsidRPr="00334D6F">
        <w:rPr>
          <w:rFonts w:ascii="Corbel" w:hAnsi="Corbel" w:cs="Arial"/>
          <w:sz w:val="24"/>
          <w:szCs w:val="24"/>
          <w:shd w:val="clear" w:color="auto" w:fill="FFFFFF"/>
        </w:rPr>
        <w:t>evaluation</w:t>
      </w:r>
      <w:proofErr w:type="spellEnd"/>
      <w:r w:rsidRPr="00334D6F">
        <w:rPr>
          <w:rFonts w:ascii="Corbel" w:hAnsi="Corbel" w:cs="Arial"/>
          <w:sz w:val="24"/>
          <w:szCs w:val="24"/>
          <w:shd w:val="clear" w:color="auto" w:fill="FFFFFF"/>
        </w:rPr>
        <w:t xml:space="preserve"> and use of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and insurance products, in the </w:t>
      </w:r>
      <w:proofErr w:type="spellStart"/>
      <w:r w:rsidRPr="00334D6F">
        <w:rPr>
          <w:rFonts w:ascii="Corbel" w:hAnsi="Corbel" w:cs="Arial"/>
          <w:sz w:val="24"/>
          <w:szCs w:val="24"/>
          <w:shd w:val="clear" w:color="auto" w:fill="FFFFFF"/>
        </w:rPr>
        <w:t>statistical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analysis</w:t>
      </w:r>
      <w:proofErr w:type="spellEnd"/>
      <w:r w:rsidRPr="00334D6F">
        <w:rPr>
          <w:rFonts w:ascii="Corbel" w:hAnsi="Corbel" w:cs="Arial"/>
          <w:sz w:val="24"/>
          <w:szCs w:val="24"/>
          <w:shd w:val="clear" w:color="auto" w:fill="FFFFFF"/>
        </w:rPr>
        <w:t xml:space="preserve"> of large datasets, in the management of corporate funding sources, in the </w:t>
      </w:r>
      <w:proofErr w:type="spellStart"/>
      <w:r w:rsidRPr="00334D6F">
        <w:rPr>
          <w:rFonts w:ascii="Corbel" w:hAnsi="Corbel" w:cs="Arial"/>
          <w:sz w:val="24"/>
          <w:szCs w:val="24"/>
          <w:shd w:val="clear" w:color="auto" w:fill="FFFFFF"/>
        </w:rPr>
        <w:t>identification</w:t>
      </w:r>
      <w:proofErr w:type="spellEnd"/>
      <w:r w:rsidRPr="00334D6F">
        <w:rPr>
          <w:rFonts w:ascii="Corbel" w:hAnsi="Corbel" w:cs="Arial"/>
          <w:sz w:val="24"/>
          <w:szCs w:val="24"/>
          <w:shd w:val="clear" w:color="auto" w:fill="FFFFFF"/>
        </w:rPr>
        <w:t xml:space="preserve"> of investment </w:t>
      </w:r>
      <w:proofErr w:type="spellStart"/>
      <w:r w:rsidRPr="00334D6F">
        <w:rPr>
          <w:rFonts w:ascii="Corbel" w:hAnsi="Corbel" w:cs="Arial"/>
          <w:sz w:val="24"/>
          <w:szCs w:val="24"/>
          <w:shd w:val="clear" w:color="auto" w:fill="FFFFFF"/>
        </w:rPr>
        <w:t>solutions</w:t>
      </w:r>
      <w:proofErr w:type="spellEnd"/>
      <w:r w:rsidRPr="00334D6F">
        <w:rPr>
          <w:rFonts w:ascii="Corbel" w:hAnsi="Corbel" w:cs="Arial"/>
          <w:sz w:val="24"/>
          <w:szCs w:val="24"/>
          <w:shd w:val="clear" w:color="auto" w:fill="FFFFFF"/>
        </w:rPr>
        <w:t xml:space="preserve"> for </w:t>
      </w:r>
      <w:proofErr w:type="spellStart"/>
      <w:r w:rsidRPr="00334D6F">
        <w:rPr>
          <w:rFonts w:ascii="Corbel" w:hAnsi="Corbel" w:cs="Arial"/>
          <w:sz w:val="24"/>
          <w:szCs w:val="24"/>
          <w:shd w:val="clear" w:color="auto" w:fill="FFFFFF"/>
        </w:rPr>
        <w:t>both</w:t>
      </w:r>
      <w:proofErr w:type="spellEnd"/>
      <w:r w:rsidRPr="00334D6F">
        <w:rPr>
          <w:rFonts w:ascii="Corbel" w:hAnsi="Corbel" w:cs="Arial"/>
          <w:sz w:val="24"/>
          <w:szCs w:val="24"/>
          <w:shd w:val="clear" w:color="auto" w:fill="FFFFFF"/>
        </w:rPr>
        <w:t xml:space="preserve"> private and </w:t>
      </w:r>
      <w:proofErr w:type="spellStart"/>
      <w:r w:rsidRPr="00334D6F">
        <w:rPr>
          <w:rFonts w:ascii="Corbel" w:hAnsi="Corbel" w:cs="Arial"/>
          <w:sz w:val="24"/>
          <w:szCs w:val="24"/>
          <w:shd w:val="clear" w:color="auto" w:fill="FFFFFF"/>
        </w:rPr>
        <w:t>institutional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investors</w:t>
      </w:r>
      <w:proofErr w:type="spellEnd"/>
      <w:r w:rsidRPr="00334D6F">
        <w:rPr>
          <w:rFonts w:ascii="Corbel" w:hAnsi="Corbel" w:cs="Arial"/>
          <w:sz w:val="24"/>
          <w:szCs w:val="24"/>
          <w:shd w:val="clear" w:color="auto" w:fill="FFFFFF"/>
        </w:rPr>
        <w:t xml:space="preserve">, and in the management of insurance coverage. </w:t>
      </w:r>
      <w:proofErr w:type="spellStart"/>
      <w:r w:rsidRPr="00334D6F">
        <w:rPr>
          <w:rFonts w:ascii="Corbel" w:hAnsi="Corbel" w:cs="Arial"/>
          <w:sz w:val="24"/>
          <w:szCs w:val="24"/>
          <w:shd w:val="clear" w:color="auto" w:fill="FFFFFF"/>
        </w:rPr>
        <w:t>These</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competencies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will</w:t>
      </w:r>
      <w:proofErr w:type="spellEnd"/>
      <w:r w:rsidRPr="00334D6F">
        <w:rPr>
          <w:rFonts w:ascii="Corbel" w:hAnsi="Corbel" w:cs="Arial"/>
          <w:sz w:val="24"/>
          <w:szCs w:val="24"/>
          <w:shd w:val="clear" w:color="auto" w:fill="FFFFFF"/>
        </w:rPr>
        <w:t xml:space="preserve"> be </w:t>
      </w:r>
      <w:proofErr w:type="spellStart"/>
      <w:r w:rsidRPr="00334D6F">
        <w:rPr>
          <w:rFonts w:ascii="Corbel" w:hAnsi="Corbel" w:cs="Arial"/>
          <w:sz w:val="24"/>
          <w:szCs w:val="24"/>
          <w:shd w:val="clear" w:color="auto" w:fill="FFFFFF"/>
        </w:rPr>
        <w:t>supported</w:t>
      </w:r>
      <w:proofErr w:type="spellEnd"/>
      <w:r w:rsidRPr="00334D6F">
        <w:rPr>
          <w:rFonts w:ascii="Corbel" w:hAnsi="Corbel" w:cs="Arial"/>
          <w:sz w:val="24"/>
          <w:szCs w:val="24"/>
          <w:shd w:val="clear" w:color="auto" w:fill="FFFFFF"/>
        </w:rPr>
        <w:t xml:space="preserve"> by an </w:t>
      </w:r>
      <w:proofErr w:type="spellStart"/>
      <w:r w:rsidRPr="00334D6F">
        <w:rPr>
          <w:rFonts w:ascii="Corbel" w:hAnsi="Corbel" w:cs="Arial"/>
          <w:sz w:val="24"/>
          <w:szCs w:val="24"/>
          <w:shd w:val="clear" w:color="auto" w:fill="FFFFFF"/>
        </w:rPr>
        <w:t>advanced</w:t>
      </w:r>
      <w:proofErr w:type="spellEnd"/>
      <w:r w:rsidRPr="00334D6F">
        <w:rPr>
          <w:rFonts w:ascii="Corbel" w:hAnsi="Corbel" w:cs="Arial"/>
          <w:sz w:val="24"/>
          <w:szCs w:val="24"/>
          <w:shd w:val="clear" w:color="auto" w:fill="FFFFFF"/>
        </w:rPr>
        <w:t xml:space="preserve"> knowledge of techniques and </w:t>
      </w:r>
      <w:proofErr w:type="spellStart"/>
      <w:r w:rsidRPr="00334D6F">
        <w:rPr>
          <w:rFonts w:ascii="Corbel" w:hAnsi="Corbel" w:cs="Arial"/>
          <w:sz w:val="24"/>
          <w:szCs w:val="24"/>
          <w:shd w:val="clear" w:color="auto" w:fill="FFFFFF"/>
        </w:rPr>
        <w:t>methods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related</w:t>
      </w:r>
      <w:proofErr w:type="spellEnd"/>
      <w:r w:rsidRPr="00334D6F">
        <w:rPr>
          <w:rFonts w:ascii="Corbel" w:hAnsi="Corbel" w:cs="Arial"/>
          <w:sz w:val="24"/>
          <w:szCs w:val="24"/>
          <w:shd w:val="clear" w:color="auto" w:fill="FFFFFF"/>
        </w:rPr>
        <w:t xml:space="preserve"> to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valuation</w:t>
      </w:r>
      <w:proofErr w:type="spellEnd"/>
      <w:r w:rsidRPr="00334D6F">
        <w:rPr>
          <w:rFonts w:ascii="Corbel" w:hAnsi="Corbel" w:cs="Arial"/>
          <w:sz w:val="24"/>
          <w:szCs w:val="24"/>
          <w:shd w:val="clear" w:color="auto" w:fill="FFFFFF"/>
        </w:rPr>
        <w:t xml:space="preserve"> models.</w:t>
      </w:r>
    </w:p>
    <w:p w14:paraId="0CF17C4C" w14:textId="77777777" w:rsidR="00334D6F" w:rsidRPr="00334D6F" w:rsidRDefault="00334D6F" w:rsidP="00334D6F">
      <w:pPr>
        <w:jc w:val="both"/>
        <w:rPr>
          <w:rFonts w:ascii="Corbel" w:hAnsi="Corbel" w:cs="Arial"/>
          <w:sz w:val="24"/>
          <w:szCs w:val="24"/>
          <w:shd w:val="clear" w:color="auto" w:fill="FFFFFF"/>
        </w:rPr>
      </w:pPr>
      <w:proofErr w:type="spellStart"/>
      <w:r w:rsidRPr="00334D6F">
        <w:rPr>
          <w:rFonts w:ascii="Corbel" w:hAnsi="Corbel" w:cs="Arial"/>
          <w:sz w:val="24"/>
          <w:szCs w:val="24"/>
          <w:shd w:val="clear" w:color="auto" w:fill="FFFFFF"/>
        </w:rPr>
        <w:t>Thus</w:t>
      </w:r>
      <w:proofErr w:type="spellEnd"/>
      <w:r w:rsidRPr="00334D6F">
        <w:rPr>
          <w:rFonts w:ascii="Corbel" w:hAnsi="Corbel" w:cs="Arial"/>
          <w:sz w:val="24"/>
          <w:szCs w:val="24"/>
          <w:shd w:val="clear" w:color="auto" w:fill="FFFFFF"/>
        </w:rPr>
        <w:t xml:space="preserve">, the </w:t>
      </w:r>
      <w:proofErr w:type="spellStart"/>
      <w:r w:rsidRPr="00334D6F">
        <w:rPr>
          <w:rFonts w:ascii="Corbel" w:hAnsi="Corbel" w:cs="Arial"/>
          <w:sz w:val="24"/>
          <w:szCs w:val="24"/>
          <w:shd w:val="clear" w:color="auto" w:fill="FFFFFF"/>
        </w:rPr>
        <w:t>program</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is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designed</w:t>
      </w:r>
      <w:proofErr w:type="spellEnd"/>
      <w:r w:rsidRPr="00334D6F">
        <w:rPr>
          <w:rFonts w:ascii="Corbel" w:hAnsi="Corbel" w:cs="Arial"/>
          <w:sz w:val="24"/>
          <w:szCs w:val="24"/>
          <w:shd w:val="clear" w:color="auto" w:fill="FFFFFF"/>
        </w:rPr>
        <w:t xml:space="preserve"> to </w:t>
      </w:r>
      <w:proofErr w:type="spellStart"/>
      <w:r w:rsidRPr="00334D6F">
        <w:rPr>
          <w:rFonts w:ascii="Corbel" w:hAnsi="Corbel" w:cs="Arial"/>
          <w:sz w:val="24"/>
          <w:szCs w:val="24"/>
          <w:shd w:val="clear" w:color="auto" w:fill="FFFFFF"/>
        </w:rPr>
        <w:t>develop</w:t>
      </w:r>
      <w:proofErr w:type="spellEnd"/>
      <w:r w:rsidRPr="00334D6F">
        <w:rPr>
          <w:rFonts w:ascii="Corbel" w:hAnsi="Corbel" w:cs="Arial"/>
          <w:sz w:val="24"/>
          <w:szCs w:val="24"/>
          <w:shd w:val="clear" w:color="auto" w:fill="FFFFFF"/>
        </w:rPr>
        <w:t xml:space="preserve"> a </w:t>
      </w:r>
      <w:proofErr w:type="spellStart"/>
      <w:r w:rsidRPr="00334D6F">
        <w:rPr>
          <w:rFonts w:ascii="Corbel" w:hAnsi="Corbel" w:cs="Arial"/>
          <w:sz w:val="24"/>
          <w:szCs w:val="24"/>
          <w:shd w:val="clear" w:color="auto" w:fill="FFFFFF"/>
        </w:rPr>
        <w:t>thorough</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understanding</w:t>
      </w:r>
      <w:proofErr w:type="spellEnd"/>
      <w:r w:rsidRPr="00334D6F">
        <w:rPr>
          <w:rFonts w:ascii="Corbel" w:hAnsi="Corbel" w:cs="Arial"/>
          <w:sz w:val="24"/>
          <w:szCs w:val="24"/>
          <w:shd w:val="clear" w:color="auto" w:fill="FFFFFF"/>
        </w:rPr>
        <w:t xml:space="preserve"> of the insurance </w:t>
      </w:r>
      <w:proofErr w:type="spellStart"/>
      <w:r w:rsidRPr="00334D6F">
        <w:rPr>
          <w:rFonts w:ascii="Corbel" w:hAnsi="Corbel" w:cs="Arial"/>
          <w:sz w:val="24"/>
          <w:szCs w:val="24"/>
          <w:shd w:val="clear" w:color="auto" w:fill="FFFFFF"/>
        </w:rPr>
        <w:t>sector</w:t>
      </w:r>
      <w:proofErr w:type="spellEnd"/>
      <w:r w:rsidRPr="00334D6F">
        <w:rPr>
          <w:rFonts w:ascii="Corbel" w:hAnsi="Corbel" w:cs="Arial"/>
          <w:sz w:val="24"/>
          <w:szCs w:val="24"/>
          <w:shd w:val="clear" w:color="auto" w:fill="FFFFFF"/>
        </w:rPr>
        <w:t xml:space="preserve"> and the </w:t>
      </w:r>
      <w:proofErr w:type="spellStart"/>
      <w:r w:rsidRPr="00334D6F">
        <w:rPr>
          <w:rFonts w:ascii="Corbel" w:hAnsi="Corbel" w:cs="Arial"/>
          <w:sz w:val="24"/>
          <w:szCs w:val="24"/>
          <w:shd w:val="clear" w:color="auto" w:fill="FFFFFF"/>
        </w:rPr>
        <w:t>legal</w:t>
      </w:r>
      <w:proofErr w:type="spellEnd"/>
      <w:r w:rsidRPr="00334D6F">
        <w:rPr>
          <w:rFonts w:ascii="Corbel" w:hAnsi="Corbel" w:cs="Arial"/>
          <w:sz w:val="24"/>
          <w:szCs w:val="24"/>
          <w:shd w:val="clear" w:color="auto" w:fill="FFFFFF"/>
        </w:rPr>
        <w:t xml:space="preserve"> and </w:t>
      </w:r>
      <w:proofErr w:type="spellStart"/>
      <w:r w:rsidRPr="00334D6F">
        <w:rPr>
          <w:rFonts w:ascii="Corbel" w:hAnsi="Corbel" w:cs="Arial"/>
          <w:sz w:val="24"/>
          <w:szCs w:val="24"/>
          <w:shd w:val="clear" w:color="auto" w:fill="FFFFFF"/>
        </w:rPr>
        <w:t>regulatory</w:t>
      </w:r>
      <w:proofErr w:type="spellEnd"/>
      <w:r w:rsidRPr="00334D6F">
        <w:rPr>
          <w:rFonts w:ascii="Corbel" w:hAnsi="Corbel" w:cs="Arial"/>
          <w:sz w:val="24"/>
          <w:szCs w:val="24"/>
          <w:shd w:val="clear" w:color="auto" w:fill="FFFFFF"/>
        </w:rPr>
        <w:t xml:space="preserve"> frameworks </w:t>
      </w:r>
      <w:proofErr w:type="spellStart"/>
      <w:r w:rsidRPr="00334D6F">
        <w:rPr>
          <w:rFonts w:ascii="Corbel" w:hAnsi="Corbel" w:cs="Arial"/>
          <w:sz w:val="24"/>
          <w:szCs w:val="24"/>
          <w:shd w:val="clear" w:color="auto" w:fill="FFFFFF"/>
        </w:rPr>
        <w:t>governing</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financial</w:t>
      </w:r>
      <w:proofErr w:type="spellEnd"/>
      <w:r w:rsidRPr="00334D6F">
        <w:rPr>
          <w:rFonts w:ascii="Corbel" w:hAnsi="Corbel" w:cs="Arial"/>
          <w:sz w:val="24"/>
          <w:szCs w:val="24"/>
          <w:shd w:val="clear" w:color="auto" w:fill="FFFFFF"/>
        </w:rPr>
        <w:t xml:space="preserve"> markets and </w:t>
      </w:r>
      <w:proofErr w:type="spellStart"/>
      <w:r w:rsidRPr="00334D6F">
        <w:rPr>
          <w:rFonts w:ascii="Corbel" w:hAnsi="Corbel" w:cs="Arial"/>
          <w:sz w:val="24"/>
          <w:szCs w:val="24"/>
          <w:shd w:val="clear" w:color="auto" w:fill="FFFFFF"/>
        </w:rPr>
        <w:t>intermediaries</w:t>
      </w:r>
      <w:proofErr w:type="spellEnd"/>
      <w:r w:rsidRPr="00334D6F">
        <w:rPr>
          <w:rFonts w:ascii="Corbel" w:hAnsi="Corbel" w:cs="Arial"/>
          <w:sz w:val="24"/>
          <w:szCs w:val="24"/>
          <w:shd w:val="clear" w:color="auto" w:fill="FFFFFF"/>
        </w:rPr>
        <w:t>.</w:t>
      </w:r>
    </w:p>
    <w:p w14:paraId="273A2556" w14:textId="77777777" w:rsidR="00334D6F" w:rsidRPr="00334D6F" w:rsidRDefault="00334D6F" w:rsidP="00334D6F">
      <w:pPr>
        <w:jc w:val="both"/>
        <w:rPr>
          <w:rFonts w:ascii="Corbel" w:hAnsi="Corbel" w:cs="Arial"/>
          <w:sz w:val="24"/>
          <w:szCs w:val="24"/>
          <w:shd w:val="clear" w:color="auto" w:fill="FFFFFF"/>
        </w:rPr>
      </w:pPr>
      <w:proofErr w:type="spellStart"/>
      <w:r w:rsidRPr="00334D6F">
        <w:rPr>
          <w:rFonts w:ascii="Corbel" w:hAnsi="Corbel" w:cs="Arial"/>
          <w:sz w:val="24"/>
          <w:szCs w:val="24"/>
          <w:shd w:val="clear" w:color="auto" w:fill="FFFFFF"/>
        </w:rPr>
        <w:t>Admission</w:t>
      </w:r>
      <w:proofErr w:type="spellEnd"/>
      <w:r w:rsidRPr="00334D6F">
        <w:rPr>
          <w:rFonts w:ascii="Corbel" w:hAnsi="Corbel" w:cs="Arial"/>
          <w:sz w:val="24"/>
          <w:szCs w:val="24"/>
          <w:shd w:val="clear" w:color="auto" w:fill="FFFFFF"/>
        </w:rPr>
        <w:t xml:space="preserve"> to </w:t>
      </w:r>
      <w:proofErr w:type="spellStart"/>
      <w:r w:rsidRPr="00334D6F">
        <w:rPr>
          <w:rFonts w:ascii="Corbel" w:hAnsi="Corbel" w:cs="Arial"/>
          <w:sz w:val="24"/>
          <w:szCs w:val="24"/>
          <w:shd w:val="clear" w:color="auto" w:fill="FFFFFF"/>
        </w:rPr>
        <w:t>this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Master’s</w:t>
      </w:r>
      <w:proofErr w:type="spellEnd"/>
      <w:r w:rsidRPr="00334D6F">
        <w:rPr>
          <w:rFonts w:ascii="Corbel" w:hAnsi="Corbel" w:cs="Arial"/>
          <w:sz w:val="24"/>
          <w:szCs w:val="24"/>
          <w:shd w:val="clear" w:color="auto" w:fill="FFFFFF"/>
        </w:rPr>
        <w:t xml:space="preserve"> Degree Course </w:t>
      </w:r>
      <w:proofErr w:type="spellStart"/>
      <w:r w:rsidRPr="00334D6F">
        <w:rPr>
          <w:rFonts w:ascii="Corbel" w:hAnsi="Corbel" w:cs="Arial"/>
          <w:sz w:val="24"/>
          <w:szCs w:val="24"/>
          <w:shd w:val="clear" w:color="auto" w:fill="FFFFFF"/>
        </w:rPr>
        <w:t>is</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also</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subject</w:t>
      </w:r>
      <w:proofErr w:type="spellEnd"/>
      <w:r w:rsidRPr="00334D6F">
        <w:rPr>
          <w:rFonts w:ascii="Corbel" w:hAnsi="Corbel" w:cs="Arial"/>
          <w:sz w:val="24"/>
          <w:szCs w:val="24"/>
          <w:shd w:val="clear" w:color="auto" w:fill="FFFFFF"/>
        </w:rPr>
        <w:t xml:space="preserve"> to </w:t>
      </w:r>
      <w:proofErr w:type="spellStart"/>
      <w:r w:rsidRPr="00334D6F">
        <w:rPr>
          <w:rFonts w:ascii="Corbel" w:hAnsi="Corbel" w:cs="Arial"/>
          <w:sz w:val="24"/>
          <w:szCs w:val="24"/>
          <w:shd w:val="clear" w:color="auto" w:fill="FFFFFF"/>
        </w:rPr>
        <w:t>verification</w:t>
      </w:r>
      <w:proofErr w:type="spellEnd"/>
      <w:r w:rsidRPr="00334D6F">
        <w:rPr>
          <w:rFonts w:ascii="Corbel" w:hAnsi="Corbel" w:cs="Arial"/>
          <w:sz w:val="24"/>
          <w:szCs w:val="24"/>
          <w:shd w:val="clear" w:color="auto" w:fill="FFFFFF"/>
        </w:rPr>
        <w:t xml:space="preserve"> of </w:t>
      </w:r>
      <w:proofErr w:type="spellStart"/>
      <w:r w:rsidRPr="00334D6F">
        <w:rPr>
          <w:rFonts w:ascii="Corbel" w:hAnsi="Corbel" w:cs="Arial"/>
          <w:sz w:val="24"/>
          <w:szCs w:val="24"/>
          <w:shd w:val="clear" w:color="auto" w:fill="FFFFFF"/>
        </w:rPr>
        <w:t>curricular</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requirements</w:t>
      </w:r>
      <w:proofErr w:type="spellEnd"/>
      <w:r w:rsidRPr="00334D6F">
        <w:rPr>
          <w:rFonts w:ascii="Corbel" w:hAnsi="Corbel" w:cs="Arial"/>
          <w:sz w:val="24"/>
          <w:szCs w:val="24"/>
          <w:shd w:val="clear" w:color="auto" w:fill="FFFFFF"/>
        </w:rPr>
        <w:t xml:space="preserve"> and personal </w:t>
      </w:r>
      <w:proofErr w:type="spellStart"/>
      <w:r w:rsidRPr="00334D6F">
        <w:rPr>
          <w:rFonts w:ascii="Corbel" w:hAnsi="Corbel" w:cs="Arial"/>
          <w:sz w:val="24"/>
          <w:szCs w:val="24"/>
          <w:shd w:val="clear" w:color="auto" w:fill="FFFFFF"/>
        </w:rPr>
        <w:t>academic</w:t>
      </w:r>
      <w:proofErr w:type="spellEnd"/>
      <w:r w:rsidRPr="00334D6F">
        <w:rPr>
          <w:rFonts w:ascii="Corbel" w:hAnsi="Corbel" w:cs="Arial"/>
          <w:sz w:val="24"/>
          <w:szCs w:val="24"/>
          <w:shd w:val="clear" w:color="auto" w:fill="FFFFFF"/>
        </w:rPr>
        <w:t xml:space="preserve"> </w:t>
      </w:r>
      <w:proofErr w:type="spellStart"/>
      <w:r w:rsidRPr="00334D6F">
        <w:rPr>
          <w:rFonts w:ascii="Corbel" w:hAnsi="Corbel" w:cs="Arial"/>
          <w:sz w:val="24"/>
          <w:szCs w:val="24"/>
          <w:shd w:val="clear" w:color="auto" w:fill="FFFFFF"/>
        </w:rPr>
        <w:t>preparation</w:t>
      </w:r>
      <w:proofErr w:type="spellEnd"/>
      <w:r w:rsidRPr="00334D6F">
        <w:rPr>
          <w:rFonts w:ascii="Corbel" w:hAnsi="Corbel" w:cs="Arial"/>
          <w:sz w:val="24"/>
          <w:szCs w:val="24"/>
          <w:shd w:val="clear" w:color="auto" w:fill="FFFFFF"/>
        </w:rPr>
        <w:t>.</w:t>
      </w:r>
    </w:p>
    <w:p w14:paraId="361AF393" w14:textId="77777777" w:rsidR="00B951C6" w:rsidRDefault="00B951C6" w:rsidP="008450BC">
      <w:pPr>
        <w:widowControl w:val="0"/>
        <w:suppressLineNumbers/>
        <w:tabs>
          <w:tab w:val="left" w:pos="0"/>
          <w:tab w:val="left" w:pos="240"/>
        </w:tabs>
        <w:jc w:val="both"/>
        <w:rPr>
          <w:rFonts w:ascii="Corbel" w:hAnsi="Corbel"/>
          <w:sz w:val="24"/>
          <w:szCs w:val="24"/>
        </w:rPr>
      </w:pPr>
    </w:p>
    <w:p w14:paraId="79A1634F" w14:textId="77777777" w:rsidR="00B951C6" w:rsidRDefault="00B951C6" w:rsidP="00B951C6">
      <w:pPr>
        <w:jc w:val="both"/>
        <w:rPr>
          <w:rFonts w:ascii="Corbel" w:hAnsi="Corbel" w:cs="Arial"/>
          <w:color w:val="333333"/>
          <w:sz w:val="24"/>
          <w:szCs w:val="24"/>
          <w:shd w:val="clear" w:color="auto" w:fill="FFFFFF"/>
        </w:rPr>
      </w:pPr>
      <w:r w:rsidRPr="00B951C6">
        <w:rPr>
          <w:rFonts w:ascii="Corbel" w:hAnsi="Corbel" w:cs="Arial"/>
          <w:color w:val="333333"/>
          <w:sz w:val="24"/>
          <w:szCs w:val="24"/>
          <w:shd w:val="clear" w:color="auto" w:fill="FFFFFF"/>
        </w:rPr>
        <w:t>E’ attivo un accordo con la UNIVERSITY OF NORTHUMBRIA AT NEWCASTLE, che permette a 3 studenti della Magistrale in Finanza e Metodi quantitativi per l’economia è di svolgere un semestre (prolungabile ad un anno, previa approvazione) presso tale sede per seguire insegnamenti nelle discipline di Statistica, Finanza, Banca e Assicurazione</w:t>
      </w:r>
      <w:r>
        <w:rPr>
          <w:rFonts w:ascii="Corbel" w:hAnsi="Corbel" w:cs="Arial"/>
          <w:color w:val="333333"/>
          <w:sz w:val="24"/>
          <w:szCs w:val="24"/>
          <w:shd w:val="clear" w:color="auto" w:fill="FFFFFF"/>
        </w:rPr>
        <w:t>.</w:t>
      </w:r>
    </w:p>
    <w:p w14:paraId="42FF29E4" w14:textId="3F6BB6F9" w:rsidR="00B951C6" w:rsidRPr="00B951C6" w:rsidRDefault="00B951C6" w:rsidP="00B951C6">
      <w:pPr>
        <w:jc w:val="both"/>
        <w:rPr>
          <w:rFonts w:ascii="Corbel" w:hAnsi="Corbel" w:cs="Arial"/>
          <w:color w:val="333333"/>
          <w:sz w:val="24"/>
          <w:szCs w:val="24"/>
          <w:shd w:val="clear" w:color="auto" w:fill="FFFFFF"/>
        </w:rPr>
      </w:pPr>
      <w:r w:rsidRPr="00B951C6">
        <w:rPr>
          <w:rFonts w:ascii="Corbel" w:hAnsi="Corbel" w:cs="Arial"/>
          <w:color w:val="333333"/>
          <w:sz w:val="24"/>
          <w:szCs w:val="24"/>
          <w:shd w:val="clear" w:color="auto" w:fill="FFFFFF"/>
        </w:rPr>
        <w:t>Le borse di studio sono finanziate dall’Ateneo di Perugia, tramite bando pubblico. Per informazioni rivolgersi alla prof. Elena Stanghellini (</w:t>
      </w:r>
      <w:hyperlink r:id="rId22" w:history="1">
        <w:r w:rsidRPr="00B951C6">
          <w:rPr>
            <w:rFonts w:ascii="Corbel" w:hAnsi="Corbel" w:cs="Arial"/>
            <w:color w:val="333333"/>
            <w:sz w:val="24"/>
            <w:szCs w:val="24"/>
          </w:rPr>
          <w:t>elena.stanghellini@unipg.it</w:t>
        </w:r>
      </w:hyperlink>
      <w:r w:rsidRPr="00B951C6">
        <w:rPr>
          <w:rFonts w:ascii="Corbel" w:hAnsi="Corbel" w:cs="Arial"/>
          <w:color w:val="333333"/>
          <w:sz w:val="24"/>
          <w:szCs w:val="24"/>
          <w:shd w:val="clear" w:color="auto" w:fill="FFFFFF"/>
        </w:rPr>
        <w:t xml:space="preserve">). </w:t>
      </w:r>
      <w:r w:rsidRPr="00B951C6">
        <w:rPr>
          <w:rFonts w:ascii="Corbel" w:hAnsi="Corbel" w:cs="Arial"/>
          <w:color w:val="333333"/>
          <w:sz w:val="24"/>
          <w:szCs w:val="24"/>
          <w:shd w:val="clear" w:color="auto" w:fill="FFFFFF"/>
        </w:rPr>
        <w:lastRenderedPageBreak/>
        <w:t>All’interno di detto accordo, 3 studenti della stessa Università possono venire a seguire moduli della Magistrale.</w:t>
      </w:r>
    </w:p>
    <w:p w14:paraId="22A61030" w14:textId="77777777" w:rsidR="00F764BA" w:rsidRDefault="00F764BA" w:rsidP="006C425F">
      <w:pPr>
        <w:jc w:val="both"/>
        <w:rPr>
          <w:rFonts w:ascii="Corbel" w:hAnsi="Corbel" w:cs="Arial"/>
          <w:b/>
          <w:sz w:val="24"/>
          <w:szCs w:val="24"/>
          <w:shd w:val="clear" w:color="auto" w:fill="FFFFFF"/>
        </w:rPr>
      </w:pPr>
    </w:p>
    <w:p w14:paraId="4234FEAF" w14:textId="3E338CED" w:rsidR="008450BC" w:rsidRPr="000E1427" w:rsidRDefault="00F764BA" w:rsidP="006C425F">
      <w:pPr>
        <w:jc w:val="both"/>
        <w:rPr>
          <w:rFonts w:ascii="Corbel" w:hAnsi="Corbel" w:cs="Arial"/>
          <w:b/>
          <w:sz w:val="24"/>
          <w:szCs w:val="24"/>
          <w:shd w:val="clear" w:color="auto" w:fill="FFFFFF"/>
        </w:rPr>
      </w:pPr>
      <w:r>
        <w:rPr>
          <w:rFonts w:ascii="Corbel" w:hAnsi="Corbel" w:cs="Arial"/>
          <w:b/>
          <w:sz w:val="24"/>
          <w:szCs w:val="24"/>
          <w:shd w:val="clear" w:color="auto" w:fill="FFFFFF"/>
        </w:rPr>
        <w:t>R</w:t>
      </w:r>
      <w:r w:rsidRPr="000E1427">
        <w:rPr>
          <w:rFonts w:ascii="Corbel" w:hAnsi="Corbel" w:cs="Arial"/>
          <w:b/>
          <w:sz w:val="24"/>
          <w:szCs w:val="24"/>
          <w:shd w:val="clear" w:color="auto" w:fill="FFFFFF"/>
        </w:rPr>
        <w:t>equisiti curriculari</w:t>
      </w:r>
    </w:p>
    <w:p w14:paraId="39157F31" w14:textId="1E09B3F5" w:rsidR="002F514A" w:rsidRPr="006B318C" w:rsidRDefault="002F514A" w:rsidP="002F514A">
      <w:pPr>
        <w:rPr>
          <w:rFonts w:ascii="Corbel" w:hAnsi="Corbel"/>
          <w:sz w:val="24"/>
          <w:szCs w:val="24"/>
        </w:rPr>
      </w:pPr>
      <w:r w:rsidRPr="006B318C">
        <w:rPr>
          <w:rFonts w:ascii="Corbel" w:hAnsi="Corbel"/>
          <w:sz w:val="24"/>
          <w:szCs w:val="24"/>
        </w:rPr>
        <w:br/>
        <w:t>Aver conseguito la laurea di primo livello in una delle seguenti classi o possedere altro titolo di studio conseguito all'estero, riconosciuto idoneo dalla Commissione di accesso:</w:t>
      </w:r>
      <w:r w:rsidRPr="006B318C">
        <w:rPr>
          <w:rFonts w:ascii="Corbel" w:hAnsi="Corbel"/>
          <w:sz w:val="24"/>
          <w:szCs w:val="24"/>
        </w:rPr>
        <w:br/>
        <w:t>ex D.M.270:</w:t>
      </w:r>
      <w:r w:rsidRPr="006B318C">
        <w:rPr>
          <w:rFonts w:ascii="Corbel" w:hAnsi="Corbel"/>
          <w:sz w:val="24"/>
          <w:szCs w:val="24"/>
        </w:rPr>
        <w:br/>
        <w:t>- classe delle lauree L-18 in Scienza dell'Economia e della gestione aziendale;</w:t>
      </w:r>
      <w:r w:rsidRPr="006B318C">
        <w:rPr>
          <w:rFonts w:ascii="Corbel" w:hAnsi="Corbel"/>
          <w:sz w:val="24"/>
          <w:szCs w:val="24"/>
        </w:rPr>
        <w:br/>
        <w:t>- classe delle lauree L-33 in Scienze economiche;</w:t>
      </w:r>
      <w:r w:rsidRPr="006B318C">
        <w:rPr>
          <w:rFonts w:ascii="Corbel" w:hAnsi="Corbel"/>
          <w:sz w:val="24"/>
          <w:szCs w:val="24"/>
        </w:rPr>
        <w:br/>
        <w:t>- classe delle lauree L-35 in Scienze matematiche;</w:t>
      </w:r>
      <w:r w:rsidRPr="006B318C">
        <w:rPr>
          <w:rFonts w:ascii="Corbel" w:hAnsi="Corbel"/>
          <w:sz w:val="24"/>
          <w:szCs w:val="24"/>
        </w:rPr>
        <w:br/>
        <w:t>- classe delle lauree L- 41 in Statistica.</w:t>
      </w:r>
      <w:r w:rsidRPr="006B318C">
        <w:rPr>
          <w:rFonts w:ascii="Corbel" w:hAnsi="Corbel"/>
          <w:sz w:val="24"/>
          <w:szCs w:val="24"/>
        </w:rPr>
        <w:br/>
      </w:r>
      <w:r w:rsidRPr="006B318C">
        <w:rPr>
          <w:rFonts w:ascii="Corbel" w:hAnsi="Corbel"/>
          <w:sz w:val="24"/>
          <w:szCs w:val="24"/>
        </w:rPr>
        <w:br/>
        <w:t>L'accesso diretto è consentito, inoltre, anche ai laureati in possesso del titolo triennale nelle seguenti classi: classe delle lauree L-8 in Ingegneria dell'informazione; classe delle lauree L-9 in Ingegneria industriale; classe delle lauree L-30 in Scienze e tecnologie fisiche; classe delle lauree L-31 in Scienze e tecnologie informatiche, a condizione che lo studente abbia acquisito almeno 18 cfu nei seguenti settori scientifico-disciplinari:</w:t>
      </w:r>
      <w:r w:rsidRPr="006B318C">
        <w:rPr>
          <w:rFonts w:ascii="Corbel" w:hAnsi="Corbel"/>
          <w:sz w:val="24"/>
          <w:szCs w:val="24"/>
        </w:rPr>
        <w:br/>
        <w:t>- SESCS-S/01, SESCS-S/02, SESCS-S/03, SESCS-S/04, SESCS-S/05, SESCS-S/06,SECS-P/01; SECS-P/02;SECS-P/03;SECS-P/04; SECS-P/05; SECS-P/06;SECS-P/07;SECS-P/08;SECS-P/09; SECS-P/10; SECS-P/11;SECS-P/12.</w:t>
      </w:r>
      <w:r w:rsidRPr="006B318C">
        <w:rPr>
          <w:rFonts w:ascii="Corbel" w:hAnsi="Corbel"/>
          <w:sz w:val="24"/>
          <w:szCs w:val="24"/>
        </w:rPr>
        <w:br/>
      </w:r>
    </w:p>
    <w:p w14:paraId="08BD4A75" w14:textId="77777777" w:rsidR="002F514A" w:rsidRPr="006B318C" w:rsidRDefault="002F514A" w:rsidP="002F514A">
      <w:pPr>
        <w:jc w:val="both"/>
        <w:rPr>
          <w:rFonts w:ascii="Corbel" w:hAnsi="Corbel"/>
          <w:sz w:val="24"/>
          <w:szCs w:val="24"/>
        </w:rPr>
      </w:pPr>
      <w:r w:rsidRPr="006B318C">
        <w:rPr>
          <w:rFonts w:ascii="Corbel" w:hAnsi="Corbel"/>
          <w:sz w:val="24"/>
          <w:szCs w:val="24"/>
        </w:rPr>
        <w:t xml:space="preserve">In mancanza del titolo di laurea triennale sopra indicati, la Commissione per la verifica dei requisiti di accesso ai </w:t>
      </w:r>
      <w:proofErr w:type="spellStart"/>
      <w:r w:rsidRPr="006B318C">
        <w:rPr>
          <w:rFonts w:ascii="Corbel" w:hAnsi="Corbel"/>
          <w:sz w:val="24"/>
          <w:szCs w:val="24"/>
        </w:rPr>
        <w:t>CdLM</w:t>
      </w:r>
      <w:proofErr w:type="spellEnd"/>
      <w:r w:rsidRPr="006B318C">
        <w:rPr>
          <w:rFonts w:ascii="Corbel" w:hAnsi="Corbel"/>
          <w:sz w:val="24"/>
          <w:szCs w:val="24"/>
        </w:rPr>
        <w:t xml:space="preserve">, effettuerà una valutazione preliminare tramite colloquio e analisi del curriculum </w:t>
      </w:r>
      <w:proofErr w:type="spellStart"/>
      <w:r w:rsidRPr="006B318C">
        <w:rPr>
          <w:rFonts w:ascii="Corbel" w:hAnsi="Corbel"/>
          <w:sz w:val="24"/>
          <w:szCs w:val="24"/>
        </w:rPr>
        <w:t>studiorum</w:t>
      </w:r>
      <w:proofErr w:type="spellEnd"/>
      <w:r w:rsidRPr="006B318C">
        <w:rPr>
          <w:rFonts w:ascii="Corbel" w:hAnsi="Corbel"/>
          <w:sz w:val="24"/>
          <w:szCs w:val="24"/>
        </w:rPr>
        <w:t xml:space="preserve"> del candidato, volta ad accertare il possesso di un numero predeterminato di cfu conseguiti in raggruppamenti di settori scientifico-disciplinari elencati nel dettaglio nel Regolamento del Cds. In caso di esito negativo della verifica, la Commissione determinerà le eventuali integrazioni curriculari che devono essere acquisite prima della verifica della preparazione personale. </w:t>
      </w:r>
    </w:p>
    <w:p w14:paraId="60DE11D7" w14:textId="77777777" w:rsidR="002F514A" w:rsidRPr="006B318C" w:rsidRDefault="002F514A" w:rsidP="002F514A">
      <w:pPr>
        <w:jc w:val="both"/>
        <w:rPr>
          <w:rFonts w:ascii="Corbel" w:hAnsi="Corbel"/>
          <w:sz w:val="24"/>
          <w:szCs w:val="24"/>
        </w:rPr>
      </w:pPr>
      <w:r w:rsidRPr="006B318C">
        <w:rPr>
          <w:rFonts w:ascii="Corbel" w:hAnsi="Corbel"/>
          <w:sz w:val="24"/>
          <w:szCs w:val="24"/>
        </w:rPr>
        <w:t>L’Ateneo di Perugia per i laureati del Triennio privi dei requisiti curriculari prevede la possibilità di iscrizione ai singoli insegnamenti dell’Università degli Studi di Perugia per colmare i debiti formativi.</w:t>
      </w:r>
    </w:p>
    <w:p w14:paraId="6627E641" w14:textId="1EF5F45B" w:rsidR="00CB070D" w:rsidRPr="006B318C" w:rsidRDefault="002F514A" w:rsidP="002F514A">
      <w:pPr>
        <w:widowControl w:val="0"/>
        <w:suppressLineNumbers/>
        <w:tabs>
          <w:tab w:val="left" w:pos="0"/>
          <w:tab w:val="left" w:pos="240"/>
        </w:tabs>
        <w:jc w:val="both"/>
        <w:rPr>
          <w:rFonts w:ascii="Corbel" w:hAnsi="Corbel"/>
          <w:sz w:val="24"/>
          <w:szCs w:val="24"/>
        </w:rPr>
      </w:pPr>
      <w:r w:rsidRPr="006B318C">
        <w:rPr>
          <w:rFonts w:ascii="Corbel" w:hAnsi="Corbel"/>
          <w:sz w:val="24"/>
          <w:szCs w:val="24"/>
        </w:rPr>
        <w:t>Tali debiti formativi devono essere colmati prima della verifica dell'adeguatezza della preparazione</w:t>
      </w:r>
      <w:r w:rsidR="006B318C" w:rsidRPr="006B318C">
        <w:rPr>
          <w:rFonts w:ascii="Corbel" w:hAnsi="Corbel"/>
          <w:sz w:val="24"/>
          <w:szCs w:val="24"/>
        </w:rPr>
        <w:t xml:space="preserve"> dello studente</w:t>
      </w:r>
    </w:p>
    <w:p w14:paraId="23B94274" w14:textId="667701F4" w:rsidR="008450BC" w:rsidRPr="00C93428" w:rsidRDefault="00F764BA" w:rsidP="008450BC">
      <w:pPr>
        <w:widowControl w:val="0"/>
        <w:suppressLineNumbers/>
        <w:tabs>
          <w:tab w:val="left" w:pos="0"/>
          <w:tab w:val="left" w:pos="240"/>
        </w:tabs>
        <w:jc w:val="both"/>
        <w:rPr>
          <w:rStyle w:val="apple-converted-space"/>
          <w:rFonts w:ascii="Corbel" w:hAnsi="Corbel" w:cs="Arial"/>
          <w:b/>
          <w:sz w:val="24"/>
          <w:szCs w:val="24"/>
          <w:shd w:val="clear" w:color="auto" w:fill="FFFFFF"/>
        </w:rPr>
      </w:pPr>
      <w:r>
        <w:rPr>
          <w:rFonts w:ascii="Corbel" w:hAnsi="Corbel" w:cs="Arial"/>
          <w:b/>
          <w:sz w:val="24"/>
          <w:szCs w:val="24"/>
          <w:shd w:val="clear" w:color="auto" w:fill="FFFFFF"/>
        </w:rPr>
        <w:t>R</w:t>
      </w:r>
      <w:r w:rsidRPr="00C93428">
        <w:rPr>
          <w:rFonts w:ascii="Corbel" w:hAnsi="Corbel" w:cs="Arial"/>
          <w:b/>
          <w:sz w:val="24"/>
          <w:szCs w:val="24"/>
          <w:shd w:val="clear" w:color="auto" w:fill="FFFFFF"/>
        </w:rPr>
        <w:t>equisiti di preparazione personale</w:t>
      </w:r>
      <w:r w:rsidRPr="00C93428">
        <w:rPr>
          <w:rStyle w:val="apple-converted-space"/>
          <w:rFonts w:ascii="Corbel" w:hAnsi="Corbel" w:cs="Arial"/>
          <w:b/>
          <w:sz w:val="24"/>
          <w:szCs w:val="24"/>
          <w:shd w:val="clear" w:color="auto" w:fill="FFFFFF"/>
        </w:rPr>
        <w:t> </w:t>
      </w:r>
    </w:p>
    <w:p w14:paraId="153712C4" w14:textId="77777777" w:rsidR="008450BC" w:rsidRPr="00C93428" w:rsidRDefault="008450BC" w:rsidP="008450BC">
      <w:pPr>
        <w:jc w:val="both"/>
        <w:rPr>
          <w:rFonts w:ascii="Corbel" w:hAnsi="Corbel"/>
          <w:sz w:val="24"/>
          <w:szCs w:val="24"/>
        </w:rPr>
      </w:pPr>
      <w:r w:rsidRPr="00C93428">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7CD7ACA3" w14:textId="77777777" w:rsidR="008450BC" w:rsidRPr="009F1A72" w:rsidRDefault="008450BC" w:rsidP="008450BC">
      <w:pPr>
        <w:jc w:val="both"/>
        <w:rPr>
          <w:rFonts w:ascii="Corbel" w:hAnsi="Corbel"/>
          <w:b/>
          <w:sz w:val="24"/>
          <w:szCs w:val="24"/>
        </w:rPr>
      </w:pPr>
      <w:r w:rsidRPr="00C93428">
        <w:rPr>
          <w:rFonts w:ascii="Corbel" w:hAnsi="Corbel"/>
          <w:b/>
          <w:sz w:val="24"/>
          <w:szCs w:val="24"/>
        </w:rPr>
        <w:t>Tale verifica è dichiarata positiva, ogni volta che il richiedente abbia conseguito la laurea triennale con una votazione pari o superiore a 90/110</w:t>
      </w:r>
      <w:r w:rsidRPr="009F1A72">
        <w:rPr>
          <w:rFonts w:ascii="Corbel" w:hAnsi="Corbel"/>
          <w:b/>
          <w:sz w:val="24"/>
          <w:szCs w:val="24"/>
        </w:rPr>
        <w:t xml:space="preserve">. </w:t>
      </w:r>
    </w:p>
    <w:p w14:paraId="7906D555" w14:textId="77777777" w:rsidR="008450BC" w:rsidRDefault="008450BC" w:rsidP="008450BC">
      <w:pPr>
        <w:jc w:val="both"/>
        <w:rPr>
          <w:rFonts w:ascii="Corbel" w:hAnsi="Corbel"/>
          <w:sz w:val="24"/>
          <w:szCs w:val="24"/>
        </w:rPr>
      </w:pPr>
      <w:r w:rsidRPr="00CE7C49">
        <w:rPr>
          <w:rFonts w:ascii="Corbel" w:hAnsi="Corbel"/>
          <w:sz w:val="24"/>
          <w:szCs w:val="24"/>
        </w:rPr>
        <w:t>Coloro che abbiano riportato una votazione inferiore a quella indicata è richiesto il superamento di una prova scritta composta da tre domande aperte su argo</w:t>
      </w:r>
      <w:r>
        <w:rPr>
          <w:rFonts w:ascii="Corbel" w:hAnsi="Corbel"/>
          <w:sz w:val="24"/>
          <w:szCs w:val="24"/>
        </w:rPr>
        <w:t xml:space="preserve">menti </w:t>
      </w:r>
      <w:r w:rsidRPr="005D3DBA">
        <w:rPr>
          <w:rFonts w:ascii="Corbel" w:hAnsi="Corbel"/>
          <w:sz w:val="24"/>
          <w:szCs w:val="24"/>
        </w:rPr>
        <w:t xml:space="preserve">inerenti gli insegnamenti di base e caratterizzanti della Laurea Triennale </w:t>
      </w:r>
      <w:r>
        <w:rPr>
          <w:rFonts w:ascii="Corbel" w:hAnsi="Corbel"/>
          <w:sz w:val="24"/>
          <w:szCs w:val="24"/>
        </w:rPr>
        <w:t xml:space="preserve">in Economia Aziendale scelti dalla Commissione per la verifica dei requisiti di accesso ai </w:t>
      </w:r>
      <w:proofErr w:type="spellStart"/>
      <w:r>
        <w:rPr>
          <w:rFonts w:ascii="Corbel" w:hAnsi="Corbel"/>
          <w:sz w:val="24"/>
          <w:szCs w:val="24"/>
        </w:rPr>
        <w:t>CdLM</w:t>
      </w:r>
      <w:proofErr w:type="spellEnd"/>
      <w:r>
        <w:rPr>
          <w:rFonts w:ascii="Corbel" w:hAnsi="Corbel"/>
          <w:sz w:val="24"/>
          <w:szCs w:val="24"/>
        </w:rPr>
        <w:t>.</w:t>
      </w:r>
    </w:p>
    <w:p w14:paraId="16332248" w14:textId="054510E3" w:rsidR="008450BC" w:rsidRDefault="008450BC" w:rsidP="008450BC">
      <w:pPr>
        <w:widowControl w:val="0"/>
        <w:suppressLineNumbers/>
        <w:tabs>
          <w:tab w:val="left" w:pos="0"/>
          <w:tab w:val="left" w:pos="240"/>
        </w:tabs>
        <w:jc w:val="both"/>
        <w:rPr>
          <w:rStyle w:val="apple-converted-space"/>
          <w:rFonts w:ascii="Corbel" w:hAnsi="Corbel" w:cs="Arial"/>
          <w:color w:val="333333"/>
          <w:sz w:val="24"/>
          <w:szCs w:val="24"/>
          <w:shd w:val="clear" w:color="auto" w:fill="FFFFFF"/>
        </w:rPr>
      </w:pPr>
      <w:r w:rsidRPr="005D3DBA">
        <w:rPr>
          <w:rFonts w:ascii="Corbel" w:hAnsi="Corbel" w:cs="Arial"/>
          <w:color w:val="333333"/>
          <w:sz w:val="24"/>
          <w:szCs w:val="24"/>
          <w:shd w:val="clear" w:color="auto" w:fill="FFFFFF"/>
        </w:rPr>
        <w:t xml:space="preserve">Per l'accesso al </w:t>
      </w:r>
      <w:proofErr w:type="spellStart"/>
      <w:r w:rsidRPr="005D3DBA">
        <w:rPr>
          <w:rFonts w:ascii="Corbel" w:hAnsi="Corbel" w:cs="Arial"/>
          <w:color w:val="333333"/>
          <w:sz w:val="24"/>
          <w:szCs w:val="24"/>
          <w:shd w:val="clear" w:color="auto" w:fill="FFFFFF"/>
        </w:rPr>
        <w:t>CdS</w:t>
      </w:r>
      <w:proofErr w:type="spellEnd"/>
      <w:r w:rsidRPr="005D3DBA">
        <w:rPr>
          <w:rFonts w:ascii="Corbel" w:hAnsi="Corbel" w:cs="Arial"/>
          <w:color w:val="333333"/>
          <w:sz w:val="24"/>
          <w:szCs w:val="24"/>
          <w:shd w:val="clear" w:color="auto" w:fill="FFFFFF"/>
        </w:rPr>
        <w:t xml:space="preserve"> è richiesta </w:t>
      </w:r>
      <w:r>
        <w:rPr>
          <w:rFonts w:ascii="Corbel" w:hAnsi="Corbel" w:cs="Arial"/>
          <w:color w:val="333333"/>
          <w:sz w:val="24"/>
          <w:szCs w:val="24"/>
          <w:shd w:val="clear" w:color="auto" w:fill="FFFFFF"/>
        </w:rPr>
        <w:t xml:space="preserve">inoltre </w:t>
      </w:r>
      <w:r w:rsidRPr="005D3DBA">
        <w:rPr>
          <w:rFonts w:ascii="Corbel" w:hAnsi="Corbel" w:cs="Arial"/>
          <w:color w:val="333333"/>
          <w:sz w:val="24"/>
          <w:szCs w:val="24"/>
          <w:shd w:val="clear" w:color="auto" w:fill="FFFFFF"/>
        </w:rPr>
        <w:t>una conoscenza della lingua inglese (livello B</w:t>
      </w:r>
      <w:r w:rsidR="00904AB0">
        <w:rPr>
          <w:rFonts w:ascii="Corbel" w:hAnsi="Corbel" w:cs="Arial"/>
          <w:color w:val="333333"/>
          <w:sz w:val="24"/>
          <w:szCs w:val="24"/>
          <w:shd w:val="clear" w:color="auto" w:fill="FFFFFF"/>
        </w:rPr>
        <w:t>2</w:t>
      </w:r>
      <w:r w:rsidRPr="005D3DBA">
        <w:rPr>
          <w:rFonts w:ascii="Corbel" w:hAnsi="Corbel" w:cs="Arial"/>
          <w:color w:val="333333"/>
          <w:sz w:val="24"/>
          <w:szCs w:val="24"/>
          <w:shd w:val="clear" w:color="auto" w:fill="FFFFFF"/>
        </w:rPr>
        <w:t>) tale da garantire allo studente la possibilità di seguire un insegnamento in lingua inglese e/o di fruire di materiale didattico in inglese.</w:t>
      </w:r>
      <w:r w:rsidRPr="005D3DBA">
        <w:rPr>
          <w:rStyle w:val="apple-converted-space"/>
          <w:rFonts w:ascii="Corbel" w:hAnsi="Corbel" w:cs="Arial"/>
          <w:color w:val="333333"/>
          <w:sz w:val="24"/>
          <w:szCs w:val="24"/>
          <w:shd w:val="clear" w:color="auto" w:fill="FFFFFF"/>
        </w:rPr>
        <w:t> </w:t>
      </w:r>
      <w:r>
        <w:rPr>
          <w:rStyle w:val="apple-converted-space"/>
          <w:rFonts w:ascii="Corbel" w:hAnsi="Corbel" w:cs="Arial"/>
          <w:color w:val="333333"/>
          <w:sz w:val="24"/>
          <w:szCs w:val="24"/>
          <w:shd w:val="clear" w:color="auto" w:fill="FFFFFF"/>
        </w:rPr>
        <w:t>L’accertamento delle conoscenze e competenze nella lingua inglese di livello B</w:t>
      </w:r>
      <w:r w:rsidR="003755C2">
        <w:rPr>
          <w:rStyle w:val="apple-converted-space"/>
          <w:rFonts w:ascii="Corbel" w:hAnsi="Corbel" w:cs="Arial"/>
          <w:color w:val="333333"/>
          <w:sz w:val="24"/>
          <w:szCs w:val="24"/>
          <w:shd w:val="clear" w:color="auto" w:fill="FFFFFF"/>
        </w:rPr>
        <w:t>2,</w:t>
      </w:r>
      <w:r>
        <w:rPr>
          <w:rStyle w:val="apple-converted-space"/>
          <w:rFonts w:ascii="Corbel" w:hAnsi="Corbel" w:cs="Arial"/>
          <w:color w:val="333333"/>
          <w:sz w:val="24"/>
          <w:szCs w:val="24"/>
          <w:shd w:val="clear" w:color="auto" w:fill="FFFFFF"/>
        </w:rPr>
        <w:t xml:space="preserve">, viene fatto tramite il Centro linguistico di Ateneo. </w:t>
      </w:r>
    </w:p>
    <w:p w14:paraId="42B6D622" w14:textId="77777777" w:rsidR="008450BC" w:rsidRPr="005D3DBA" w:rsidRDefault="008450BC" w:rsidP="008450BC">
      <w:pPr>
        <w:widowControl w:val="0"/>
        <w:suppressLineNumbers/>
        <w:tabs>
          <w:tab w:val="left" w:pos="0"/>
          <w:tab w:val="left" w:pos="240"/>
        </w:tabs>
        <w:jc w:val="both"/>
        <w:rPr>
          <w:rFonts w:ascii="Corbel" w:hAnsi="Corbel"/>
          <w:sz w:val="24"/>
          <w:szCs w:val="24"/>
        </w:rPr>
      </w:pPr>
      <w:r>
        <w:rPr>
          <w:rStyle w:val="apple-converted-space"/>
          <w:rFonts w:ascii="Corbel" w:hAnsi="Corbel" w:cs="Arial"/>
          <w:color w:val="333333"/>
          <w:sz w:val="24"/>
          <w:szCs w:val="24"/>
          <w:shd w:val="clear" w:color="auto" w:fill="FFFFFF"/>
        </w:rPr>
        <w:t>Sono esonerati gli studenti in possesso di corrispondente certificazione linguistica.</w:t>
      </w:r>
    </w:p>
    <w:p w14:paraId="61A1D36A" w14:textId="38625D8F" w:rsidR="00D07D99" w:rsidRPr="0044662F" w:rsidRDefault="008450BC" w:rsidP="0044662F">
      <w:pPr>
        <w:widowControl w:val="0"/>
        <w:suppressLineNumbers/>
        <w:tabs>
          <w:tab w:val="left" w:pos="0"/>
          <w:tab w:val="left" w:pos="240"/>
        </w:tabs>
        <w:jc w:val="both"/>
        <w:rPr>
          <w:rFonts w:ascii="Corbel" w:hAnsi="Corbel"/>
          <w:sz w:val="24"/>
          <w:szCs w:val="24"/>
        </w:rPr>
      </w:pPr>
      <w:r w:rsidRPr="005D3DBA">
        <w:rPr>
          <w:rFonts w:ascii="Corbel" w:hAnsi="Corbel"/>
          <w:sz w:val="24"/>
          <w:szCs w:val="24"/>
        </w:rPr>
        <w:lastRenderedPageBreak/>
        <w:t xml:space="preserve"> Gli studenti potranno perfezionare la loro iscrizione solo se al conseguimento del titolo di laurea risulteranno in posse</w:t>
      </w:r>
      <w:r>
        <w:rPr>
          <w:rFonts w:ascii="Corbel" w:hAnsi="Corbel"/>
          <w:sz w:val="24"/>
          <w:szCs w:val="24"/>
        </w:rPr>
        <w:t xml:space="preserve">sso dei requisiti curriculari, </w:t>
      </w:r>
      <w:r w:rsidRPr="005D3DBA">
        <w:rPr>
          <w:rFonts w:ascii="Corbel" w:hAnsi="Corbel"/>
          <w:sz w:val="24"/>
          <w:szCs w:val="24"/>
        </w:rPr>
        <w:t>del voto di laurea richiesto o del superamento della prova di verifica della preparazione personale</w:t>
      </w:r>
      <w:r>
        <w:rPr>
          <w:rFonts w:ascii="Corbel" w:hAnsi="Corbel"/>
          <w:sz w:val="24"/>
          <w:szCs w:val="24"/>
        </w:rPr>
        <w:t xml:space="preserve"> e della conoscenza della lingua inglese.</w:t>
      </w:r>
    </w:p>
    <w:p w14:paraId="18387123" w14:textId="77777777" w:rsidR="00D07D99" w:rsidRDefault="00D07D99" w:rsidP="00B24B60">
      <w:pPr>
        <w:pStyle w:val="NormaleWeb"/>
        <w:jc w:val="both"/>
        <w:rPr>
          <w:rFonts w:ascii="Corbel" w:hAnsi="Corbel"/>
          <w:b/>
        </w:rPr>
      </w:pPr>
    </w:p>
    <w:p w14:paraId="43B9042E" w14:textId="78717D9B" w:rsidR="00484839" w:rsidRPr="00484839" w:rsidRDefault="00F764BA" w:rsidP="00B24B60">
      <w:pPr>
        <w:pStyle w:val="NormaleWeb"/>
        <w:jc w:val="both"/>
        <w:rPr>
          <w:rFonts w:ascii="Corbel" w:hAnsi="Corbel"/>
          <w:b/>
        </w:rPr>
      </w:pPr>
      <w:r>
        <w:rPr>
          <w:rFonts w:ascii="Corbel" w:hAnsi="Corbel"/>
          <w:b/>
        </w:rPr>
        <w:t>A</w:t>
      </w:r>
      <w:r w:rsidRPr="00016158">
        <w:rPr>
          <w:rFonts w:ascii="Corbel" w:hAnsi="Corbel"/>
          <w:b/>
        </w:rPr>
        <w:t>ltre informazioni</w:t>
      </w:r>
    </w:p>
    <w:p w14:paraId="3FE68DA9" w14:textId="77777777" w:rsidR="00904AB0" w:rsidRDefault="00B24B60" w:rsidP="00904AB0">
      <w:pPr>
        <w:pStyle w:val="NormaleWeb"/>
        <w:jc w:val="both"/>
        <w:rPr>
          <w:rFonts w:ascii="Corbel" w:hAnsi="Corbel" w:cs="Times New Roman"/>
        </w:rPr>
      </w:pPr>
      <w:r w:rsidRPr="0006216A">
        <w:rPr>
          <w:rFonts w:ascii="Corbel" w:hAnsi="Corbel"/>
        </w:rPr>
        <w:t>L’iscrizione al primo anno dovrà essere perfezionata con l’indicazione non solo della classe di laurea scelta, ma anche del curriculum</w:t>
      </w:r>
      <w:r w:rsidRPr="00A55138">
        <w:rPr>
          <w:rFonts w:ascii="Corbel" w:hAnsi="Corbel"/>
        </w:rPr>
        <w:t>.</w:t>
      </w:r>
      <w:r w:rsidRPr="00A55138">
        <w:rPr>
          <w:rFonts w:ascii="Corbel" w:hAnsi="Corbel" w:cs="Times New Roman"/>
        </w:rPr>
        <w:t xml:space="preserve"> </w:t>
      </w:r>
    </w:p>
    <w:p w14:paraId="4E570B15" w14:textId="6B6A98B3" w:rsidR="00B04438" w:rsidRPr="00EB7DFB" w:rsidRDefault="00B04438" w:rsidP="00904AB0">
      <w:pPr>
        <w:pStyle w:val="NormaleWeb"/>
        <w:jc w:val="both"/>
        <w:rPr>
          <w:rFonts w:ascii="Corbel" w:hAnsi="Corbel"/>
          <w:color w:val="000000"/>
          <w:lang w:val="en-US"/>
        </w:rPr>
      </w:pPr>
      <w:proofErr w:type="spellStart"/>
      <w:r w:rsidRPr="0073675D">
        <w:rPr>
          <w:rFonts w:ascii="Corbel" w:hAnsi="Corbel"/>
          <w:i/>
          <w:color w:val="000000"/>
          <w:lang w:val="en-US"/>
        </w:rPr>
        <w:t>Indirizzo</w:t>
      </w:r>
      <w:proofErr w:type="spellEnd"/>
      <w:r w:rsidRPr="00EB7DFB">
        <w:rPr>
          <w:rFonts w:ascii="Corbel" w:hAnsi="Corbel"/>
          <w:i/>
          <w:color w:val="000000"/>
          <w:lang w:val="en-US"/>
        </w:rPr>
        <w:t xml:space="preserve"> in </w:t>
      </w:r>
      <w:r w:rsidR="00A73DF7" w:rsidRPr="00386197">
        <w:rPr>
          <w:rFonts w:ascii="Arial" w:hAnsi="Arial" w:cs="Arial"/>
          <w:i/>
          <w:iCs/>
          <w:color w:val="000000"/>
          <w:sz w:val="23"/>
          <w:szCs w:val="23"/>
          <w:shd w:val="clear" w:color="auto" w:fill="FFFFFF"/>
        </w:rPr>
        <w:t xml:space="preserve">Quantitative and </w:t>
      </w:r>
      <w:proofErr w:type="spellStart"/>
      <w:r w:rsidR="00A73DF7" w:rsidRPr="00386197">
        <w:rPr>
          <w:rFonts w:ascii="Arial" w:hAnsi="Arial" w:cs="Arial"/>
          <w:i/>
          <w:iCs/>
          <w:color w:val="000000"/>
          <w:sz w:val="23"/>
          <w:szCs w:val="23"/>
          <w:shd w:val="clear" w:color="auto" w:fill="FFFFFF"/>
        </w:rPr>
        <w:t>Computational</w:t>
      </w:r>
      <w:proofErr w:type="spellEnd"/>
      <w:r w:rsidR="00A73DF7" w:rsidRPr="00386197">
        <w:rPr>
          <w:rFonts w:ascii="Arial" w:hAnsi="Arial" w:cs="Arial"/>
          <w:i/>
          <w:iCs/>
          <w:color w:val="000000"/>
          <w:sz w:val="23"/>
          <w:szCs w:val="23"/>
          <w:shd w:val="clear" w:color="auto" w:fill="FFFFFF"/>
        </w:rPr>
        <w:t xml:space="preserve"> Finance</w:t>
      </w:r>
    </w:p>
    <w:p w14:paraId="695781F8" w14:textId="77777777" w:rsidR="00E86D07" w:rsidRPr="0073675D" w:rsidRDefault="00E86D07" w:rsidP="00A578AD">
      <w:pPr>
        <w:jc w:val="center"/>
        <w:rPr>
          <w:rFonts w:ascii="Corbel" w:hAnsi="Corbel"/>
          <w:i/>
          <w:iCs/>
          <w:sz w:val="22"/>
          <w:szCs w:val="22"/>
          <w:lang w:val="en-US"/>
        </w:rPr>
      </w:pPr>
    </w:p>
    <w:p w14:paraId="222875F7" w14:textId="77777777" w:rsidR="00D07D99" w:rsidRPr="00D07D99" w:rsidRDefault="00D07D99" w:rsidP="00D07D99">
      <w:pPr>
        <w:pStyle w:val="NormaleWeb"/>
        <w:ind w:left="540"/>
        <w:jc w:val="center"/>
        <w:rPr>
          <w:rFonts w:ascii="Corbel" w:hAnsi="Corbel"/>
          <w:i/>
        </w:rPr>
      </w:pPr>
      <w:r w:rsidRPr="00D07D99">
        <w:rPr>
          <w:rFonts w:ascii="Corbel" w:hAnsi="Corbel"/>
          <w:i/>
        </w:rPr>
        <w:t>I Anno</w:t>
      </w:r>
    </w:p>
    <w:tbl>
      <w:tblPr>
        <w:tblW w:w="8998" w:type="dxa"/>
        <w:jc w:val="center"/>
        <w:tblLayout w:type="fixed"/>
        <w:tblLook w:val="01E0" w:firstRow="1" w:lastRow="1" w:firstColumn="1" w:lastColumn="1" w:noHBand="0" w:noVBand="0"/>
      </w:tblPr>
      <w:tblGrid>
        <w:gridCol w:w="1769"/>
        <w:gridCol w:w="2126"/>
        <w:gridCol w:w="1276"/>
        <w:gridCol w:w="3118"/>
        <w:gridCol w:w="709"/>
      </w:tblGrid>
      <w:tr w:rsidR="00D07D99" w:rsidRPr="00EB7DFB" w14:paraId="3BEC8434" w14:textId="77777777" w:rsidTr="00D1732E">
        <w:trPr>
          <w:trHeight w:hRule="exact" w:val="626"/>
          <w:jc w:val="center"/>
        </w:trPr>
        <w:tc>
          <w:tcPr>
            <w:tcW w:w="1769" w:type="dxa"/>
            <w:tcBorders>
              <w:top w:val="single" w:sz="4" w:space="0" w:color="auto"/>
              <w:left w:val="single" w:sz="4" w:space="0" w:color="auto"/>
              <w:bottom w:val="single" w:sz="4" w:space="0" w:color="auto"/>
              <w:right w:val="single" w:sz="4" w:space="0" w:color="auto"/>
            </w:tcBorders>
            <w:shd w:val="clear" w:color="auto" w:fill="CCFFFF"/>
          </w:tcPr>
          <w:p w14:paraId="05423DD4"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2126" w:type="dxa"/>
            <w:tcBorders>
              <w:top w:val="single" w:sz="4" w:space="0" w:color="auto"/>
              <w:left w:val="single" w:sz="4" w:space="0" w:color="auto"/>
              <w:bottom w:val="single" w:sz="4" w:space="0" w:color="auto"/>
              <w:right w:val="single" w:sz="4" w:space="0" w:color="auto"/>
            </w:tcBorders>
            <w:shd w:val="clear" w:color="auto" w:fill="CCFFFF"/>
          </w:tcPr>
          <w:p w14:paraId="594AB13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276" w:type="dxa"/>
            <w:tcBorders>
              <w:top w:val="single" w:sz="4" w:space="0" w:color="auto"/>
              <w:left w:val="single" w:sz="4" w:space="0" w:color="auto"/>
              <w:bottom w:val="single" w:sz="4" w:space="0" w:color="auto"/>
              <w:right w:val="single" w:sz="4" w:space="0" w:color="auto"/>
            </w:tcBorders>
            <w:shd w:val="clear" w:color="auto" w:fill="CCFFFF"/>
          </w:tcPr>
          <w:p w14:paraId="217DD54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36C3BD7"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1A409DA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69EEF564"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26"/>
          <w:jc w:val="center"/>
        </w:trPr>
        <w:tc>
          <w:tcPr>
            <w:tcW w:w="1769" w:type="dxa"/>
            <w:tcBorders>
              <w:top w:val="single" w:sz="4" w:space="0" w:color="auto"/>
            </w:tcBorders>
          </w:tcPr>
          <w:p w14:paraId="7B98A0B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Borders>
              <w:top w:val="single" w:sz="4" w:space="0" w:color="auto"/>
            </w:tcBorders>
          </w:tcPr>
          <w:p w14:paraId="295BA1C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Borders>
              <w:top w:val="single" w:sz="4" w:space="0" w:color="auto"/>
            </w:tcBorders>
          </w:tcPr>
          <w:p w14:paraId="3B59C91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7E83B4D1" w14:textId="77777777" w:rsidR="00D07D99" w:rsidRPr="00EB7DFB" w:rsidRDefault="00D07D99" w:rsidP="00D1732E">
            <w:pPr>
              <w:rPr>
                <w:rFonts w:ascii="Corbel" w:hAnsi="Corbel" w:cs="Verdana"/>
                <w:color w:val="000000"/>
                <w:spacing w:val="-10"/>
                <w:sz w:val="24"/>
                <w:szCs w:val="24"/>
                <w:lang w:val="en-GB"/>
              </w:rPr>
            </w:pPr>
            <w:r w:rsidRPr="00EB7DFB">
              <w:rPr>
                <w:rFonts w:ascii="Corbel" w:hAnsi="Corbel" w:cs="Verdana"/>
                <w:color w:val="000000"/>
                <w:sz w:val="24"/>
                <w:szCs w:val="24"/>
                <w:lang w:val="en-GB"/>
              </w:rPr>
              <w:t>Mathematical methods for risk management</w:t>
            </w:r>
          </w:p>
        </w:tc>
        <w:tc>
          <w:tcPr>
            <w:tcW w:w="709" w:type="dxa"/>
            <w:tcBorders>
              <w:top w:val="single" w:sz="4" w:space="0" w:color="auto"/>
            </w:tcBorders>
          </w:tcPr>
          <w:p w14:paraId="1DBCAAB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49E560F5"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0F48EA4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7B505D5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Pr>
          <w:p w14:paraId="5518B6C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3027EB26"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Asset pricing</w:t>
            </w:r>
          </w:p>
        </w:tc>
        <w:tc>
          <w:tcPr>
            <w:tcW w:w="709" w:type="dxa"/>
          </w:tcPr>
          <w:p w14:paraId="0674CCE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516D7DAC"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FC562D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526D585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Pr>
          <w:p w14:paraId="47E244F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4E7D79C6"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GB"/>
              </w:rPr>
              <w:t xml:space="preserve">Statistics for </w:t>
            </w:r>
            <w:r>
              <w:rPr>
                <w:rFonts w:ascii="Corbel" w:hAnsi="Corbel" w:cs="Verdana"/>
                <w:color w:val="000000"/>
                <w:sz w:val="24"/>
                <w:szCs w:val="24"/>
                <w:lang w:val="en-GB"/>
              </w:rPr>
              <w:t>d</w:t>
            </w:r>
            <w:r w:rsidRPr="00EB7DFB">
              <w:rPr>
                <w:rFonts w:ascii="Corbel" w:hAnsi="Corbel" w:cs="Verdana"/>
                <w:color w:val="000000"/>
                <w:sz w:val="24"/>
                <w:szCs w:val="24"/>
                <w:lang w:val="en-GB"/>
              </w:rPr>
              <w:t xml:space="preserve">ata </w:t>
            </w:r>
            <w:r>
              <w:rPr>
                <w:rFonts w:ascii="Corbel" w:hAnsi="Corbel" w:cs="Verdana"/>
                <w:color w:val="000000"/>
                <w:sz w:val="24"/>
                <w:szCs w:val="24"/>
                <w:lang w:val="en-GB"/>
              </w:rPr>
              <w:t>s</w:t>
            </w:r>
            <w:r w:rsidRPr="00EB7DFB">
              <w:rPr>
                <w:rFonts w:ascii="Corbel" w:hAnsi="Corbel" w:cs="Verdana"/>
                <w:color w:val="000000"/>
                <w:sz w:val="24"/>
                <w:szCs w:val="24"/>
                <w:lang w:val="en-GB"/>
              </w:rPr>
              <w:t>cience with R and Python</w:t>
            </w:r>
          </w:p>
        </w:tc>
        <w:tc>
          <w:tcPr>
            <w:tcW w:w="709" w:type="dxa"/>
          </w:tcPr>
          <w:p w14:paraId="3EB56EE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2227B0F1"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07B07D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AE8096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276" w:type="dxa"/>
          </w:tcPr>
          <w:p w14:paraId="72BDE06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7955BDE7" w14:textId="77777777" w:rsidR="00D07D99" w:rsidRPr="00EB7DFB" w:rsidRDefault="00D07D99" w:rsidP="00D1732E">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tc>
        <w:tc>
          <w:tcPr>
            <w:tcW w:w="709" w:type="dxa"/>
          </w:tcPr>
          <w:p w14:paraId="6963510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4F39D128"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67BBC0A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28DA9B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276" w:type="dxa"/>
          </w:tcPr>
          <w:p w14:paraId="659A34E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67ECE7B9" w14:textId="77777777" w:rsidR="00D07D99" w:rsidRPr="00EB7DFB" w:rsidRDefault="00D07D99" w:rsidP="00D1732E">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Applied corporate finance</w:t>
            </w:r>
          </w:p>
          <w:p w14:paraId="06828192" w14:textId="77777777" w:rsidR="00D07D99" w:rsidRPr="00EB7DFB" w:rsidRDefault="00D07D99" w:rsidP="00D1732E">
            <w:pPr>
              <w:rPr>
                <w:rFonts w:ascii="Corbel" w:hAnsi="Corbel" w:cs="Verdana"/>
                <w:color w:val="000000"/>
                <w:spacing w:val="-10"/>
                <w:sz w:val="24"/>
                <w:szCs w:val="24"/>
                <w:lang w:val="en-US"/>
              </w:rPr>
            </w:pPr>
          </w:p>
        </w:tc>
        <w:tc>
          <w:tcPr>
            <w:tcW w:w="709" w:type="dxa"/>
          </w:tcPr>
          <w:p w14:paraId="57B17DF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6648FAF3"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819CB5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109B94D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Giuridico</w:t>
            </w:r>
          </w:p>
        </w:tc>
        <w:tc>
          <w:tcPr>
            <w:tcW w:w="1276" w:type="dxa"/>
          </w:tcPr>
          <w:p w14:paraId="3BA9BED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7A0C1E6A" w14:textId="77777777" w:rsidR="00D07D99" w:rsidRPr="00EB7DFB" w:rsidRDefault="00D07D99" w:rsidP="00D1732E">
            <w:pPr>
              <w:rPr>
                <w:rFonts w:ascii="Corbel" w:hAnsi="Corbel" w:cs="Verdana"/>
                <w:i/>
                <w:color w:val="000000"/>
                <w:szCs w:val="22"/>
              </w:rPr>
            </w:pPr>
            <w:r w:rsidRPr="00EB7DFB">
              <w:rPr>
                <w:rFonts w:ascii="Corbel" w:hAnsi="Corbel" w:cs="Verdana"/>
                <w:color w:val="000000"/>
                <w:spacing w:val="-10"/>
                <w:sz w:val="24"/>
                <w:szCs w:val="24"/>
                <w:lang w:val="en-US"/>
              </w:rPr>
              <w:t>Finance and insurance regulation</w:t>
            </w:r>
          </w:p>
        </w:tc>
        <w:tc>
          <w:tcPr>
            <w:tcW w:w="709" w:type="dxa"/>
          </w:tcPr>
          <w:p w14:paraId="3DF7CB8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904AB0" w:rsidRPr="00EB7DFB" w14:paraId="0A0EB1DE"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8D0197E" w14:textId="77777777" w:rsidR="00904AB0" w:rsidRPr="00EB7DFB" w:rsidRDefault="00904AB0" w:rsidP="00904AB0">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2126" w:type="dxa"/>
          </w:tcPr>
          <w:p w14:paraId="026EA8C1" w14:textId="77777777" w:rsidR="00904AB0" w:rsidRPr="00EB7DFB" w:rsidRDefault="00904AB0" w:rsidP="00904AB0">
            <w:pPr>
              <w:rPr>
                <w:rFonts w:ascii="Corbel" w:hAnsi="Corbel" w:cs="Verdana"/>
                <w:color w:val="000000"/>
                <w:sz w:val="24"/>
                <w:szCs w:val="24"/>
              </w:rPr>
            </w:pPr>
            <w:r w:rsidRPr="00EB7DFB">
              <w:rPr>
                <w:rFonts w:ascii="Corbel" w:hAnsi="Corbel" w:cs="Verdana"/>
                <w:color w:val="000000"/>
                <w:sz w:val="24"/>
                <w:szCs w:val="24"/>
              </w:rPr>
              <w:t>Conoscenze utili all’inserimento del mondo del lavoro</w:t>
            </w:r>
          </w:p>
        </w:tc>
        <w:tc>
          <w:tcPr>
            <w:tcW w:w="1276" w:type="dxa"/>
          </w:tcPr>
          <w:p w14:paraId="6A4CAD82" w14:textId="77777777" w:rsidR="00904AB0" w:rsidRPr="00EB7DFB" w:rsidRDefault="00904AB0" w:rsidP="00904AB0">
            <w:pPr>
              <w:rPr>
                <w:rFonts w:ascii="Corbel" w:hAnsi="Corbel" w:cs="Verdana"/>
                <w:color w:val="000000"/>
                <w:sz w:val="24"/>
                <w:szCs w:val="24"/>
              </w:rPr>
            </w:pPr>
          </w:p>
        </w:tc>
        <w:tc>
          <w:tcPr>
            <w:tcW w:w="3118" w:type="dxa"/>
          </w:tcPr>
          <w:p w14:paraId="1AA93351" w14:textId="1DD9A72C" w:rsidR="00904AB0" w:rsidRPr="00EB7DFB" w:rsidRDefault="00904AB0" w:rsidP="00904AB0">
            <w:pPr>
              <w:rPr>
                <w:rFonts w:ascii="Corbel" w:hAnsi="Corbel" w:cs="Verdana"/>
                <w:color w:val="000000"/>
                <w:sz w:val="24"/>
                <w:szCs w:val="24"/>
              </w:rPr>
            </w:pPr>
            <w:proofErr w:type="spellStart"/>
            <w:r w:rsidRPr="00EB7DFB">
              <w:rPr>
                <w:rFonts w:ascii="Corbel" w:hAnsi="Corbel" w:cs="Verdana"/>
                <w:color w:val="000000"/>
                <w:sz w:val="24"/>
                <w:szCs w:val="24"/>
              </w:rPr>
              <w:t>MaTLAB</w:t>
            </w:r>
            <w:proofErr w:type="spellEnd"/>
            <w:r w:rsidRPr="00EB7DFB">
              <w:rPr>
                <w:rFonts w:ascii="Corbel" w:hAnsi="Corbel" w:cs="Verdana"/>
                <w:color w:val="000000"/>
                <w:sz w:val="24"/>
                <w:szCs w:val="24"/>
              </w:rPr>
              <w:t xml:space="preserve"> Lab</w:t>
            </w:r>
          </w:p>
        </w:tc>
        <w:tc>
          <w:tcPr>
            <w:tcW w:w="709" w:type="dxa"/>
          </w:tcPr>
          <w:p w14:paraId="682261CC" w14:textId="77777777" w:rsidR="00904AB0" w:rsidRPr="00EB7DFB" w:rsidRDefault="00904AB0" w:rsidP="00904AB0">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1D1AD3A8"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998" w:type="dxa"/>
            <w:gridSpan w:val="5"/>
          </w:tcPr>
          <w:p w14:paraId="70CA548F" w14:textId="77777777" w:rsidR="00D07D99" w:rsidRPr="00EB7DFB" w:rsidRDefault="00D07D99" w:rsidP="00D1732E">
            <w:pPr>
              <w:jc w:val="center"/>
              <w:rPr>
                <w:rFonts w:ascii="Corbel" w:hAnsi="Corbel" w:cs="Verdana"/>
                <w:i/>
                <w:iCs/>
                <w:color w:val="000000"/>
                <w:spacing w:val="-10"/>
                <w:sz w:val="24"/>
                <w:szCs w:val="24"/>
              </w:rPr>
            </w:pPr>
          </w:p>
        </w:tc>
      </w:tr>
      <w:tr w:rsidR="00D07D99" w:rsidRPr="00EB7DFB" w14:paraId="30EA1EFF"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998" w:type="dxa"/>
            <w:gridSpan w:val="5"/>
          </w:tcPr>
          <w:p w14:paraId="2936A87A" w14:textId="77777777" w:rsidR="00D07D99" w:rsidRPr="00EB7DFB" w:rsidRDefault="00D07D99" w:rsidP="00D1732E">
            <w:pPr>
              <w:jc w:val="center"/>
              <w:rPr>
                <w:rFonts w:ascii="Corbel" w:hAnsi="Corbel" w:cs="Verdana"/>
                <w:b/>
                <w:color w:val="000000"/>
                <w:sz w:val="24"/>
                <w:szCs w:val="24"/>
              </w:rPr>
            </w:pPr>
            <w:r w:rsidRPr="00EB7DFB">
              <w:rPr>
                <w:rFonts w:ascii="Corbel" w:hAnsi="Corbel" w:cs="Verdana"/>
                <w:b/>
                <w:i/>
                <w:iCs/>
                <w:color w:val="000000"/>
                <w:spacing w:val="-10"/>
                <w:sz w:val="24"/>
                <w:szCs w:val="24"/>
              </w:rPr>
              <w:t>12 crediti integrando i seguenti insegnamenti:</w:t>
            </w:r>
          </w:p>
        </w:tc>
      </w:tr>
      <w:tr w:rsidR="00D07D99" w:rsidRPr="00EB7DFB" w14:paraId="25315EFB"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20B3EBD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16B4A5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276" w:type="dxa"/>
          </w:tcPr>
          <w:p w14:paraId="7C10682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1C79DF31" w14:textId="77777777"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709" w:type="dxa"/>
          </w:tcPr>
          <w:p w14:paraId="0A74280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656D9FC7"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215780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CA9C0B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276" w:type="dxa"/>
          </w:tcPr>
          <w:p w14:paraId="5753EE9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SECS-P/02</w:t>
            </w:r>
          </w:p>
        </w:tc>
        <w:tc>
          <w:tcPr>
            <w:tcW w:w="3118" w:type="dxa"/>
          </w:tcPr>
          <w:p w14:paraId="49F5388D" w14:textId="000C1432"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olor w:val="000000"/>
                <w:sz w:val="24"/>
                <w:szCs w:val="24"/>
                <w:shd w:val="clear" w:color="auto" w:fill="FFFFFF"/>
              </w:rPr>
              <w:t>Economic</w:t>
            </w:r>
            <w:proofErr w:type="spellEnd"/>
            <w:r w:rsidRPr="00EB7DFB">
              <w:rPr>
                <w:rFonts w:ascii="Corbel" w:hAnsi="Corbel"/>
                <w:color w:val="000000"/>
                <w:sz w:val="24"/>
                <w:szCs w:val="24"/>
                <w:shd w:val="clear" w:color="auto" w:fill="FFFFFF"/>
              </w:rPr>
              <w:t xml:space="preserve"> and </w:t>
            </w:r>
            <w:proofErr w:type="spellStart"/>
            <w:r>
              <w:rPr>
                <w:rFonts w:ascii="Corbel" w:hAnsi="Corbel"/>
                <w:color w:val="000000"/>
                <w:sz w:val="24"/>
                <w:szCs w:val="24"/>
                <w:shd w:val="clear" w:color="auto" w:fill="FFFFFF"/>
              </w:rPr>
              <w:t>f</w:t>
            </w:r>
            <w:r w:rsidRPr="00EB7DFB">
              <w:rPr>
                <w:rFonts w:ascii="Corbel" w:hAnsi="Corbel"/>
                <w:color w:val="000000"/>
                <w:sz w:val="24"/>
                <w:szCs w:val="24"/>
                <w:shd w:val="clear" w:color="auto" w:fill="FFFFFF"/>
              </w:rPr>
              <w:t>inancial</w:t>
            </w:r>
            <w:proofErr w:type="spellEnd"/>
            <w:r w:rsidRPr="00EB7DFB">
              <w:rPr>
                <w:rFonts w:ascii="Corbel" w:hAnsi="Corbel"/>
                <w:color w:val="000000"/>
                <w:sz w:val="24"/>
                <w:szCs w:val="24"/>
                <w:shd w:val="clear" w:color="auto" w:fill="FFFFFF"/>
              </w:rPr>
              <w:t xml:space="preserve"> </w:t>
            </w:r>
            <w:r>
              <w:rPr>
                <w:rFonts w:ascii="Corbel" w:hAnsi="Corbel"/>
                <w:color w:val="000000"/>
                <w:sz w:val="24"/>
                <w:szCs w:val="24"/>
                <w:shd w:val="clear" w:color="auto" w:fill="FFFFFF"/>
              </w:rPr>
              <w:t>p</w:t>
            </w:r>
            <w:r w:rsidRPr="00EB7DFB">
              <w:rPr>
                <w:rFonts w:ascii="Corbel" w:hAnsi="Corbel"/>
                <w:color w:val="000000"/>
                <w:sz w:val="24"/>
                <w:szCs w:val="24"/>
                <w:shd w:val="clear" w:color="auto" w:fill="FFFFFF"/>
              </w:rPr>
              <w:t>olicies</w:t>
            </w:r>
            <w:r w:rsidR="00CA21DA">
              <w:rPr>
                <w:rFonts w:ascii="Corbel" w:hAnsi="Corbel"/>
                <w:color w:val="000000"/>
                <w:sz w:val="24"/>
                <w:szCs w:val="24"/>
                <w:shd w:val="clear" w:color="auto" w:fill="FFFFFF"/>
              </w:rPr>
              <w:t xml:space="preserve"> for </w:t>
            </w:r>
            <w:proofErr w:type="spellStart"/>
            <w:r w:rsidR="00CA21DA">
              <w:rPr>
                <w:rFonts w:ascii="Corbel" w:hAnsi="Corbel"/>
                <w:color w:val="000000"/>
                <w:sz w:val="24"/>
                <w:szCs w:val="24"/>
                <w:shd w:val="clear" w:color="auto" w:fill="FFFFFF"/>
              </w:rPr>
              <w:t>develompment</w:t>
            </w:r>
            <w:proofErr w:type="spellEnd"/>
          </w:p>
        </w:tc>
        <w:tc>
          <w:tcPr>
            <w:tcW w:w="709" w:type="dxa"/>
          </w:tcPr>
          <w:p w14:paraId="5F87525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bl>
    <w:p w14:paraId="01EB38E4" w14:textId="77777777" w:rsidR="00D07D99" w:rsidRPr="00EB7DFB" w:rsidRDefault="00D07D99" w:rsidP="00D07D99">
      <w:pPr>
        <w:jc w:val="both"/>
        <w:rPr>
          <w:rFonts w:ascii="Corbel" w:hAnsi="Corbel"/>
          <w:color w:val="000000"/>
          <w:sz w:val="24"/>
          <w:szCs w:val="24"/>
        </w:rPr>
      </w:pPr>
    </w:p>
    <w:p w14:paraId="37F22512" w14:textId="3A86E68D" w:rsidR="00D07D99" w:rsidRPr="00EB7DFB" w:rsidRDefault="00D07D99" w:rsidP="00D07D99">
      <w:pPr>
        <w:jc w:val="center"/>
        <w:rPr>
          <w:rFonts w:ascii="Corbel" w:hAnsi="Corbel" w:cs="Verdana"/>
          <w:color w:val="000000"/>
          <w:sz w:val="24"/>
          <w:szCs w:val="24"/>
        </w:rPr>
      </w:pPr>
      <w:r w:rsidRPr="00EB7DFB">
        <w:rPr>
          <w:rFonts w:ascii="Corbel" w:hAnsi="Corbel" w:cs="Verdana"/>
          <w:color w:val="000000"/>
          <w:sz w:val="28"/>
          <w:szCs w:val="28"/>
        </w:rPr>
        <w:t>II anno</w:t>
      </w:r>
    </w:p>
    <w:p w14:paraId="5F84FDC1" w14:textId="77777777" w:rsidR="00D07D99" w:rsidRPr="00EB7DFB" w:rsidRDefault="00D07D99" w:rsidP="00D07D99">
      <w:pPr>
        <w:jc w:val="center"/>
        <w:rPr>
          <w:rFonts w:ascii="Corbel" w:hAnsi="Corbel" w:cs="Verdana"/>
          <w:color w:val="000000"/>
          <w:sz w:val="24"/>
          <w:szCs w:val="24"/>
        </w:rPr>
      </w:pPr>
    </w:p>
    <w:tbl>
      <w:tblPr>
        <w:tblW w:w="8885" w:type="dxa"/>
        <w:jc w:val="center"/>
        <w:tblLayout w:type="fixed"/>
        <w:tblLook w:val="01E0" w:firstRow="1" w:lastRow="1" w:firstColumn="1" w:lastColumn="1" w:noHBand="0" w:noVBand="0"/>
      </w:tblPr>
      <w:tblGrid>
        <w:gridCol w:w="2081"/>
        <w:gridCol w:w="1920"/>
        <w:gridCol w:w="1340"/>
        <w:gridCol w:w="2835"/>
        <w:gridCol w:w="709"/>
      </w:tblGrid>
      <w:tr w:rsidR="00D07D99" w:rsidRPr="00EB7DFB" w14:paraId="371D93C5"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shd w:val="clear" w:color="auto" w:fill="CCFFFF"/>
          </w:tcPr>
          <w:p w14:paraId="0C07BA4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920" w:type="dxa"/>
            <w:tcBorders>
              <w:top w:val="single" w:sz="4" w:space="0" w:color="auto"/>
              <w:left w:val="single" w:sz="4" w:space="0" w:color="auto"/>
              <w:bottom w:val="single" w:sz="4" w:space="0" w:color="auto"/>
              <w:right w:val="single" w:sz="4" w:space="0" w:color="auto"/>
            </w:tcBorders>
            <w:shd w:val="clear" w:color="auto" w:fill="CCFFFF"/>
          </w:tcPr>
          <w:p w14:paraId="1F81A4C9"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340" w:type="dxa"/>
            <w:tcBorders>
              <w:top w:val="single" w:sz="4" w:space="0" w:color="auto"/>
              <w:left w:val="single" w:sz="4" w:space="0" w:color="auto"/>
              <w:bottom w:val="single" w:sz="4" w:space="0" w:color="auto"/>
              <w:right w:val="single" w:sz="4" w:space="0" w:color="auto"/>
            </w:tcBorders>
            <w:shd w:val="clear" w:color="auto" w:fill="CCFFFF"/>
          </w:tcPr>
          <w:p w14:paraId="4B9B83F1" w14:textId="77777777" w:rsidR="00D07D99" w:rsidRPr="00EB7DFB" w:rsidRDefault="00D07D99" w:rsidP="00D1732E">
            <w:pPr>
              <w:rPr>
                <w:rFonts w:ascii="Corbel" w:hAnsi="Corbel" w:cs="Verdana"/>
                <w:color w:val="000000"/>
                <w:sz w:val="24"/>
                <w:szCs w:val="24"/>
                <w:lang w:val="en-US"/>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282194FC"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2B5D589F"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33E68558"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04BAB56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Affine e integrativo</w:t>
            </w:r>
          </w:p>
        </w:tc>
        <w:tc>
          <w:tcPr>
            <w:tcW w:w="1920" w:type="dxa"/>
            <w:tcBorders>
              <w:top w:val="single" w:sz="4" w:space="0" w:color="auto"/>
              <w:left w:val="single" w:sz="4" w:space="0" w:color="auto"/>
              <w:bottom w:val="single" w:sz="4" w:space="0" w:color="auto"/>
              <w:right w:val="single" w:sz="4" w:space="0" w:color="auto"/>
            </w:tcBorders>
          </w:tcPr>
          <w:p w14:paraId="09CDD2D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381D375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53E13D9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(6 CFU) </w:t>
            </w:r>
          </w:p>
        </w:tc>
        <w:tc>
          <w:tcPr>
            <w:tcW w:w="2835" w:type="dxa"/>
            <w:tcBorders>
              <w:top w:val="single" w:sz="4" w:space="0" w:color="auto"/>
              <w:left w:val="single" w:sz="4" w:space="0" w:color="auto"/>
              <w:bottom w:val="single" w:sz="4" w:space="0" w:color="auto"/>
              <w:right w:val="single" w:sz="4" w:space="0" w:color="auto"/>
            </w:tcBorders>
          </w:tcPr>
          <w:p w14:paraId="030528D9" w14:textId="77777777" w:rsidR="00D07D99" w:rsidRPr="00EB7DFB" w:rsidRDefault="00D07D99" w:rsidP="00D1732E">
            <w:pPr>
              <w:rPr>
                <w:rFonts w:ascii="Corbel" w:hAnsi="Corbel" w:cs="Verdana"/>
                <w:color w:val="000000"/>
                <w:spacing w:val="-10"/>
                <w:sz w:val="24"/>
                <w:szCs w:val="24"/>
              </w:rPr>
            </w:pPr>
            <w:r w:rsidRPr="00EB7DFB">
              <w:rPr>
                <w:rFonts w:ascii="Corbel" w:hAnsi="Corbel" w:cs="Verdana"/>
                <w:color w:val="000000"/>
                <w:spacing w:val="-10"/>
                <w:sz w:val="24"/>
                <w:szCs w:val="24"/>
              </w:rPr>
              <w:t>Quantitative risk management</w:t>
            </w:r>
          </w:p>
        </w:tc>
        <w:tc>
          <w:tcPr>
            <w:tcW w:w="709" w:type="dxa"/>
            <w:tcBorders>
              <w:top w:val="single" w:sz="4" w:space="0" w:color="auto"/>
              <w:left w:val="single" w:sz="4" w:space="0" w:color="auto"/>
              <w:bottom w:val="single" w:sz="4" w:space="0" w:color="auto"/>
              <w:right w:val="single" w:sz="4" w:space="0" w:color="auto"/>
            </w:tcBorders>
          </w:tcPr>
          <w:p w14:paraId="77FCAF8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9B98AE9"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2D964D7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Affini e integrative</w:t>
            </w:r>
          </w:p>
        </w:tc>
        <w:tc>
          <w:tcPr>
            <w:tcW w:w="1920" w:type="dxa"/>
            <w:tcBorders>
              <w:top w:val="single" w:sz="4" w:space="0" w:color="auto"/>
              <w:left w:val="single" w:sz="4" w:space="0" w:color="auto"/>
              <w:bottom w:val="single" w:sz="4" w:space="0" w:color="auto"/>
              <w:right w:val="single" w:sz="4" w:space="0" w:color="auto"/>
            </w:tcBorders>
          </w:tcPr>
          <w:p w14:paraId="7A26DFE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40680B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729BF59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(6 CFU) </w:t>
            </w:r>
          </w:p>
        </w:tc>
        <w:tc>
          <w:tcPr>
            <w:tcW w:w="2835" w:type="dxa"/>
            <w:tcBorders>
              <w:top w:val="single" w:sz="4" w:space="0" w:color="auto"/>
              <w:left w:val="single" w:sz="4" w:space="0" w:color="auto"/>
              <w:bottom w:val="single" w:sz="4" w:space="0" w:color="auto"/>
              <w:right w:val="single" w:sz="4" w:space="0" w:color="auto"/>
            </w:tcBorders>
          </w:tcPr>
          <w:p w14:paraId="642ADAE2" w14:textId="77777777"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s="Verdana"/>
                <w:color w:val="000000"/>
                <w:spacing w:val="-10"/>
                <w:sz w:val="24"/>
                <w:szCs w:val="24"/>
              </w:rPr>
              <w:t>Computational</w:t>
            </w:r>
            <w:proofErr w:type="spellEnd"/>
            <w:r w:rsidRPr="00EB7DFB">
              <w:rPr>
                <w:rFonts w:ascii="Corbel" w:hAnsi="Corbel" w:cs="Verdana"/>
                <w:color w:val="000000"/>
                <w:spacing w:val="-10"/>
                <w:sz w:val="24"/>
                <w:szCs w:val="24"/>
              </w:rPr>
              <w:t xml:space="preserve"> </w:t>
            </w:r>
            <w:proofErr w:type="spellStart"/>
            <w:r w:rsidRPr="00EB7DFB">
              <w:rPr>
                <w:rFonts w:ascii="Corbel" w:hAnsi="Corbel" w:cs="Verdana"/>
                <w:color w:val="000000"/>
                <w:spacing w:val="-10"/>
                <w:sz w:val="24"/>
                <w:szCs w:val="24"/>
              </w:rPr>
              <w:t>finance</w:t>
            </w:r>
            <w:proofErr w:type="spellEnd"/>
            <w:r w:rsidRPr="00EB7DFB">
              <w:rPr>
                <w:rFonts w:ascii="Corbel" w:hAnsi="Corbel" w:cs="Verdana"/>
                <w:color w:val="000000"/>
                <w:spacing w:val="-10"/>
                <w:sz w:val="24"/>
                <w:szCs w:val="24"/>
              </w:rPr>
              <w:t xml:space="preserve"> and insurance</w:t>
            </w:r>
          </w:p>
        </w:tc>
        <w:tc>
          <w:tcPr>
            <w:tcW w:w="709" w:type="dxa"/>
            <w:tcBorders>
              <w:top w:val="single" w:sz="4" w:space="0" w:color="auto"/>
              <w:left w:val="single" w:sz="4" w:space="0" w:color="auto"/>
              <w:bottom w:val="single" w:sz="4" w:space="0" w:color="auto"/>
              <w:right w:val="single" w:sz="4" w:space="0" w:color="auto"/>
            </w:tcBorders>
          </w:tcPr>
          <w:p w14:paraId="5B1BEF5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70ED391"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3E12F03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lastRenderedPageBreak/>
              <w:t>Caratterizzanti</w:t>
            </w:r>
          </w:p>
        </w:tc>
        <w:tc>
          <w:tcPr>
            <w:tcW w:w="1920" w:type="dxa"/>
            <w:tcBorders>
              <w:top w:val="single" w:sz="4" w:space="0" w:color="auto"/>
              <w:left w:val="single" w:sz="4" w:space="0" w:color="auto"/>
              <w:bottom w:val="single" w:sz="4" w:space="0" w:color="auto"/>
              <w:right w:val="single" w:sz="4" w:space="0" w:color="auto"/>
            </w:tcBorders>
          </w:tcPr>
          <w:p w14:paraId="7796A3E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r w:rsidRPr="00EB7DFB">
              <w:rPr>
                <w:rFonts w:ascii="Corbel" w:hAnsi="Corbel" w:cs="Verdana"/>
                <w:color w:val="000000"/>
                <w:sz w:val="24"/>
                <w:szCs w:val="24"/>
              </w:rPr>
              <w:t>/</w:t>
            </w:r>
            <w:proofErr w:type="spellStart"/>
            <w:r w:rsidRPr="00EB7DFB">
              <w:rPr>
                <w:rFonts w:ascii="Corbel" w:hAnsi="Corbel" w:cs="Verdana"/>
                <w:color w:val="000000"/>
                <w:sz w:val="24"/>
                <w:szCs w:val="24"/>
              </w:rPr>
              <w:t>az</w:t>
            </w:r>
            <w:proofErr w:type="spellEnd"/>
          </w:p>
        </w:tc>
        <w:tc>
          <w:tcPr>
            <w:tcW w:w="1340" w:type="dxa"/>
            <w:tcBorders>
              <w:top w:val="single" w:sz="4" w:space="0" w:color="auto"/>
              <w:left w:val="single" w:sz="4" w:space="0" w:color="auto"/>
              <w:bottom w:val="single" w:sz="4" w:space="0" w:color="auto"/>
              <w:right w:val="single" w:sz="4" w:space="0" w:color="auto"/>
            </w:tcBorders>
          </w:tcPr>
          <w:p w14:paraId="691AD604" w14:textId="77777777" w:rsidR="00D07D99" w:rsidRPr="00EB7DFB" w:rsidRDefault="00D07D99" w:rsidP="00D1732E">
            <w:pPr>
              <w:rPr>
                <w:rFonts w:ascii="Corbel" w:hAnsi="Corbel" w:cs="Verdana"/>
                <w:color w:val="000000"/>
                <w:sz w:val="24"/>
                <w:szCs w:val="24"/>
                <w:lang w:val="en-US"/>
              </w:rPr>
            </w:pPr>
          </w:p>
          <w:p w14:paraId="45915675"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SECS-S/06 </w:t>
            </w:r>
          </w:p>
          <w:p w14:paraId="73AE9BC5"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(6 CFU) </w:t>
            </w:r>
          </w:p>
          <w:p w14:paraId="0C9AC988" w14:textId="77777777" w:rsidR="00D07D99" w:rsidRPr="00EB7DFB" w:rsidRDefault="00D07D99" w:rsidP="00D1732E">
            <w:pPr>
              <w:rPr>
                <w:rFonts w:ascii="Corbel" w:hAnsi="Corbel" w:cs="Verdana"/>
                <w:color w:val="000000"/>
                <w:sz w:val="24"/>
                <w:szCs w:val="24"/>
                <w:lang w:val="en-US"/>
              </w:rPr>
            </w:pPr>
          </w:p>
          <w:p w14:paraId="29322EB7"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 SECS-P/07 </w:t>
            </w:r>
          </w:p>
          <w:p w14:paraId="0536E0D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 CFU)</w:t>
            </w:r>
          </w:p>
        </w:tc>
        <w:tc>
          <w:tcPr>
            <w:tcW w:w="2835" w:type="dxa"/>
            <w:tcBorders>
              <w:top w:val="single" w:sz="4" w:space="0" w:color="auto"/>
              <w:left w:val="single" w:sz="4" w:space="0" w:color="auto"/>
              <w:bottom w:val="single" w:sz="4" w:space="0" w:color="auto"/>
              <w:right w:val="single" w:sz="4" w:space="0" w:color="auto"/>
            </w:tcBorders>
          </w:tcPr>
          <w:p w14:paraId="2A8F6479" w14:textId="77777777" w:rsidR="00D07D99" w:rsidRDefault="00101781" w:rsidP="00D1732E">
            <w:pPr>
              <w:rPr>
                <w:rFonts w:asciiTheme="minorHAnsi" w:hAnsiTheme="minorHAnsi" w:cstheme="minorHAnsi"/>
                <w:spacing w:val="-4"/>
              </w:rPr>
            </w:pPr>
            <w:r w:rsidRPr="00DF13F1">
              <w:rPr>
                <w:rFonts w:asciiTheme="minorHAnsi" w:hAnsiTheme="minorHAnsi" w:cstheme="minorHAnsi"/>
                <w:spacing w:val="-4"/>
              </w:rPr>
              <w:t>NSURANCE ECONOMICS: Products and Financial Insights:</w:t>
            </w:r>
          </w:p>
          <w:p w14:paraId="5A0E30D9" w14:textId="77777777" w:rsidR="00095837" w:rsidRDefault="00095837" w:rsidP="00095837">
            <w:pPr>
              <w:pStyle w:val="TableParagraph"/>
              <w:tabs>
                <w:tab w:val="left" w:pos="1055"/>
                <w:tab w:val="left" w:pos="1659"/>
                <w:tab w:val="left" w:pos="2822"/>
              </w:tabs>
              <w:rPr>
                <w:rFonts w:asciiTheme="minorHAnsi" w:hAnsiTheme="minorHAnsi" w:cstheme="minorHAnsi"/>
                <w:spacing w:val="-4"/>
                <w:sz w:val="20"/>
                <w:szCs w:val="20"/>
              </w:rPr>
            </w:pPr>
            <w:proofErr w:type="spellStart"/>
            <w:r w:rsidRPr="00DF13F1">
              <w:rPr>
                <w:rFonts w:asciiTheme="minorHAnsi" w:hAnsiTheme="minorHAnsi" w:cstheme="minorHAnsi"/>
                <w:spacing w:val="-4"/>
                <w:sz w:val="20"/>
                <w:szCs w:val="20"/>
              </w:rPr>
              <w:t>M</w:t>
            </w:r>
            <w:r>
              <w:rPr>
                <w:rFonts w:asciiTheme="minorHAnsi" w:hAnsiTheme="minorHAnsi" w:cstheme="minorHAnsi"/>
                <w:spacing w:val="-4"/>
                <w:sz w:val="20"/>
                <w:szCs w:val="20"/>
              </w:rPr>
              <w:t>od.</w:t>
            </w:r>
            <w:r w:rsidRPr="00DF13F1">
              <w:rPr>
                <w:rFonts w:asciiTheme="minorHAnsi" w:hAnsiTheme="minorHAnsi" w:cstheme="minorHAnsi"/>
                <w:spacing w:val="-4"/>
                <w:sz w:val="20"/>
                <w:szCs w:val="20"/>
              </w:rPr>
              <w:t>.I</w:t>
            </w:r>
            <w:proofErr w:type="spellEnd"/>
            <w:r w:rsidRPr="00DF13F1">
              <w:rPr>
                <w:rFonts w:asciiTheme="minorHAnsi" w:hAnsiTheme="minorHAnsi" w:cstheme="minorHAnsi"/>
                <w:spacing w:val="-4"/>
                <w:sz w:val="20"/>
                <w:szCs w:val="20"/>
              </w:rPr>
              <w:t xml:space="preserve"> </w:t>
            </w:r>
            <w:proofErr w:type="spellStart"/>
            <w:r w:rsidRPr="00DF13F1">
              <w:rPr>
                <w:rFonts w:asciiTheme="minorHAnsi" w:hAnsiTheme="minorHAnsi" w:cstheme="minorHAnsi"/>
                <w:spacing w:val="-4"/>
                <w:sz w:val="20"/>
                <w:szCs w:val="20"/>
              </w:rPr>
              <w:t>Evaluating</w:t>
            </w:r>
            <w:proofErr w:type="spellEnd"/>
            <w:r w:rsidRPr="00DF13F1">
              <w:rPr>
                <w:rFonts w:asciiTheme="minorHAnsi" w:hAnsiTheme="minorHAnsi" w:cstheme="minorHAnsi"/>
                <w:spacing w:val="-4"/>
                <w:sz w:val="20"/>
                <w:szCs w:val="20"/>
              </w:rPr>
              <w:t xml:space="preserve"> Insurance Products: A Quantitative </w:t>
            </w:r>
            <w:proofErr w:type="spellStart"/>
            <w:r w:rsidRPr="00DF13F1">
              <w:rPr>
                <w:rFonts w:asciiTheme="minorHAnsi" w:hAnsiTheme="minorHAnsi" w:cstheme="minorHAnsi"/>
                <w:spacing w:val="-4"/>
                <w:sz w:val="20"/>
                <w:szCs w:val="20"/>
              </w:rPr>
              <w:t>Perspective</w:t>
            </w:r>
            <w:proofErr w:type="spellEnd"/>
            <w:r w:rsidRPr="00DF13F1">
              <w:rPr>
                <w:rFonts w:asciiTheme="minorHAnsi" w:hAnsiTheme="minorHAnsi" w:cstheme="minorHAnsi"/>
                <w:spacing w:val="-4"/>
                <w:sz w:val="20"/>
                <w:szCs w:val="20"/>
              </w:rPr>
              <w:t xml:space="preserve"> </w:t>
            </w:r>
          </w:p>
          <w:p w14:paraId="64688B38" w14:textId="6D74EC31" w:rsidR="00095837" w:rsidRPr="006E3EC7" w:rsidRDefault="00095837" w:rsidP="00095837">
            <w:pPr>
              <w:rPr>
                <w:rFonts w:ascii="Corbel" w:hAnsi="Corbel" w:cs="Verdana"/>
                <w:color w:val="000000"/>
                <w:spacing w:val="-10"/>
                <w:sz w:val="24"/>
                <w:szCs w:val="24"/>
              </w:rPr>
            </w:pPr>
            <w:r w:rsidRPr="00DF13F1">
              <w:rPr>
                <w:rFonts w:asciiTheme="minorHAnsi" w:hAnsiTheme="minorHAnsi" w:cstheme="minorHAnsi"/>
                <w:spacing w:val="-4"/>
              </w:rPr>
              <w:t xml:space="preserve">Mod. II: </w:t>
            </w:r>
            <w:proofErr w:type="spellStart"/>
            <w:r w:rsidRPr="00DF13F1">
              <w:rPr>
                <w:rFonts w:asciiTheme="minorHAnsi" w:hAnsiTheme="minorHAnsi" w:cstheme="minorHAnsi"/>
                <w:spacing w:val="-4"/>
              </w:rPr>
              <w:t>Analyzing</w:t>
            </w:r>
            <w:proofErr w:type="spellEnd"/>
            <w:r w:rsidRPr="00DF13F1">
              <w:rPr>
                <w:rFonts w:asciiTheme="minorHAnsi" w:hAnsiTheme="minorHAnsi" w:cstheme="minorHAnsi"/>
                <w:spacing w:val="-4"/>
              </w:rPr>
              <w:t xml:space="preserve"> Insurance Company Financial </w:t>
            </w:r>
            <w:proofErr w:type="spellStart"/>
            <w:r w:rsidRPr="00DF13F1">
              <w:rPr>
                <w:rFonts w:asciiTheme="minorHAnsi" w:hAnsiTheme="minorHAnsi" w:cstheme="minorHAnsi"/>
                <w:spacing w:val="-4"/>
              </w:rPr>
              <w:t>Statements</w:t>
            </w:r>
            <w:proofErr w:type="spellEnd"/>
          </w:p>
        </w:tc>
        <w:tc>
          <w:tcPr>
            <w:tcW w:w="709" w:type="dxa"/>
            <w:tcBorders>
              <w:top w:val="single" w:sz="4" w:space="0" w:color="auto"/>
              <w:left w:val="single" w:sz="4" w:space="0" w:color="auto"/>
              <w:bottom w:val="single" w:sz="4" w:space="0" w:color="auto"/>
              <w:right w:val="single" w:sz="4" w:space="0" w:color="auto"/>
            </w:tcBorders>
          </w:tcPr>
          <w:p w14:paraId="19B1DA4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53D93431" w14:textId="77777777" w:rsidTr="00D1732E">
        <w:trPr>
          <w:trHeight w:hRule="exact" w:val="284"/>
          <w:jc w:val="center"/>
        </w:trPr>
        <w:tc>
          <w:tcPr>
            <w:tcW w:w="8885" w:type="dxa"/>
            <w:gridSpan w:val="5"/>
            <w:tcBorders>
              <w:top w:val="single" w:sz="4" w:space="0" w:color="auto"/>
              <w:left w:val="single" w:sz="4" w:space="0" w:color="auto"/>
              <w:bottom w:val="single" w:sz="4" w:space="0" w:color="auto"/>
              <w:right w:val="single" w:sz="4" w:space="0" w:color="auto"/>
            </w:tcBorders>
          </w:tcPr>
          <w:p w14:paraId="6ED7475A" w14:textId="77777777" w:rsidR="00D07D99" w:rsidRPr="00EB7DFB" w:rsidRDefault="00D07D99" w:rsidP="00D1732E">
            <w:pPr>
              <w:jc w:val="center"/>
              <w:rPr>
                <w:rFonts w:ascii="Corbel" w:hAnsi="Corbel" w:cs="Verdana"/>
                <w:b/>
                <w:i/>
                <w:iCs/>
                <w:color w:val="000000"/>
                <w:sz w:val="24"/>
                <w:szCs w:val="24"/>
              </w:rPr>
            </w:pPr>
            <w:r w:rsidRPr="00EB7DFB">
              <w:rPr>
                <w:rFonts w:ascii="Corbel" w:hAnsi="Corbel" w:cs="Verdana"/>
                <w:b/>
                <w:i/>
                <w:iCs/>
                <w:color w:val="000000"/>
                <w:sz w:val="24"/>
                <w:szCs w:val="24"/>
              </w:rPr>
              <w:t xml:space="preserve">6 cfu  a scelta tra le due discipline </w:t>
            </w:r>
          </w:p>
        </w:tc>
      </w:tr>
      <w:tr w:rsidR="00D07D99" w:rsidRPr="00EB7DFB" w14:paraId="7724B6C6" w14:textId="77777777" w:rsidTr="00D1732E">
        <w:trPr>
          <w:trHeight w:hRule="exact" w:val="752"/>
          <w:jc w:val="center"/>
        </w:trPr>
        <w:tc>
          <w:tcPr>
            <w:tcW w:w="2081" w:type="dxa"/>
            <w:tcBorders>
              <w:top w:val="single" w:sz="4" w:space="0" w:color="auto"/>
              <w:left w:val="single" w:sz="4" w:space="0" w:color="auto"/>
              <w:bottom w:val="single" w:sz="4" w:space="0" w:color="auto"/>
              <w:right w:val="single" w:sz="4" w:space="0" w:color="auto"/>
            </w:tcBorders>
          </w:tcPr>
          <w:p w14:paraId="4EB4163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920" w:type="dxa"/>
            <w:tcBorders>
              <w:top w:val="single" w:sz="4" w:space="0" w:color="auto"/>
              <w:left w:val="single" w:sz="4" w:space="0" w:color="auto"/>
              <w:bottom w:val="single" w:sz="4" w:space="0" w:color="auto"/>
              <w:right w:val="single" w:sz="4" w:space="0" w:color="auto"/>
            </w:tcBorders>
          </w:tcPr>
          <w:p w14:paraId="6DC6053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60C2EDC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left w:val="single" w:sz="4" w:space="0" w:color="auto"/>
              <w:bottom w:val="single" w:sz="4" w:space="0" w:color="auto"/>
              <w:right w:val="single" w:sz="4" w:space="0" w:color="auto"/>
            </w:tcBorders>
          </w:tcPr>
          <w:p w14:paraId="3128498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Business and </w:t>
            </w:r>
            <w:proofErr w:type="spellStart"/>
            <w:r w:rsidRPr="00EB7DFB">
              <w:rPr>
                <w:rFonts w:ascii="Corbel" w:hAnsi="Corbel" w:cs="Verdana"/>
                <w:color w:val="000000"/>
                <w:sz w:val="24"/>
                <w:szCs w:val="24"/>
              </w:rPr>
              <w:t>economic</w:t>
            </w:r>
            <w:proofErr w:type="spellEnd"/>
            <w:r w:rsidRPr="00EB7DFB">
              <w:rPr>
                <w:rFonts w:ascii="Corbel" w:hAnsi="Corbel" w:cs="Verdana"/>
                <w:color w:val="000000"/>
                <w:sz w:val="24"/>
                <w:szCs w:val="24"/>
              </w:rPr>
              <w:t xml:space="preserve"> </w:t>
            </w:r>
            <w:proofErr w:type="spellStart"/>
            <w:r w:rsidRPr="00EB7DFB">
              <w:rPr>
                <w:rFonts w:ascii="Corbel" w:hAnsi="Corbel" w:cs="Verdana"/>
                <w:color w:val="000000"/>
                <w:sz w:val="24"/>
                <w:szCs w:val="24"/>
              </w:rPr>
              <w:t>statistics</w:t>
            </w:r>
            <w:proofErr w:type="spellEnd"/>
          </w:p>
        </w:tc>
        <w:tc>
          <w:tcPr>
            <w:tcW w:w="709" w:type="dxa"/>
            <w:vMerge w:val="restart"/>
            <w:tcBorders>
              <w:top w:val="single" w:sz="4" w:space="0" w:color="auto"/>
              <w:left w:val="single" w:sz="4" w:space="0" w:color="auto"/>
              <w:bottom w:val="single" w:sz="4" w:space="0" w:color="auto"/>
              <w:right w:val="single" w:sz="4" w:space="0" w:color="auto"/>
            </w:tcBorders>
          </w:tcPr>
          <w:p w14:paraId="71989069" w14:textId="77777777" w:rsidR="00D07D99" w:rsidRPr="00EB7DFB" w:rsidRDefault="00D07D99" w:rsidP="00D1732E">
            <w:pPr>
              <w:rPr>
                <w:rFonts w:ascii="Corbel" w:hAnsi="Corbel" w:cs="Verdana"/>
                <w:color w:val="000000"/>
                <w:sz w:val="24"/>
                <w:szCs w:val="24"/>
              </w:rPr>
            </w:pPr>
          </w:p>
          <w:p w14:paraId="04E8EEF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D8242F" w14:paraId="31B34CBE"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5684AE7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920" w:type="dxa"/>
            <w:tcBorders>
              <w:top w:val="single" w:sz="4" w:space="0" w:color="auto"/>
              <w:left w:val="single" w:sz="4" w:space="0" w:color="auto"/>
              <w:bottom w:val="single" w:sz="4" w:space="0" w:color="auto"/>
              <w:right w:val="single" w:sz="4" w:space="0" w:color="auto"/>
            </w:tcBorders>
          </w:tcPr>
          <w:p w14:paraId="3B269BE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533779A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Borders>
              <w:top w:val="single" w:sz="4" w:space="0" w:color="auto"/>
              <w:left w:val="single" w:sz="4" w:space="0" w:color="auto"/>
              <w:bottom w:val="single" w:sz="4" w:space="0" w:color="auto"/>
              <w:right w:val="single" w:sz="4" w:space="0" w:color="auto"/>
            </w:tcBorders>
          </w:tcPr>
          <w:p w14:paraId="1242F73A"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Statistical learning for data science</w:t>
            </w:r>
          </w:p>
        </w:tc>
        <w:tc>
          <w:tcPr>
            <w:tcW w:w="709" w:type="dxa"/>
            <w:vMerge/>
            <w:tcBorders>
              <w:top w:val="single" w:sz="4" w:space="0" w:color="auto"/>
              <w:left w:val="single" w:sz="4" w:space="0" w:color="auto"/>
              <w:bottom w:val="single" w:sz="4" w:space="0" w:color="auto"/>
              <w:right w:val="single" w:sz="4" w:space="0" w:color="auto"/>
            </w:tcBorders>
          </w:tcPr>
          <w:p w14:paraId="2E1333B4" w14:textId="77777777" w:rsidR="00D07D99" w:rsidRPr="00EB7DFB" w:rsidRDefault="00D07D99" w:rsidP="00D1732E">
            <w:pPr>
              <w:rPr>
                <w:rFonts w:ascii="Corbel" w:hAnsi="Corbel" w:cs="Verdana"/>
                <w:color w:val="000000"/>
                <w:sz w:val="24"/>
                <w:szCs w:val="24"/>
                <w:lang w:val="en-US"/>
              </w:rPr>
            </w:pPr>
          </w:p>
        </w:tc>
      </w:tr>
      <w:tr w:rsidR="00D07D99" w:rsidRPr="00D8242F" w14:paraId="19B6AC35"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4693F262" w14:textId="77777777" w:rsidR="00D07D99" w:rsidRPr="00EB7DFB" w:rsidRDefault="00D07D99" w:rsidP="00D1732E">
            <w:pPr>
              <w:rPr>
                <w:rFonts w:ascii="Corbel" w:hAnsi="Corbel" w:cs="Verdana"/>
                <w:color w:val="000000"/>
                <w:sz w:val="24"/>
                <w:szCs w:val="24"/>
                <w:lang w:val="en-US"/>
              </w:rPr>
            </w:pPr>
          </w:p>
        </w:tc>
        <w:tc>
          <w:tcPr>
            <w:tcW w:w="1920" w:type="dxa"/>
            <w:tcBorders>
              <w:top w:val="single" w:sz="4" w:space="0" w:color="auto"/>
              <w:left w:val="single" w:sz="4" w:space="0" w:color="auto"/>
              <w:bottom w:val="single" w:sz="4" w:space="0" w:color="auto"/>
              <w:right w:val="single" w:sz="4" w:space="0" w:color="auto"/>
            </w:tcBorders>
          </w:tcPr>
          <w:p w14:paraId="34C67FE1" w14:textId="77777777" w:rsidR="00D07D99" w:rsidRPr="00EB7DFB" w:rsidRDefault="00D07D99" w:rsidP="00D1732E">
            <w:pPr>
              <w:rPr>
                <w:rFonts w:ascii="Corbel" w:hAnsi="Corbel" w:cs="Verdana"/>
                <w:color w:val="000000"/>
                <w:sz w:val="24"/>
                <w:szCs w:val="24"/>
                <w:lang w:val="en-US"/>
              </w:rPr>
            </w:pPr>
          </w:p>
        </w:tc>
        <w:tc>
          <w:tcPr>
            <w:tcW w:w="1340" w:type="dxa"/>
            <w:tcBorders>
              <w:top w:val="single" w:sz="4" w:space="0" w:color="auto"/>
              <w:left w:val="single" w:sz="4" w:space="0" w:color="auto"/>
              <w:bottom w:val="single" w:sz="4" w:space="0" w:color="auto"/>
              <w:right w:val="single" w:sz="4" w:space="0" w:color="auto"/>
            </w:tcBorders>
          </w:tcPr>
          <w:p w14:paraId="3E24B241" w14:textId="77777777" w:rsidR="00D07D99" w:rsidRPr="00EB7DFB" w:rsidRDefault="00D07D99" w:rsidP="00D1732E">
            <w:pPr>
              <w:rPr>
                <w:rFonts w:ascii="Corbel" w:hAnsi="Corbel" w:cs="Verdana"/>
                <w:color w:val="00000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20D74773" w14:textId="77777777" w:rsidR="00D07D99" w:rsidRPr="00EB7DFB" w:rsidRDefault="00D07D99" w:rsidP="00D1732E">
            <w:pPr>
              <w:rPr>
                <w:rFonts w:ascii="Corbel" w:hAnsi="Corbel" w:cs="Verdana"/>
                <w:color w:val="000000"/>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7DDCC677" w14:textId="77777777" w:rsidR="00D07D99" w:rsidRPr="00EB7DFB" w:rsidRDefault="00D07D99" w:rsidP="00D1732E">
            <w:pPr>
              <w:rPr>
                <w:rFonts w:ascii="Corbel" w:hAnsi="Corbel" w:cs="Verdana"/>
                <w:color w:val="000000"/>
                <w:sz w:val="24"/>
                <w:szCs w:val="24"/>
                <w:lang w:val="en-US"/>
              </w:rPr>
            </w:pPr>
          </w:p>
        </w:tc>
      </w:tr>
      <w:tr w:rsidR="00D07D99" w:rsidRPr="00EB7DFB" w14:paraId="6766E11C"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0FF9332A"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662C97C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Conoscenze utili all’inserimento del mondo del lavoro</w:t>
            </w:r>
          </w:p>
        </w:tc>
        <w:tc>
          <w:tcPr>
            <w:tcW w:w="1340" w:type="dxa"/>
            <w:tcBorders>
              <w:top w:val="single" w:sz="4" w:space="0" w:color="auto"/>
              <w:left w:val="single" w:sz="4" w:space="0" w:color="auto"/>
              <w:bottom w:val="single" w:sz="4" w:space="0" w:color="auto"/>
              <w:right w:val="single" w:sz="4" w:space="0" w:color="auto"/>
            </w:tcBorders>
          </w:tcPr>
          <w:p w14:paraId="57C80FCD"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1130922" w14:textId="35FEFA7E" w:rsidR="00D07D99" w:rsidRPr="00EB7DFB" w:rsidRDefault="00CA21DA" w:rsidP="00D1732E">
            <w:pPr>
              <w:rPr>
                <w:rFonts w:ascii="Corbel" w:hAnsi="Corbel" w:cs="Verdana"/>
                <w:color w:val="000000"/>
                <w:sz w:val="24"/>
                <w:szCs w:val="24"/>
              </w:rPr>
            </w:pPr>
            <w:r>
              <w:rPr>
                <w:rFonts w:ascii="Corbel" w:hAnsi="Corbel" w:cs="Verdana"/>
                <w:color w:val="000000"/>
                <w:sz w:val="24"/>
                <w:szCs w:val="24"/>
              </w:rPr>
              <w:t>PYTHON LAB</w:t>
            </w:r>
          </w:p>
        </w:tc>
        <w:tc>
          <w:tcPr>
            <w:tcW w:w="709" w:type="dxa"/>
            <w:tcBorders>
              <w:top w:val="single" w:sz="4" w:space="0" w:color="auto"/>
              <w:left w:val="single" w:sz="4" w:space="0" w:color="auto"/>
              <w:bottom w:val="single" w:sz="4" w:space="0" w:color="auto"/>
              <w:right w:val="single" w:sz="4" w:space="0" w:color="auto"/>
            </w:tcBorders>
          </w:tcPr>
          <w:p w14:paraId="4252392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2FAD6DE0"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70D6D080"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7C09BCD3" w14:textId="77777777" w:rsidR="00D07D99" w:rsidRPr="00EB7DFB" w:rsidRDefault="00D07D99" w:rsidP="00D1732E">
            <w:pPr>
              <w:rPr>
                <w:rFonts w:ascii="Corbel" w:hAnsi="Corbel" w:cs="Verdana"/>
                <w:color w:val="000000"/>
                <w:sz w:val="24"/>
                <w:szCs w:val="24"/>
              </w:rPr>
            </w:pPr>
          </w:p>
        </w:tc>
        <w:tc>
          <w:tcPr>
            <w:tcW w:w="1340" w:type="dxa"/>
            <w:tcBorders>
              <w:top w:val="single" w:sz="4" w:space="0" w:color="auto"/>
              <w:left w:val="single" w:sz="4" w:space="0" w:color="auto"/>
              <w:bottom w:val="single" w:sz="4" w:space="0" w:color="auto"/>
              <w:right w:val="single" w:sz="4" w:space="0" w:color="auto"/>
            </w:tcBorders>
          </w:tcPr>
          <w:p w14:paraId="1C9DF473"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2B794C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Un esame a scelta dello studente</w:t>
            </w:r>
          </w:p>
        </w:tc>
        <w:tc>
          <w:tcPr>
            <w:tcW w:w="709" w:type="dxa"/>
            <w:tcBorders>
              <w:top w:val="single" w:sz="4" w:space="0" w:color="auto"/>
              <w:left w:val="single" w:sz="4" w:space="0" w:color="auto"/>
              <w:bottom w:val="single" w:sz="4" w:space="0" w:color="auto"/>
              <w:right w:val="single" w:sz="4" w:space="0" w:color="auto"/>
            </w:tcBorders>
          </w:tcPr>
          <w:p w14:paraId="07D273B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739F4EBA"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520BE682"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2D96F6F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 formativi e di orientamento</w:t>
            </w:r>
          </w:p>
        </w:tc>
        <w:tc>
          <w:tcPr>
            <w:tcW w:w="1340" w:type="dxa"/>
            <w:tcBorders>
              <w:top w:val="single" w:sz="4" w:space="0" w:color="auto"/>
              <w:left w:val="single" w:sz="4" w:space="0" w:color="auto"/>
              <w:bottom w:val="single" w:sz="4" w:space="0" w:color="auto"/>
              <w:right w:val="single" w:sz="4" w:space="0" w:color="auto"/>
            </w:tcBorders>
          </w:tcPr>
          <w:p w14:paraId="138E7273"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AC9692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Tirocinio curriculare</w:t>
            </w:r>
          </w:p>
        </w:tc>
        <w:tc>
          <w:tcPr>
            <w:tcW w:w="709" w:type="dxa"/>
            <w:tcBorders>
              <w:top w:val="single" w:sz="4" w:space="0" w:color="auto"/>
              <w:left w:val="single" w:sz="4" w:space="0" w:color="auto"/>
              <w:bottom w:val="single" w:sz="4" w:space="0" w:color="auto"/>
              <w:right w:val="single" w:sz="4" w:space="0" w:color="auto"/>
            </w:tcBorders>
          </w:tcPr>
          <w:p w14:paraId="7BD348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4C8925B8"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419C2CEE"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1F748DF0" w14:textId="77777777" w:rsidR="00D07D99" w:rsidRPr="00EB7DFB" w:rsidRDefault="00D07D99" w:rsidP="00D1732E">
            <w:pPr>
              <w:rPr>
                <w:rFonts w:ascii="Corbel" w:hAnsi="Corbel" w:cs="Verdana"/>
                <w:color w:val="000000"/>
                <w:sz w:val="24"/>
                <w:szCs w:val="24"/>
              </w:rPr>
            </w:pPr>
          </w:p>
        </w:tc>
        <w:tc>
          <w:tcPr>
            <w:tcW w:w="1340" w:type="dxa"/>
            <w:tcBorders>
              <w:top w:val="single" w:sz="4" w:space="0" w:color="auto"/>
              <w:left w:val="single" w:sz="4" w:space="0" w:color="auto"/>
              <w:bottom w:val="single" w:sz="4" w:space="0" w:color="auto"/>
              <w:right w:val="single" w:sz="4" w:space="0" w:color="auto"/>
            </w:tcBorders>
          </w:tcPr>
          <w:p w14:paraId="5576041B"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B886A6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Tesi di laurea</w:t>
            </w:r>
          </w:p>
        </w:tc>
        <w:tc>
          <w:tcPr>
            <w:tcW w:w="709" w:type="dxa"/>
            <w:tcBorders>
              <w:top w:val="single" w:sz="4" w:space="0" w:color="auto"/>
              <w:left w:val="single" w:sz="4" w:space="0" w:color="auto"/>
              <w:bottom w:val="single" w:sz="4" w:space="0" w:color="auto"/>
              <w:right w:val="single" w:sz="4" w:space="0" w:color="auto"/>
            </w:tcBorders>
          </w:tcPr>
          <w:p w14:paraId="2B67EA02" w14:textId="5C57D046" w:rsidR="00D07D99" w:rsidRPr="00EB7DFB" w:rsidRDefault="009A05FB" w:rsidP="00D1732E">
            <w:pPr>
              <w:rPr>
                <w:rFonts w:ascii="Corbel" w:hAnsi="Corbel" w:cs="Verdana"/>
                <w:color w:val="000000"/>
                <w:sz w:val="24"/>
                <w:szCs w:val="24"/>
              </w:rPr>
            </w:pPr>
            <w:r>
              <w:rPr>
                <w:rFonts w:ascii="Corbel" w:hAnsi="Corbel" w:cs="Verdana"/>
                <w:color w:val="000000"/>
                <w:sz w:val="24"/>
                <w:szCs w:val="24"/>
              </w:rPr>
              <w:t>15</w:t>
            </w:r>
          </w:p>
        </w:tc>
      </w:tr>
    </w:tbl>
    <w:p w14:paraId="353D6D2C" w14:textId="4BF361EF" w:rsidR="00B04438" w:rsidRPr="00EB7DFB" w:rsidRDefault="00B04438" w:rsidP="00C448D0">
      <w:pPr>
        <w:pStyle w:val="Titolo4"/>
        <w:jc w:val="center"/>
        <w:rPr>
          <w:rFonts w:ascii="Corbel" w:hAnsi="Corbel"/>
          <w:color w:val="000000"/>
          <w:sz w:val="24"/>
          <w:szCs w:val="24"/>
        </w:rPr>
      </w:pPr>
      <w:r>
        <w:rPr>
          <w:rFonts w:ascii="Corbel" w:hAnsi="Corbel"/>
          <w:b w:val="0"/>
          <w:iCs/>
          <w:color w:val="000000"/>
          <w:sz w:val="24"/>
          <w:szCs w:val="24"/>
        </w:rPr>
        <w:t>*</w:t>
      </w:r>
      <w:r w:rsidR="00D07D99" w:rsidRPr="00FB48D6">
        <w:rPr>
          <w:rFonts w:ascii="Corbel" w:hAnsi="Corbel"/>
          <w:b w:val="0"/>
          <w:iCs/>
          <w:color w:val="000000"/>
          <w:sz w:val="24"/>
          <w:szCs w:val="24"/>
        </w:rPr>
        <w:t xml:space="preserve"> Lo studente può scegliere qualsiasi insegnamento purché coerente con il progetto Formativo</w:t>
      </w:r>
      <w:r w:rsidR="00D07D99">
        <w:rPr>
          <w:rFonts w:ascii="Corbel" w:hAnsi="Corbel"/>
          <w:b w:val="0"/>
          <w:iCs/>
          <w:color w:val="000000"/>
          <w:sz w:val="24"/>
          <w:szCs w:val="24"/>
        </w:rPr>
        <w:t xml:space="preserve"> </w:t>
      </w:r>
      <w:r w:rsidR="00D07D99" w:rsidRPr="00FB48D6">
        <w:rPr>
          <w:rFonts w:ascii="Corbel" w:hAnsi="Corbel"/>
          <w:b w:val="0"/>
          <w:iCs/>
          <w:color w:val="000000"/>
          <w:sz w:val="24"/>
          <w:szCs w:val="24"/>
        </w:rPr>
        <w:t>del presente Corso di Laurea Magistrale.</w:t>
      </w:r>
      <w:r w:rsidRPr="00EB7DFB">
        <w:rPr>
          <w:rFonts w:ascii="Corbel" w:hAnsi="Corbel"/>
          <w:color w:val="000000"/>
          <w:sz w:val="24"/>
          <w:szCs w:val="24"/>
        </w:rPr>
        <w:t xml:space="preserve"> </w:t>
      </w:r>
    </w:p>
    <w:p w14:paraId="1686D08B" w14:textId="53270A6D" w:rsidR="00D07D99" w:rsidRPr="00EB7DFB" w:rsidRDefault="00D07D99" w:rsidP="00D07D99">
      <w:pPr>
        <w:pStyle w:val="NormaleWeb"/>
        <w:numPr>
          <w:ilvl w:val="0"/>
          <w:numId w:val="12"/>
        </w:numPr>
        <w:suppressAutoHyphens w:val="0"/>
        <w:spacing w:beforeAutospacing="1" w:afterAutospacing="1"/>
        <w:rPr>
          <w:rFonts w:ascii="Corbel" w:hAnsi="Corbel"/>
          <w:color w:val="000000"/>
        </w:rPr>
      </w:pPr>
      <w:r w:rsidRPr="00EB7DFB">
        <w:rPr>
          <w:rFonts w:ascii="Corbel" w:hAnsi="Corbel"/>
          <w:i/>
          <w:color w:val="000000"/>
        </w:rPr>
        <w:t>Indirizzo in</w:t>
      </w:r>
      <w:r w:rsidR="000D06CB" w:rsidRPr="000D06CB">
        <w:rPr>
          <w:rFonts w:ascii="Arial" w:hAnsi="Arial" w:cs="Arial"/>
          <w:i/>
          <w:iCs/>
          <w:color w:val="000000"/>
          <w:sz w:val="23"/>
          <w:szCs w:val="23"/>
          <w:shd w:val="clear" w:color="auto" w:fill="FFFFFF"/>
        </w:rPr>
        <w:t xml:space="preserve"> </w:t>
      </w:r>
      <w:r w:rsidR="000D06CB" w:rsidRPr="00386197">
        <w:rPr>
          <w:rFonts w:ascii="Arial" w:hAnsi="Arial" w:cs="Arial"/>
          <w:i/>
          <w:iCs/>
          <w:color w:val="000000"/>
          <w:sz w:val="23"/>
          <w:szCs w:val="23"/>
          <w:shd w:val="clear" w:color="auto" w:fill="FFFFFF"/>
        </w:rPr>
        <w:t xml:space="preserve">Data Science for </w:t>
      </w:r>
      <w:proofErr w:type="spellStart"/>
      <w:r w:rsidR="000D06CB" w:rsidRPr="00386197">
        <w:rPr>
          <w:rFonts w:ascii="Arial" w:hAnsi="Arial" w:cs="Arial"/>
          <w:i/>
          <w:iCs/>
          <w:color w:val="000000"/>
          <w:sz w:val="23"/>
          <w:szCs w:val="23"/>
          <w:shd w:val="clear" w:color="auto" w:fill="FFFFFF"/>
        </w:rPr>
        <w:t>Economics</w:t>
      </w:r>
      <w:proofErr w:type="spellEnd"/>
      <w:r w:rsidR="000D06CB" w:rsidRPr="00386197">
        <w:rPr>
          <w:rFonts w:ascii="Arial" w:hAnsi="Arial" w:cs="Arial"/>
          <w:i/>
          <w:iCs/>
          <w:color w:val="000000"/>
          <w:sz w:val="23"/>
          <w:szCs w:val="23"/>
          <w:shd w:val="clear" w:color="auto" w:fill="FFFFFF"/>
        </w:rPr>
        <w:t xml:space="preserve"> and Finance</w:t>
      </w:r>
    </w:p>
    <w:p w14:paraId="5DD9CEEA" w14:textId="77777777" w:rsidR="000D06CB" w:rsidRDefault="000D06CB" w:rsidP="00D07D99">
      <w:pPr>
        <w:pStyle w:val="NormaleWeb"/>
        <w:ind w:left="540"/>
        <w:jc w:val="center"/>
        <w:rPr>
          <w:rFonts w:ascii="Corbel" w:hAnsi="Corbel"/>
          <w:iCs/>
          <w:color w:val="000000"/>
          <w:sz w:val="28"/>
          <w:szCs w:val="28"/>
        </w:rPr>
      </w:pPr>
    </w:p>
    <w:p w14:paraId="4B5B091C" w14:textId="77777777" w:rsidR="000D06CB" w:rsidRDefault="000D06CB" w:rsidP="00D07D99">
      <w:pPr>
        <w:pStyle w:val="NormaleWeb"/>
        <w:ind w:left="540"/>
        <w:jc w:val="center"/>
        <w:rPr>
          <w:rFonts w:ascii="Corbel" w:hAnsi="Corbel"/>
          <w:iCs/>
          <w:color w:val="000000"/>
          <w:sz w:val="28"/>
          <w:szCs w:val="28"/>
        </w:rPr>
      </w:pPr>
    </w:p>
    <w:p w14:paraId="10C67F03" w14:textId="77777777" w:rsidR="000D06CB" w:rsidRDefault="000D06CB" w:rsidP="00D07D99">
      <w:pPr>
        <w:pStyle w:val="NormaleWeb"/>
        <w:ind w:left="540"/>
        <w:jc w:val="center"/>
        <w:rPr>
          <w:rFonts w:ascii="Corbel" w:hAnsi="Corbel"/>
          <w:iCs/>
          <w:color w:val="000000"/>
          <w:sz w:val="28"/>
          <w:szCs w:val="28"/>
        </w:rPr>
      </w:pPr>
    </w:p>
    <w:p w14:paraId="5D8B75EE" w14:textId="77777777" w:rsidR="000D06CB" w:rsidRDefault="000D06CB" w:rsidP="00D07D99">
      <w:pPr>
        <w:pStyle w:val="NormaleWeb"/>
        <w:ind w:left="540"/>
        <w:jc w:val="center"/>
        <w:rPr>
          <w:rFonts w:ascii="Corbel" w:hAnsi="Corbel"/>
          <w:iCs/>
          <w:color w:val="000000"/>
          <w:sz w:val="28"/>
          <w:szCs w:val="28"/>
        </w:rPr>
      </w:pPr>
    </w:p>
    <w:p w14:paraId="636C5E6B" w14:textId="77777777" w:rsidR="000D06CB" w:rsidRDefault="000D06CB" w:rsidP="00D07D99">
      <w:pPr>
        <w:pStyle w:val="NormaleWeb"/>
        <w:ind w:left="540"/>
        <w:jc w:val="center"/>
        <w:rPr>
          <w:rFonts w:ascii="Corbel" w:hAnsi="Corbel"/>
          <w:iCs/>
          <w:color w:val="000000"/>
          <w:sz w:val="28"/>
          <w:szCs w:val="28"/>
        </w:rPr>
      </w:pPr>
    </w:p>
    <w:p w14:paraId="72AAF468" w14:textId="77777777" w:rsidR="000D06CB" w:rsidRDefault="000D06CB" w:rsidP="00D07D99">
      <w:pPr>
        <w:pStyle w:val="NormaleWeb"/>
        <w:ind w:left="540"/>
        <w:jc w:val="center"/>
        <w:rPr>
          <w:rFonts w:ascii="Corbel" w:hAnsi="Corbel"/>
          <w:iCs/>
          <w:color w:val="000000"/>
          <w:sz w:val="28"/>
          <w:szCs w:val="28"/>
        </w:rPr>
      </w:pPr>
    </w:p>
    <w:p w14:paraId="7A642912" w14:textId="77777777" w:rsidR="000D06CB" w:rsidRDefault="000D06CB" w:rsidP="00D07D99">
      <w:pPr>
        <w:pStyle w:val="NormaleWeb"/>
        <w:ind w:left="540"/>
        <w:jc w:val="center"/>
        <w:rPr>
          <w:rFonts w:ascii="Corbel" w:hAnsi="Corbel"/>
          <w:iCs/>
          <w:color w:val="000000"/>
          <w:sz w:val="28"/>
          <w:szCs w:val="28"/>
        </w:rPr>
      </w:pPr>
    </w:p>
    <w:p w14:paraId="64AE1727" w14:textId="77777777" w:rsidR="000D06CB" w:rsidRDefault="000D06CB" w:rsidP="00D07D99">
      <w:pPr>
        <w:pStyle w:val="NormaleWeb"/>
        <w:ind w:left="540"/>
        <w:jc w:val="center"/>
        <w:rPr>
          <w:rFonts w:ascii="Corbel" w:hAnsi="Corbel"/>
          <w:iCs/>
          <w:color w:val="000000"/>
          <w:sz w:val="28"/>
          <w:szCs w:val="28"/>
        </w:rPr>
      </w:pPr>
    </w:p>
    <w:p w14:paraId="76C336CE" w14:textId="77777777" w:rsidR="000D06CB" w:rsidRDefault="000D06CB" w:rsidP="00D07D99">
      <w:pPr>
        <w:pStyle w:val="NormaleWeb"/>
        <w:ind w:left="540"/>
        <w:jc w:val="center"/>
        <w:rPr>
          <w:rFonts w:ascii="Corbel" w:hAnsi="Corbel"/>
          <w:iCs/>
          <w:color w:val="000000"/>
          <w:sz w:val="28"/>
          <w:szCs w:val="28"/>
        </w:rPr>
      </w:pPr>
    </w:p>
    <w:p w14:paraId="4CFB1C51" w14:textId="05BB1FE5" w:rsidR="00D07D99" w:rsidRPr="0097783F" w:rsidRDefault="00D07D99" w:rsidP="00D07D99">
      <w:pPr>
        <w:pStyle w:val="NormaleWeb"/>
        <w:ind w:left="540"/>
        <w:jc w:val="center"/>
        <w:rPr>
          <w:rFonts w:ascii="Corbel" w:hAnsi="Corbel"/>
          <w:iCs/>
          <w:color w:val="000000"/>
          <w:sz w:val="28"/>
          <w:szCs w:val="28"/>
        </w:rPr>
      </w:pPr>
      <w:r w:rsidRPr="0097783F">
        <w:rPr>
          <w:rFonts w:ascii="Corbel" w:hAnsi="Corbel"/>
          <w:iCs/>
          <w:color w:val="000000"/>
          <w:sz w:val="28"/>
          <w:szCs w:val="28"/>
        </w:rPr>
        <w:t>I</w:t>
      </w:r>
      <w:r>
        <w:rPr>
          <w:rFonts w:ascii="Corbel" w:hAnsi="Corbel"/>
          <w:iCs/>
          <w:color w:val="000000"/>
          <w:sz w:val="28"/>
          <w:szCs w:val="28"/>
        </w:rPr>
        <w:t xml:space="preserve"> </w:t>
      </w:r>
      <w:r w:rsidRPr="0097783F">
        <w:rPr>
          <w:rFonts w:ascii="Corbel" w:hAnsi="Corbel"/>
          <w:iCs/>
          <w:color w:val="000000"/>
          <w:sz w:val="28"/>
          <w:szCs w:val="28"/>
        </w:rPr>
        <w:t>anno</w:t>
      </w:r>
    </w:p>
    <w:tbl>
      <w:tblPr>
        <w:tblW w:w="8748" w:type="dxa"/>
        <w:jc w:val="center"/>
        <w:tblLayout w:type="fixed"/>
        <w:tblLook w:val="01E0" w:firstRow="1" w:lastRow="1" w:firstColumn="1" w:lastColumn="1" w:noHBand="0" w:noVBand="0"/>
      </w:tblPr>
      <w:tblGrid>
        <w:gridCol w:w="2143"/>
        <w:gridCol w:w="1502"/>
        <w:gridCol w:w="1559"/>
        <w:gridCol w:w="2835"/>
        <w:gridCol w:w="709"/>
      </w:tblGrid>
      <w:tr w:rsidR="00D07D99" w:rsidRPr="00EB7DFB" w14:paraId="76E33884"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shd w:val="clear" w:color="auto" w:fill="CCFFFF"/>
          </w:tcPr>
          <w:p w14:paraId="587A35A0"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502" w:type="dxa"/>
            <w:tcBorders>
              <w:top w:val="single" w:sz="4" w:space="0" w:color="auto"/>
              <w:left w:val="single" w:sz="4" w:space="0" w:color="auto"/>
              <w:bottom w:val="single" w:sz="4" w:space="0" w:color="auto"/>
              <w:right w:val="single" w:sz="4" w:space="0" w:color="auto"/>
            </w:tcBorders>
            <w:shd w:val="clear" w:color="auto" w:fill="CCFFFF"/>
          </w:tcPr>
          <w:p w14:paraId="63683209"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559" w:type="dxa"/>
            <w:tcBorders>
              <w:top w:val="single" w:sz="4" w:space="0" w:color="auto"/>
              <w:left w:val="single" w:sz="4" w:space="0" w:color="auto"/>
              <w:bottom w:val="single" w:sz="4" w:space="0" w:color="auto"/>
              <w:right w:val="single" w:sz="4" w:space="0" w:color="auto"/>
            </w:tcBorders>
            <w:shd w:val="clear" w:color="auto" w:fill="CCFFFF"/>
          </w:tcPr>
          <w:p w14:paraId="2F54673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5408DB62"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2D52B18"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2ABC59CE"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05FC297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35CEE03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bottom w:val="single" w:sz="4" w:space="0" w:color="auto"/>
              <w:right w:val="single" w:sz="4" w:space="0" w:color="auto"/>
            </w:tcBorders>
          </w:tcPr>
          <w:p w14:paraId="5C7D7E9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2835" w:type="dxa"/>
            <w:tcBorders>
              <w:top w:val="single" w:sz="4" w:space="0" w:color="auto"/>
              <w:left w:val="single" w:sz="4" w:space="0" w:color="auto"/>
              <w:bottom w:val="single" w:sz="4" w:space="0" w:color="auto"/>
              <w:right w:val="single" w:sz="4" w:space="0" w:color="auto"/>
            </w:tcBorders>
          </w:tcPr>
          <w:p w14:paraId="556E5F6A"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Mathematical methods for risk management</w:t>
            </w:r>
          </w:p>
        </w:tc>
        <w:tc>
          <w:tcPr>
            <w:tcW w:w="709" w:type="dxa"/>
            <w:tcBorders>
              <w:top w:val="single" w:sz="4" w:space="0" w:color="auto"/>
              <w:left w:val="single" w:sz="4" w:space="0" w:color="auto"/>
              <w:bottom w:val="single" w:sz="4" w:space="0" w:color="auto"/>
              <w:right w:val="single" w:sz="4" w:space="0" w:color="auto"/>
            </w:tcBorders>
          </w:tcPr>
          <w:p w14:paraId="064F495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3FA1AD7B" w14:textId="77777777" w:rsidTr="00D1732E">
        <w:trPr>
          <w:trHeight w:hRule="exact" w:val="907"/>
          <w:jc w:val="center"/>
        </w:trPr>
        <w:tc>
          <w:tcPr>
            <w:tcW w:w="2143" w:type="dxa"/>
            <w:tcBorders>
              <w:top w:val="single" w:sz="4" w:space="0" w:color="auto"/>
              <w:left w:val="single" w:sz="4" w:space="0" w:color="auto"/>
              <w:bottom w:val="single" w:sz="4" w:space="0" w:color="auto"/>
              <w:right w:val="single" w:sz="4" w:space="0" w:color="auto"/>
            </w:tcBorders>
          </w:tcPr>
          <w:p w14:paraId="16CE023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7837AB4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bottom w:val="single" w:sz="4" w:space="0" w:color="auto"/>
              <w:right w:val="single" w:sz="4" w:space="0" w:color="auto"/>
            </w:tcBorders>
          </w:tcPr>
          <w:p w14:paraId="0AB3B97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2835" w:type="dxa"/>
            <w:tcBorders>
              <w:top w:val="single" w:sz="4" w:space="0" w:color="auto"/>
              <w:left w:val="single" w:sz="4" w:space="0" w:color="auto"/>
              <w:bottom w:val="single" w:sz="4" w:space="0" w:color="auto"/>
              <w:right w:val="single" w:sz="4" w:space="0" w:color="auto"/>
            </w:tcBorders>
          </w:tcPr>
          <w:p w14:paraId="2BDDB8F5"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Asset pricing</w:t>
            </w:r>
          </w:p>
        </w:tc>
        <w:tc>
          <w:tcPr>
            <w:tcW w:w="709" w:type="dxa"/>
            <w:tcBorders>
              <w:top w:val="single" w:sz="4" w:space="0" w:color="auto"/>
              <w:left w:val="single" w:sz="4" w:space="0" w:color="auto"/>
              <w:bottom w:val="single" w:sz="4" w:space="0" w:color="auto"/>
              <w:right w:val="single" w:sz="4" w:space="0" w:color="auto"/>
            </w:tcBorders>
          </w:tcPr>
          <w:p w14:paraId="740D5C7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590B26E6" w14:textId="77777777" w:rsidTr="00D1732E">
        <w:trPr>
          <w:trHeight w:val="1792"/>
          <w:jc w:val="center"/>
        </w:trPr>
        <w:tc>
          <w:tcPr>
            <w:tcW w:w="2143" w:type="dxa"/>
            <w:tcBorders>
              <w:top w:val="single" w:sz="4" w:space="0" w:color="auto"/>
              <w:left w:val="single" w:sz="4" w:space="0" w:color="auto"/>
              <w:right w:val="single" w:sz="4" w:space="0" w:color="auto"/>
            </w:tcBorders>
          </w:tcPr>
          <w:p w14:paraId="3889169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right w:val="single" w:sz="4" w:space="0" w:color="auto"/>
            </w:tcBorders>
          </w:tcPr>
          <w:p w14:paraId="7E34363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right w:val="single" w:sz="4" w:space="0" w:color="auto"/>
            </w:tcBorders>
          </w:tcPr>
          <w:p w14:paraId="3411690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Borders>
              <w:top w:val="single" w:sz="4" w:space="0" w:color="auto"/>
              <w:left w:val="single" w:sz="4" w:space="0" w:color="auto"/>
              <w:right w:val="single" w:sz="4" w:space="0" w:color="auto"/>
            </w:tcBorders>
          </w:tcPr>
          <w:p w14:paraId="1AF7D5B1"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Statistics for Data Science with R and Python:</w:t>
            </w:r>
          </w:p>
          <w:p w14:paraId="5BF6A79C"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-Modulo I Generalized linear models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2088E7FC" w14:textId="77777777" w:rsidR="00D07D99" w:rsidRPr="00EB7DFB" w:rsidRDefault="00D07D99" w:rsidP="00D1732E">
            <w:pPr>
              <w:rPr>
                <w:rFonts w:ascii="Corbel" w:hAnsi="Corbel" w:cs="Verdana"/>
                <w:color w:val="000000"/>
                <w:sz w:val="24"/>
                <w:szCs w:val="24"/>
                <w:lang w:val="en-GB"/>
              </w:rPr>
            </w:pPr>
          </w:p>
          <w:p w14:paraId="3F387FFF"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-Modulo II Credit scoring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75931E1E" w14:textId="77777777" w:rsidR="00D07D99" w:rsidRPr="00EB7DFB" w:rsidRDefault="00D07D99" w:rsidP="00D1732E">
            <w:pPr>
              <w:rPr>
                <w:rFonts w:ascii="Corbel" w:hAnsi="Corbel" w:cs="Verdana"/>
                <w:color w:val="000000"/>
                <w:sz w:val="24"/>
                <w:szCs w:val="24"/>
              </w:rPr>
            </w:pPr>
          </w:p>
        </w:tc>
        <w:tc>
          <w:tcPr>
            <w:tcW w:w="709" w:type="dxa"/>
            <w:tcBorders>
              <w:top w:val="single" w:sz="4" w:space="0" w:color="auto"/>
              <w:left w:val="single" w:sz="4" w:space="0" w:color="auto"/>
              <w:right w:val="single" w:sz="4" w:space="0" w:color="auto"/>
            </w:tcBorders>
          </w:tcPr>
          <w:p w14:paraId="27F765D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77E0FF1B" w14:textId="77777777" w:rsidTr="00D1732E">
        <w:trPr>
          <w:trHeight w:hRule="exact" w:val="624"/>
          <w:jc w:val="center"/>
        </w:trPr>
        <w:tc>
          <w:tcPr>
            <w:tcW w:w="2143" w:type="dxa"/>
            <w:tcBorders>
              <w:top w:val="single" w:sz="4" w:space="0" w:color="auto"/>
              <w:left w:val="single" w:sz="4" w:space="0" w:color="auto"/>
              <w:bottom w:val="single" w:sz="4" w:space="0" w:color="auto"/>
              <w:right w:val="single" w:sz="4" w:space="0" w:color="auto"/>
            </w:tcBorders>
          </w:tcPr>
          <w:p w14:paraId="1BE0231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1502" w:type="dxa"/>
            <w:tcBorders>
              <w:top w:val="single" w:sz="4" w:space="0" w:color="auto"/>
              <w:left w:val="single" w:sz="4" w:space="0" w:color="auto"/>
              <w:bottom w:val="single" w:sz="4" w:space="0" w:color="auto"/>
              <w:right w:val="single" w:sz="4" w:space="0" w:color="auto"/>
            </w:tcBorders>
          </w:tcPr>
          <w:p w14:paraId="00AE110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559" w:type="dxa"/>
            <w:tcBorders>
              <w:top w:val="single" w:sz="4" w:space="0" w:color="auto"/>
              <w:left w:val="single" w:sz="4" w:space="0" w:color="auto"/>
              <w:bottom w:val="single" w:sz="4" w:space="0" w:color="auto"/>
              <w:right w:val="single" w:sz="4" w:space="0" w:color="auto"/>
            </w:tcBorders>
          </w:tcPr>
          <w:p w14:paraId="30D008D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2835" w:type="dxa"/>
            <w:tcBorders>
              <w:top w:val="single" w:sz="4" w:space="0" w:color="auto"/>
              <w:left w:val="single" w:sz="4" w:space="0" w:color="auto"/>
              <w:bottom w:val="single" w:sz="4" w:space="0" w:color="auto"/>
              <w:right w:val="single" w:sz="4" w:space="0" w:color="auto"/>
            </w:tcBorders>
          </w:tcPr>
          <w:p w14:paraId="37EF1A83"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Private banking and asset management</w:t>
            </w:r>
          </w:p>
        </w:tc>
        <w:tc>
          <w:tcPr>
            <w:tcW w:w="709" w:type="dxa"/>
            <w:tcBorders>
              <w:top w:val="single" w:sz="4" w:space="0" w:color="auto"/>
              <w:left w:val="single" w:sz="4" w:space="0" w:color="auto"/>
              <w:bottom w:val="single" w:sz="4" w:space="0" w:color="auto"/>
              <w:right w:val="single" w:sz="4" w:space="0" w:color="auto"/>
            </w:tcBorders>
          </w:tcPr>
          <w:p w14:paraId="1BD93C0A" w14:textId="61D2FF62" w:rsidR="00D07D99" w:rsidRPr="00EB7DFB" w:rsidRDefault="00D07D99" w:rsidP="00D76E5D">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736D34A5"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0DA7A6D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73B8860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559" w:type="dxa"/>
            <w:tcBorders>
              <w:top w:val="single" w:sz="4" w:space="0" w:color="auto"/>
              <w:left w:val="single" w:sz="4" w:space="0" w:color="auto"/>
              <w:bottom w:val="single" w:sz="4" w:space="0" w:color="auto"/>
              <w:right w:val="single" w:sz="4" w:space="0" w:color="auto"/>
            </w:tcBorders>
          </w:tcPr>
          <w:p w14:paraId="08F9D6E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2835" w:type="dxa"/>
            <w:tcBorders>
              <w:top w:val="single" w:sz="4" w:space="0" w:color="auto"/>
              <w:left w:val="single" w:sz="4" w:space="0" w:color="auto"/>
              <w:bottom w:val="single" w:sz="4" w:space="0" w:color="auto"/>
              <w:right w:val="single" w:sz="4" w:space="0" w:color="auto"/>
            </w:tcBorders>
          </w:tcPr>
          <w:p w14:paraId="73B5AC7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lang w:val="en-US"/>
              </w:rPr>
              <w:t>Applied corporate finance</w:t>
            </w:r>
          </w:p>
        </w:tc>
        <w:tc>
          <w:tcPr>
            <w:tcW w:w="709" w:type="dxa"/>
            <w:tcBorders>
              <w:top w:val="single" w:sz="4" w:space="0" w:color="auto"/>
              <w:left w:val="single" w:sz="4" w:space="0" w:color="auto"/>
              <w:bottom w:val="single" w:sz="4" w:space="0" w:color="auto"/>
              <w:right w:val="single" w:sz="4" w:space="0" w:color="auto"/>
            </w:tcBorders>
          </w:tcPr>
          <w:p w14:paraId="1BA7121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4A0F0BDC"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3F89A4A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1E7ED80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Giuridico</w:t>
            </w:r>
          </w:p>
        </w:tc>
        <w:tc>
          <w:tcPr>
            <w:tcW w:w="1559" w:type="dxa"/>
            <w:tcBorders>
              <w:top w:val="single" w:sz="4" w:space="0" w:color="auto"/>
              <w:left w:val="single" w:sz="4" w:space="0" w:color="auto"/>
              <w:bottom w:val="single" w:sz="4" w:space="0" w:color="auto"/>
              <w:right w:val="single" w:sz="4" w:space="0" w:color="auto"/>
            </w:tcBorders>
          </w:tcPr>
          <w:p w14:paraId="0331C52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IUS/05</w:t>
            </w:r>
          </w:p>
        </w:tc>
        <w:tc>
          <w:tcPr>
            <w:tcW w:w="2835" w:type="dxa"/>
            <w:tcBorders>
              <w:top w:val="single" w:sz="4" w:space="0" w:color="auto"/>
              <w:left w:val="single" w:sz="4" w:space="0" w:color="auto"/>
              <w:bottom w:val="single" w:sz="4" w:space="0" w:color="auto"/>
              <w:right w:val="single" w:sz="4" w:space="0" w:color="auto"/>
            </w:tcBorders>
          </w:tcPr>
          <w:p w14:paraId="27654FB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709" w:type="dxa"/>
            <w:tcBorders>
              <w:top w:val="single" w:sz="4" w:space="0" w:color="auto"/>
              <w:left w:val="single" w:sz="4" w:space="0" w:color="auto"/>
              <w:bottom w:val="single" w:sz="4" w:space="0" w:color="auto"/>
              <w:right w:val="single" w:sz="4" w:space="0" w:color="auto"/>
            </w:tcBorders>
          </w:tcPr>
          <w:p w14:paraId="74B11F6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3E7B923C" w14:textId="77777777" w:rsidTr="00D1732E">
        <w:trPr>
          <w:jc w:val="center"/>
        </w:trPr>
        <w:tc>
          <w:tcPr>
            <w:tcW w:w="8748" w:type="dxa"/>
            <w:gridSpan w:val="5"/>
            <w:tcBorders>
              <w:top w:val="single" w:sz="4" w:space="0" w:color="auto"/>
              <w:left w:val="single" w:sz="4" w:space="0" w:color="auto"/>
              <w:bottom w:val="single" w:sz="4" w:space="0" w:color="auto"/>
              <w:right w:val="single" w:sz="4" w:space="0" w:color="auto"/>
            </w:tcBorders>
          </w:tcPr>
          <w:p w14:paraId="3E46D58F" w14:textId="77777777" w:rsidR="00D07D99" w:rsidRPr="00EB7DFB" w:rsidRDefault="00D07D99" w:rsidP="00D1732E">
            <w:pPr>
              <w:jc w:val="center"/>
              <w:rPr>
                <w:rFonts w:ascii="Corbel" w:hAnsi="Corbel" w:cs="Verdana"/>
                <w:color w:val="000000"/>
                <w:sz w:val="24"/>
                <w:szCs w:val="24"/>
              </w:rPr>
            </w:pPr>
            <w:r w:rsidRPr="00EB7DFB">
              <w:rPr>
                <w:rFonts w:ascii="Corbel" w:hAnsi="Corbel" w:cs="Verdana"/>
                <w:b/>
                <w:i/>
                <w:iCs/>
                <w:color w:val="000000"/>
                <w:sz w:val="24"/>
                <w:szCs w:val="24"/>
              </w:rPr>
              <w:t>12 crediti integrando i seguenti due insegnamenti</w:t>
            </w:r>
            <w:r w:rsidRPr="00EB7DFB">
              <w:rPr>
                <w:rFonts w:ascii="Corbel" w:hAnsi="Corbel" w:cs="Verdana"/>
                <w:i/>
                <w:iCs/>
                <w:color w:val="000000"/>
                <w:sz w:val="24"/>
                <w:szCs w:val="24"/>
              </w:rPr>
              <w:t>:</w:t>
            </w:r>
          </w:p>
        </w:tc>
      </w:tr>
      <w:tr w:rsidR="00D07D99" w:rsidRPr="00EB7DFB" w14:paraId="3096B57B"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25A5E5F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6874B46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559" w:type="dxa"/>
            <w:tcBorders>
              <w:top w:val="single" w:sz="4" w:space="0" w:color="auto"/>
              <w:left w:val="single" w:sz="4" w:space="0" w:color="auto"/>
              <w:bottom w:val="single" w:sz="4" w:space="0" w:color="auto"/>
              <w:right w:val="single" w:sz="4" w:space="0" w:color="auto"/>
            </w:tcBorders>
          </w:tcPr>
          <w:p w14:paraId="60390A8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SECS-P/05 +</w:t>
            </w:r>
          </w:p>
        </w:tc>
        <w:tc>
          <w:tcPr>
            <w:tcW w:w="2835" w:type="dxa"/>
            <w:tcBorders>
              <w:top w:val="single" w:sz="4" w:space="0" w:color="auto"/>
              <w:left w:val="single" w:sz="4" w:space="0" w:color="auto"/>
              <w:bottom w:val="single" w:sz="4" w:space="0" w:color="auto"/>
              <w:right w:val="single" w:sz="4" w:space="0" w:color="auto"/>
            </w:tcBorders>
          </w:tcPr>
          <w:p w14:paraId="0755278C" w14:textId="77777777" w:rsidR="00D07D99" w:rsidRPr="00EB7DFB" w:rsidRDefault="00D07D99" w:rsidP="00D1732E">
            <w:pPr>
              <w:rPr>
                <w:rFonts w:ascii="Corbel" w:hAnsi="Corbel" w:cs="Verdana"/>
                <w:color w:val="000000"/>
                <w:sz w:val="24"/>
                <w:szCs w:val="24"/>
              </w:rPr>
            </w:pPr>
            <w:proofErr w:type="spellStart"/>
            <w:r w:rsidRPr="00EB7DFB">
              <w:rPr>
                <w:rFonts w:ascii="Corbel" w:hAnsi="Corbel" w:cs="Verdana"/>
                <w:color w:val="000000"/>
                <w:sz w:val="24"/>
                <w:szCs w:val="24"/>
              </w:rPr>
              <w:t>Econometrics</w:t>
            </w:r>
            <w:proofErr w:type="spellEnd"/>
            <w:r w:rsidRPr="00EB7DFB">
              <w:rPr>
                <w:rFonts w:ascii="Corbel" w:hAnsi="Corbel" w:cs="Verdana"/>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14:paraId="68DAE52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41A24550"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20BD0A2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0F3A2A5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559" w:type="dxa"/>
            <w:tcBorders>
              <w:top w:val="single" w:sz="4" w:space="0" w:color="auto"/>
              <w:left w:val="single" w:sz="4" w:space="0" w:color="auto"/>
              <w:bottom w:val="single" w:sz="4" w:space="0" w:color="auto"/>
              <w:right w:val="single" w:sz="4" w:space="0" w:color="auto"/>
            </w:tcBorders>
          </w:tcPr>
          <w:p w14:paraId="4576443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SECS-P/02</w:t>
            </w:r>
          </w:p>
        </w:tc>
        <w:tc>
          <w:tcPr>
            <w:tcW w:w="2835" w:type="dxa"/>
            <w:tcBorders>
              <w:top w:val="single" w:sz="4" w:space="0" w:color="auto"/>
              <w:left w:val="single" w:sz="4" w:space="0" w:color="auto"/>
              <w:bottom w:val="single" w:sz="4" w:space="0" w:color="auto"/>
              <w:right w:val="single" w:sz="4" w:space="0" w:color="auto"/>
            </w:tcBorders>
          </w:tcPr>
          <w:p w14:paraId="65239CD6" w14:textId="2847611F" w:rsidR="00D07D99" w:rsidRPr="00EB7DFB" w:rsidRDefault="00407714" w:rsidP="00D1732E">
            <w:pPr>
              <w:rPr>
                <w:rFonts w:ascii="Corbel" w:hAnsi="Corbel" w:cs="Verdana"/>
                <w:color w:val="000000"/>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r>
              <w:rPr>
                <w:rFonts w:ascii="Corbel" w:hAnsi="Corbel"/>
                <w:spacing w:val="-2"/>
                <w:w w:val="115"/>
                <w:sz w:val="24"/>
                <w:szCs w:val="24"/>
              </w:rPr>
              <w:t xml:space="preserve"> for </w:t>
            </w:r>
            <w:proofErr w:type="spellStart"/>
            <w:r>
              <w:rPr>
                <w:rFonts w:ascii="Corbel" w:hAnsi="Corbel"/>
                <w:spacing w:val="-2"/>
                <w:w w:val="115"/>
                <w:sz w:val="24"/>
                <w:szCs w:val="24"/>
              </w:rPr>
              <w:t>delovpment</w:t>
            </w:r>
            <w:proofErr w:type="spellEnd"/>
          </w:p>
        </w:tc>
        <w:tc>
          <w:tcPr>
            <w:tcW w:w="709" w:type="dxa"/>
            <w:tcBorders>
              <w:top w:val="single" w:sz="4" w:space="0" w:color="auto"/>
              <w:left w:val="single" w:sz="4" w:space="0" w:color="auto"/>
              <w:bottom w:val="single" w:sz="4" w:space="0" w:color="auto"/>
              <w:right w:val="single" w:sz="4" w:space="0" w:color="auto"/>
            </w:tcBorders>
          </w:tcPr>
          <w:p w14:paraId="2244BA0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bl>
    <w:p w14:paraId="51740014" w14:textId="77777777" w:rsidR="00D07D99" w:rsidRPr="0097783F" w:rsidRDefault="00D07D99" w:rsidP="00D07D99">
      <w:pPr>
        <w:pStyle w:val="NormaleWeb"/>
        <w:ind w:left="540"/>
        <w:jc w:val="center"/>
        <w:rPr>
          <w:rFonts w:ascii="Corbel" w:hAnsi="Corbel"/>
          <w:iCs/>
          <w:color w:val="000000"/>
          <w:sz w:val="28"/>
          <w:szCs w:val="28"/>
        </w:rPr>
      </w:pPr>
      <w:r w:rsidRPr="0097783F">
        <w:rPr>
          <w:rFonts w:ascii="Corbel" w:hAnsi="Corbel"/>
          <w:iCs/>
          <w:color w:val="000000"/>
          <w:sz w:val="28"/>
          <w:szCs w:val="28"/>
        </w:rPr>
        <w:t xml:space="preserve">II anno </w:t>
      </w:r>
    </w:p>
    <w:p w14:paraId="6A33EEFB" w14:textId="77777777" w:rsidR="00D07D99" w:rsidRPr="00EB7DFB" w:rsidRDefault="00D07D99" w:rsidP="00D07D99">
      <w:pPr>
        <w:jc w:val="center"/>
        <w:rPr>
          <w:rFonts w:ascii="Corbel" w:hAnsi="Corbel" w:cs="Verdana"/>
          <w:color w:val="000000"/>
          <w:sz w:val="24"/>
          <w:szCs w:val="24"/>
        </w:rPr>
      </w:pPr>
    </w:p>
    <w:tbl>
      <w:tblPr>
        <w:tblW w:w="8748" w:type="dxa"/>
        <w:jc w:val="center"/>
        <w:tblLayout w:type="fixed"/>
        <w:tblLook w:val="01E0" w:firstRow="1" w:lastRow="1" w:firstColumn="1" w:lastColumn="1" w:noHBand="0" w:noVBand="0"/>
      </w:tblPr>
      <w:tblGrid>
        <w:gridCol w:w="2086"/>
        <w:gridCol w:w="1737"/>
        <w:gridCol w:w="1381"/>
        <w:gridCol w:w="2835"/>
        <w:gridCol w:w="709"/>
      </w:tblGrid>
      <w:tr w:rsidR="00D07D99" w:rsidRPr="00EB7DFB" w14:paraId="5DFB5922"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shd w:val="clear" w:color="auto" w:fill="CCFFFF"/>
          </w:tcPr>
          <w:p w14:paraId="65640CB7"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737" w:type="dxa"/>
            <w:tcBorders>
              <w:top w:val="single" w:sz="4" w:space="0" w:color="auto"/>
              <w:left w:val="single" w:sz="4" w:space="0" w:color="auto"/>
              <w:bottom w:val="single" w:sz="4" w:space="0" w:color="auto"/>
              <w:right w:val="single" w:sz="4" w:space="0" w:color="auto"/>
            </w:tcBorders>
            <w:shd w:val="clear" w:color="auto" w:fill="CCFFFF"/>
          </w:tcPr>
          <w:p w14:paraId="4A48BA2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381" w:type="dxa"/>
            <w:tcBorders>
              <w:top w:val="single" w:sz="4" w:space="0" w:color="auto"/>
              <w:left w:val="single" w:sz="4" w:space="0" w:color="auto"/>
              <w:bottom w:val="single" w:sz="4" w:space="0" w:color="auto"/>
              <w:right w:val="single" w:sz="4" w:space="0" w:color="auto"/>
            </w:tcBorders>
            <w:shd w:val="clear" w:color="auto" w:fill="CCFFFF"/>
          </w:tcPr>
          <w:p w14:paraId="631A0C5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7958127C"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2CA17AE"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6D26A499"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tcPr>
          <w:p w14:paraId="0E974EE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left w:val="single" w:sz="4" w:space="0" w:color="auto"/>
              <w:bottom w:val="single" w:sz="4" w:space="0" w:color="auto"/>
              <w:right w:val="single" w:sz="4" w:space="0" w:color="auto"/>
            </w:tcBorders>
          </w:tcPr>
          <w:p w14:paraId="5DBB072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left w:val="single" w:sz="4" w:space="0" w:color="auto"/>
              <w:bottom w:val="single" w:sz="4" w:space="0" w:color="auto"/>
              <w:right w:val="single" w:sz="4" w:space="0" w:color="auto"/>
            </w:tcBorders>
          </w:tcPr>
          <w:p w14:paraId="6B0E3A1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left w:val="single" w:sz="4" w:space="0" w:color="auto"/>
              <w:bottom w:val="single" w:sz="4" w:space="0" w:color="auto"/>
              <w:right w:val="single" w:sz="4" w:space="0" w:color="auto"/>
            </w:tcBorders>
          </w:tcPr>
          <w:p w14:paraId="1BD72C72"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Economic and financial time series analysis</w:t>
            </w:r>
          </w:p>
        </w:tc>
        <w:tc>
          <w:tcPr>
            <w:tcW w:w="709" w:type="dxa"/>
            <w:tcBorders>
              <w:top w:val="single" w:sz="4" w:space="0" w:color="auto"/>
              <w:left w:val="single" w:sz="4" w:space="0" w:color="auto"/>
              <w:bottom w:val="single" w:sz="4" w:space="0" w:color="auto"/>
              <w:right w:val="single" w:sz="4" w:space="0" w:color="auto"/>
            </w:tcBorders>
          </w:tcPr>
          <w:p w14:paraId="28D0CBC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F24A7A4"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tcPr>
          <w:p w14:paraId="7E8585D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left w:val="single" w:sz="4" w:space="0" w:color="auto"/>
              <w:bottom w:val="single" w:sz="4" w:space="0" w:color="auto"/>
              <w:right w:val="single" w:sz="4" w:space="0" w:color="auto"/>
            </w:tcBorders>
          </w:tcPr>
          <w:p w14:paraId="636C06C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left w:val="single" w:sz="4" w:space="0" w:color="auto"/>
              <w:bottom w:val="single" w:sz="4" w:space="0" w:color="auto"/>
              <w:right w:val="single" w:sz="4" w:space="0" w:color="auto"/>
            </w:tcBorders>
          </w:tcPr>
          <w:p w14:paraId="424D0EB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213B013D"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FAB4AD0"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pacing w:val="-10"/>
                <w:sz w:val="24"/>
                <w:szCs w:val="24"/>
              </w:rPr>
              <w:t>Quantitative risk management</w:t>
            </w:r>
          </w:p>
        </w:tc>
        <w:tc>
          <w:tcPr>
            <w:tcW w:w="709" w:type="dxa"/>
            <w:tcBorders>
              <w:top w:val="single" w:sz="4" w:space="0" w:color="auto"/>
              <w:left w:val="single" w:sz="4" w:space="0" w:color="auto"/>
              <w:bottom w:val="single" w:sz="4" w:space="0" w:color="auto"/>
              <w:right w:val="single" w:sz="4" w:space="0" w:color="auto"/>
            </w:tcBorders>
          </w:tcPr>
          <w:p w14:paraId="1961FC9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61ADB5C6" w14:textId="77777777" w:rsidTr="00D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4"/>
          <w:jc w:val="center"/>
        </w:trPr>
        <w:tc>
          <w:tcPr>
            <w:tcW w:w="8748" w:type="dxa"/>
            <w:gridSpan w:val="5"/>
            <w:tcBorders>
              <w:top w:val="single" w:sz="4" w:space="0" w:color="auto"/>
            </w:tcBorders>
          </w:tcPr>
          <w:p w14:paraId="1C40168C" w14:textId="77777777" w:rsidR="00D07D99" w:rsidRPr="00EB7DFB" w:rsidRDefault="00D07D99" w:rsidP="00D1732E">
            <w:pPr>
              <w:jc w:val="center"/>
              <w:rPr>
                <w:rFonts w:ascii="Corbel" w:hAnsi="Corbel" w:cs="Verdana"/>
                <w:color w:val="000000"/>
                <w:sz w:val="24"/>
                <w:szCs w:val="24"/>
              </w:rPr>
            </w:pPr>
            <w:r w:rsidRPr="00EB7DFB">
              <w:rPr>
                <w:rFonts w:ascii="Corbel" w:hAnsi="Corbel" w:cs="Verdana"/>
                <w:i/>
                <w:iCs/>
                <w:color w:val="000000"/>
                <w:sz w:val="24"/>
                <w:szCs w:val="24"/>
              </w:rPr>
              <w:t>6 cfu  a scelta tra le due discipline</w:t>
            </w:r>
          </w:p>
        </w:tc>
      </w:tr>
      <w:tr w:rsidR="00D07D99" w:rsidRPr="00EB7DFB" w14:paraId="5814F6D8"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2"/>
          <w:jc w:val="center"/>
        </w:trPr>
        <w:tc>
          <w:tcPr>
            <w:tcW w:w="2086" w:type="dxa"/>
            <w:tcBorders>
              <w:top w:val="single" w:sz="4" w:space="0" w:color="auto"/>
            </w:tcBorders>
          </w:tcPr>
          <w:p w14:paraId="6023609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tcBorders>
          </w:tcPr>
          <w:p w14:paraId="483E789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tcBorders>
          </w:tcPr>
          <w:p w14:paraId="1FA642D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tcBorders>
          </w:tcPr>
          <w:p w14:paraId="485E9B6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Business and </w:t>
            </w:r>
            <w:proofErr w:type="spellStart"/>
            <w:r w:rsidRPr="00EB7DFB">
              <w:rPr>
                <w:rFonts w:ascii="Corbel" w:hAnsi="Corbel" w:cs="Verdana"/>
                <w:color w:val="000000"/>
                <w:sz w:val="24"/>
                <w:szCs w:val="24"/>
              </w:rPr>
              <w:t>economic</w:t>
            </w:r>
            <w:proofErr w:type="spellEnd"/>
            <w:r w:rsidRPr="00EB7DFB">
              <w:rPr>
                <w:rFonts w:ascii="Corbel" w:hAnsi="Corbel" w:cs="Verdana"/>
                <w:color w:val="000000"/>
                <w:sz w:val="24"/>
                <w:szCs w:val="24"/>
              </w:rPr>
              <w:t xml:space="preserve"> </w:t>
            </w:r>
            <w:proofErr w:type="spellStart"/>
            <w:r w:rsidRPr="00EB7DFB">
              <w:rPr>
                <w:rFonts w:ascii="Corbel" w:hAnsi="Corbel" w:cs="Verdana"/>
                <w:color w:val="000000"/>
                <w:sz w:val="24"/>
                <w:szCs w:val="24"/>
              </w:rPr>
              <w:t>statistics</w:t>
            </w:r>
            <w:proofErr w:type="spellEnd"/>
          </w:p>
        </w:tc>
        <w:tc>
          <w:tcPr>
            <w:tcW w:w="709" w:type="dxa"/>
            <w:vMerge w:val="restart"/>
            <w:tcBorders>
              <w:top w:val="single" w:sz="4" w:space="0" w:color="auto"/>
            </w:tcBorders>
          </w:tcPr>
          <w:p w14:paraId="707C96D5" w14:textId="77777777" w:rsidR="00D07D99" w:rsidRPr="00EB7DFB" w:rsidRDefault="00D07D99" w:rsidP="00D1732E">
            <w:pPr>
              <w:rPr>
                <w:rFonts w:ascii="Corbel" w:hAnsi="Corbel" w:cs="Verdana"/>
                <w:color w:val="000000"/>
                <w:sz w:val="24"/>
                <w:szCs w:val="24"/>
              </w:rPr>
            </w:pPr>
          </w:p>
          <w:p w14:paraId="76B3501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D8242F" w14:paraId="2E662AE9"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374EB0F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Pr>
          <w:p w14:paraId="60E8785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Pr>
          <w:p w14:paraId="515D24F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Pr>
          <w:p w14:paraId="7D606B53"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Statistical learning for data science</w:t>
            </w:r>
          </w:p>
        </w:tc>
        <w:tc>
          <w:tcPr>
            <w:tcW w:w="709" w:type="dxa"/>
            <w:vMerge/>
          </w:tcPr>
          <w:p w14:paraId="77024D8E" w14:textId="77777777" w:rsidR="00D07D99" w:rsidRPr="00EB7DFB" w:rsidRDefault="00D07D99" w:rsidP="00D1732E">
            <w:pPr>
              <w:rPr>
                <w:rFonts w:ascii="Corbel" w:hAnsi="Corbel" w:cs="Verdana"/>
                <w:color w:val="000000"/>
                <w:sz w:val="24"/>
                <w:szCs w:val="24"/>
                <w:lang w:val="en-US"/>
              </w:rPr>
            </w:pPr>
          </w:p>
        </w:tc>
      </w:tr>
      <w:tr w:rsidR="00D07D99" w:rsidRPr="00D8242F" w14:paraId="4E2091C7"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2088FCE5" w14:textId="77777777" w:rsidR="00D07D99" w:rsidRPr="00EB7DFB" w:rsidRDefault="00D07D99" w:rsidP="00D1732E">
            <w:pPr>
              <w:rPr>
                <w:rFonts w:ascii="Corbel" w:hAnsi="Corbel" w:cs="Verdana"/>
                <w:color w:val="000000"/>
                <w:sz w:val="24"/>
                <w:szCs w:val="24"/>
                <w:lang w:val="en-US"/>
              </w:rPr>
            </w:pPr>
          </w:p>
        </w:tc>
        <w:tc>
          <w:tcPr>
            <w:tcW w:w="1737" w:type="dxa"/>
          </w:tcPr>
          <w:p w14:paraId="425AA546" w14:textId="77777777" w:rsidR="00D07D99" w:rsidRPr="00EB7DFB" w:rsidRDefault="00D07D99" w:rsidP="00D1732E">
            <w:pPr>
              <w:rPr>
                <w:rFonts w:ascii="Corbel" w:hAnsi="Corbel" w:cs="Verdana"/>
                <w:color w:val="000000"/>
                <w:sz w:val="24"/>
                <w:szCs w:val="24"/>
                <w:lang w:val="en-US"/>
              </w:rPr>
            </w:pPr>
          </w:p>
        </w:tc>
        <w:tc>
          <w:tcPr>
            <w:tcW w:w="1381" w:type="dxa"/>
          </w:tcPr>
          <w:p w14:paraId="2A833E3B" w14:textId="77777777" w:rsidR="00D07D99" w:rsidRPr="00EB7DFB" w:rsidRDefault="00D07D99" w:rsidP="00D1732E">
            <w:pPr>
              <w:rPr>
                <w:rFonts w:ascii="Corbel" w:hAnsi="Corbel" w:cs="Verdana"/>
                <w:color w:val="000000"/>
                <w:sz w:val="24"/>
                <w:szCs w:val="24"/>
                <w:lang w:val="en-US"/>
              </w:rPr>
            </w:pPr>
          </w:p>
        </w:tc>
        <w:tc>
          <w:tcPr>
            <w:tcW w:w="2835" w:type="dxa"/>
          </w:tcPr>
          <w:p w14:paraId="07F72212" w14:textId="77777777" w:rsidR="00D07D99" w:rsidRPr="00EB7DFB" w:rsidRDefault="00D07D99" w:rsidP="00D1732E">
            <w:pPr>
              <w:rPr>
                <w:rFonts w:ascii="Corbel" w:hAnsi="Corbel" w:cs="Verdana"/>
                <w:color w:val="000000"/>
                <w:sz w:val="24"/>
                <w:szCs w:val="24"/>
                <w:lang w:val="en-US"/>
              </w:rPr>
            </w:pPr>
          </w:p>
        </w:tc>
        <w:tc>
          <w:tcPr>
            <w:tcW w:w="709" w:type="dxa"/>
          </w:tcPr>
          <w:p w14:paraId="2EE2CEB4" w14:textId="77777777" w:rsidR="00D07D99" w:rsidRPr="00EB7DFB" w:rsidRDefault="00D07D99" w:rsidP="00D1732E">
            <w:pPr>
              <w:rPr>
                <w:rFonts w:ascii="Corbel" w:hAnsi="Corbel" w:cs="Verdana"/>
                <w:color w:val="000000"/>
                <w:sz w:val="24"/>
                <w:szCs w:val="24"/>
                <w:lang w:val="en-US"/>
              </w:rPr>
            </w:pPr>
          </w:p>
        </w:tc>
      </w:tr>
      <w:tr w:rsidR="00D07D99" w:rsidRPr="00EB7DFB" w14:paraId="4E4E4D93"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6"/>
          <w:jc w:val="center"/>
        </w:trPr>
        <w:tc>
          <w:tcPr>
            <w:tcW w:w="2086" w:type="dxa"/>
          </w:tcPr>
          <w:p w14:paraId="5285569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lastRenderedPageBreak/>
              <w:t>Affini e integrative</w:t>
            </w:r>
          </w:p>
        </w:tc>
        <w:tc>
          <w:tcPr>
            <w:tcW w:w="1737" w:type="dxa"/>
          </w:tcPr>
          <w:p w14:paraId="6057836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Pr>
          <w:p w14:paraId="1859924A"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SECS-S/01</w:t>
            </w:r>
          </w:p>
          <w:p w14:paraId="3F4DE25F" w14:textId="77777777" w:rsidR="00D07D99" w:rsidRPr="00EB7DFB" w:rsidRDefault="00D07D99" w:rsidP="00D1732E">
            <w:pPr>
              <w:rPr>
                <w:rFonts w:ascii="Corbel" w:hAnsi="Corbel" w:cs="Verdana"/>
                <w:color w:val="000000"/>
                <w:sz w:val="24"/>
                <w:szCs w:val="24"/>
                <w:lang w:val="en-US"/>
              </w:rPr>
            </w:pPr>
          </w:p>
        </w:tc>
        <w:tc>
          <w:tcPr>
            <w:tcW w:w="2835" w:type="dxa"/>
          </w:tcPr>
          <w:p w14:paraId="29F226E9"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Statistical computing methods:</w:t>
            </w:r>
          </w:p>
          <w:p w14:paraId="212CD751"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 I Statistical computing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3597FDAF" w14:textId="271DC000" w:rsidR="00D07D99" w:rsidRPr="00EB7DFB" w:rsidRDefault="00D07D99" w:rsidP="00D76E5D">
            <w:pPr>
              <w:rPr>
                <w:rFonts w:ascii="Corbel" w:hAnsi="Corbel" w:cs="Verdana"/>
                <w:color w:val="000000"/>
                <w:sz w:val="24"/>
                <w:szCs w:val="24"/>
                <w:lang w:val="en-GB"/>
              </w:rPr>
            </w:pPr>
            <w:r w:rsidRPr="00EB7DFB">
              <w:rPr>
                <w:rFonts w:ascii="Corbel" w:hAnsi="Corbel" w:cs="Verdana"/>
                <w:color w:val="000000"/>
                <w:sz w:val="24"/>
                <w:szCs w:val="24"/>
                <w:lang w:val="en-GB"/>
              </w:rPr>
              <w:t xml:space="preserve">-Mod. II Bayesian computing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r w:rsidR="00D76E5D" w:rsidRPr="00EB7DFB">
              <w:rPr>
                <w:rFonts w:ascii="Corbel" w:hAnsi="Corbel" w:cs="Verdana"/>
                <w:color w:val="000000"/>
                <w:sz w:val="24"/>
                <w:szCs w:val="24"/>
                <w:lang w:val="en-GB"/>
              </w:rPr>
              <w:t xml:space="preserve"> </w:t>
            </w:r>
          </w:p>
        </w:tc>
        <w:tc>
          <w:tcPr>
            <w:tcW w:w="709" w:type="dxa"/>
          </w:tcPr>
          <w:p w14:paraId="22EBE21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4EB28017"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2D02CE7B"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737" w:type="dxa"/>
          </w:tcPr>
          <w:p w14:paraId="5FB8027F" w14:textId="77777777" w:rsidR="00D07D99" w:rsidRPr="00EB7DFB" w:rsidRDefault="00D07D99" w:rsidP="00D1732E">
            <w:pPr>
              <w:rPr>
                <w:rFonts w:ascii="Corbel" w:hAnsi="Corbel" w:cs="Verdana"/>
                <w:color w:val="000000"/>
                <w:sz w:val="24"/>
                <w:szCs w:val="24"/>
              </w:rPr>
            </w:pPr>
          </w:p>
        </w:tc>
        <w:tc>
          <w:tcPr>
            <w:tcW w:w="1381" w:type="dxa"/>
          </w:tcPr>
          <w:p w14:paraId="3144BCB8" w14:textId="77777777" w:rsidR="00D07D99" w:rsidRPr="00EB7DFB" w:rsidRDefault="00D07D99" w:rsidP="00D1732E">
            <w:pPr>
              <w:rPr>
                <w:rFonts w:ascii="Corbel" w:hAnsi="Corbel" w:cs="Verdana"/>
                <w:color w:val="000000"/>
                <w:sz w:val="24"/>
                <w:szCs w:val="24"/>
              </w:rPr>
            </w:pPr>
          </w:p>
        </w:tc>
        <w:tc>
          <w:tcPr>
            <w:tcW w:w="2835" w:type="dxa"/>
          </w:tcPr>
          <w:p w14:paraId="3508BEF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Un esame a scelta dello studente</w:t>
            </w:r>
          </w:p>
        </w:tc>
        <w:tc>
          <w:tcPr>
            <w:tcW w:w="709" w:type="dxa"/>
          </w:tcPr>
          <w:p w14:paraId="2B93586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07B03546"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75852276"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737" w:type="dxa"/>
          </w:tcPr>
          <w:p w14:paraId="0F880AD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 formativi e di orientamento</w:t>
            </w:r>
          </w:p>
        </w:tc>
        <w:tc>
          <w:tcPr>
            <w:tcW w:w="1381" w:type="dxa"/>
          </w:tcPr>
          <w:p w14:paraId="7115C62E" w14:textId="77777777" w:rsidR="00D07D99" w:rsidRPr="00EB7DFB" w:rsidRDefault="00D07D99" w:rsidP="00D1732E">
            <w:pPr>
              <w:rPr>
                <w:rFonts w:ascii="Corbel" w:hAnsi="Corbel" w:cs="Verdana"/>
                <w:color w:val="000000"/>
                <w:sz w:val="24"/>
                <w:szCs w:val="24"/>
              </w:rPr>
            </w:pPr>
          </w:p>
        </w:tc>
        <w:tc>
          <w:tcPr>
            <w:tcW w:w="2835" w:type="dxa"/>
          </w:tcPr>
          <w:p w14:paraId="6B60C34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Tirocinio curriculare</w:t>
            </w:r>
          </w:p>
        </w:tc>
        <w:tc>
          <w:tcPr>
            <w:tcW w:w="709" w:type="dxa"/>
          </w:tcPr>
          <w:p w14:paraId="7A2F67D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47019AD3"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0DF86386"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737" w:type="dxa"/>
          </w:tcPr>
          <w:p w14:paraId="0D0EBBC9" w14:textId="77777777" w:rsidR="00D07D99" w:rsidRPr="00EB7DFB" w:rsidRDefault="00D07D99" w:rsidP="00D1732E">
            <w:pPr>
              <w:rPr>
                <w:rFonts w:ascii="Corbel" w:hAnsi="Corbel" w:cs="Verdana"/>
                <w:color w:val="000000"/>
                <w:sz w:val="24"/>
                <w:szCs w:val="24"/>
              </w:rPr>
            </w:pPr>
          </w:p>
        </w:tc>
        <w:tc>
          <w:tcPr>
            <w:tcW w:w="1381" w:type="dxa"/>
          </w:tcPr>
          <w:p w14:paraId="0946D907" w14:textId="77777777" w:rsidR="00D07D99" w:rsidRPr="00EB7DFB" w:rsidRDefault="00D07D99" w:rsidP="00D1732E">
            <w:pPr>
              <w:rPr>
                <w:rFonts w:ascii="Corbel" w:hAnsi="Corbel" w:cs="Verdana"/>
                <w:color w:val="000000"/>
                <w:sz w:val="24"/>
                <w:szCs w:val="24"/>
              </w:rPr>
            </w:pPr>
          </w:p>
        </w:tc>
        <w:tc>
          <w:tcPr>
            <w:tcW w:w="2835" w:type="dxa"/>
          </w:tcPr>
          <w:p w14:paraId="7E008E3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Tesi di laurea</w:t>
            </w:r>
          </w:p>
        </w:tc>
        <w:tc>
          <w:tcPr>
            <w:tcW w:w="709" w:type="dxa"/>
          </w:tcPr>
          <w:p w14:paraId="765C1E41" w14:textId="2834F849" w:rsidR="00D07D99" w:rsidRPr="00EB7DFB" w:rsidRDefault="009A05FB" w:rsidP="00D1732E">
            <w:pPr>
              <w:rPr>
                <w:rFonts w:ascii="Corbel" w:hAnsi="Corbel" w:cs="Verdana"/>
                <w:color w:val="000000"/>
                <w:sz w:val="24"/>
                <w:szCs w:val="24"/>
              </w:rPr>
            </w:pPr>
            <w:r>
              <w:rPr>
                <w:rFonts w:ascii="Corbel" w:hAnsi="Corbel" w:cs="Verdana"/>
                <w:color w:val="000000"/>
                <w:sz w:val="24"/>
                <w:szCs w:val="24"/>
              </w:rPr>
              <w:t>15</w:t>
            </w:r>
          </w:p>
        </w:tc>
      </w:tr>
    </w:tbl>
    <w:p w14:paraId="239D6A32" w14:textId="77777777" w:rsidR="00D07D99" w:rsidRDefault="00D07D99" w:rsidP="00D07D99">
      <w:pPr>
        <w:jc w:val="center"/>
        <w:rPr>
          <w:rFonts w:ascii="Corbel" w:hAnsi="Corbel" w:cs="Verdana"/>
          <w:color w:val="000000"/>
          <w:sz w:val="24"/>
          <w:szCs w:val="24"/>
        </w:rPr>
      </w:pPr>
      <w:r w:rsidRPr="00EB7DFB">
        <w:rPr>
          <w:rFonts w:ascii="Corbel" w:hAnsi="Corbel" w:cs="Verdana"/>
          <w:color w:val="000000"/>
          <w:sz w:val="24"/>
          <w:szCs w:val="24"/>
        </w:rPr>
        <w:t xml:space="preserve">* Lo studente può scegliere qualsiasi insegnamento purché coerente con il </w:t>
      </w:r>
      <w:r>
        <w:rPr>
          <w:rFonts w:ascii="Corbel" w:hAnsi="Corbel" w:cs="Verdana"/>
          <w:color w:val="000000"/>
          <w:sz w:val="24"/>
          <w:szCs w:val="24"/>
        </w:rPr>
        <w:t>p</w:t>
      </w:r>
      <w:r w:rsidRPr="00EB7DFB">
        <w:rPr>
          <w:rFonts w:ascii="Corbel" w:hAnsi="Corbel" w:cs="Verdana"/>
          <w:color w:val="000000"/>
          <w:sz w:val="24"/>
          <w:szCs w:val="24"/>
        </w:rPr>
        <w:t xml:space="preserve">rogetto </w:t>
      </w:r>
    </w:p>
    <w:p w14:paraId="68FFB5F6" w14:textId="77777777" w:rsidR="00D07D99" w:rsidRPr="00EB7DFB" w:rsidRDefault="00D07D99" w:rsidP="00D07D99">
      <w:pPr>
        <w:jc w:val="center"/>
        <w:rPr>
          <w:rFonts w:ascii="Corbel" w:hAnsi="Corbel" w:cs="Verdana"/>
          <w:color w:val="000000"/>
          <w:sz w:val="24"/>
          <w:szCs w:val="24"/>
        </w:rPr>
      </w:pPr>
      <w:r>
        <w:rPr>
          <w:rFonts w:ascii="Corbel" w:hAnsi="Corbel" w:cs="Verdana"/>
          <w:color w:val="000000"/>
          <w:sz w:val="24"/>
          <w:szCs w:val="24"/>
        </w:rPr>
        <w:t>f</w:t>
      </w:r>
      <w:r w:rsidRPr="00EB7DFB">
        <w:rPr>
          <w:rFonts w:ascii="Corbel" w:hAnsi="Corbel" w:cs="Verdana"/>
          <w:color w:val="000000"/>
          <w:sz w:val="24"/>
          <w:szCs w:val="24"/>
        </w:rPr>
        <w:t>ormativo del presente Corso di Laurea Magistrale.</w:t>
      </w:r>
    </w:p>
    <w:p w14:paraId="397E4E26" w14:textId="77777777" w:rsidR="00410B4D" w:rsidRDefault="00410B4D">
      <w:pPr>
        <w:suppressAutoHyphens w:val="0"/>
        <w:rPr>
          <w:rFonts w:ascii="Corbel" w:hAnsi="Corbel"/>
          <w:color w:val="FF0000"/>
        </w:rPr>
      </w:pPr>
      <w:r>
        <w:rPr>
          <w:rFonts w:ascii="Corbel" w:hAnsi="Corbel"/>
          <w:color w:val="FF0000"/>
        </w:rPr>
        <w:br w:type="page"/>
      </w:r>
    </w:p>
    <w:p w14:paraId="132794B3" w14:textId="4A9DE529" w:rsidR="000969DA" w:rsidRDefault="000969DA" w:rsidP="000969DA">
      <w:pPr>
        <w:pStyle w:val="Titolo2"/>
        <w:rPr>
          <w:color w:val="17365D"/>
        </w:rPr>
      </w:pPr>
      <w:r>
        <w:rPr>
          <w:color w:val="17365D"/>
        </w:rPr>
        <w:lastRenderedPageBreak/>
        <w:t xml:space="preserve">PARTE IV </w:t>
      </w:r>
    </w:p>
    <w:p w14:paraId="708054C4" w14:textId="77777777" w:rsidR="000969DA" w:rsidRDefault="000969DA" w:rsidP="000969DA">
      <w:pPr>
        <w:rPr>
          <w:sz w:val="24"/>
          <w:szCs w:val="24"/>
        </w:rPr>
      </w:pPr>
    </w:p>
    <w:p w14:paraId="0640D6D2" w14:textId="77777777" w:rsidR="000969DA" w:rsidRPr="00D40A30" w:rsidRDefault="000969DA" w:rsidP="000969DA">
      <w:pPr>
        <w:rPr>
          <w:rFonts w:ascii="Corbel" w:hAnsi="Corbel"/>
          <w:b/>
          <w:bCs/>
          <w:smallCaps/>
          <w:sz w:val="22"/>
          <w:szCs w:val="22"/>
        </w:rPr>
      </w:pPr>
      <w:r w:rsidRPr="00D40A30">
        <w:rPr>
          <w:rFonts w:ascii="Corbel" w:hAnsi="Corbel"/>
          <w:b/>
          <w:bCs/>
          <w:smallCaps/>
          <w:sz w:val="22"/>
          <w:szCs w:val="22"/>
        </w:rPr>
        <w:t>Elenchi e Orari</w:t>
      </w:r>
    </w:p>
    <w:p w14:paraId="007DF442" w14:textId="77777777" w:rsidR="000969DA" w:rsidRPr="00D40A30" w:rsidRDefault="000969DA" w:rsidP="000969DA">
      <w:pPr>
        <w:rPr>
          <w:rFonts w:ascii="Corbel" w:hAnsi="Corbel"/>
          <w:sz w:val="22"/>
          <w:szCs w:val="22"/>
        </w:rPr>
      </w:pPr>
    </w:p>
    <w:p w14:paraId="7B1043C4" w14:textId="77777777" w:rsidR="000969DA" w:rsidRPr="00626AE4" w:rsidRDefault="000969DA" w:rsidP="000969DA">
      <w:pPr>
        <w:rPr>
          <w:rFonts w:ascii="Corbel" w:hAnsi="Corbel"/>
          <w:b/>
          <w:smallCaps/>
          <w:sz w:val="22"/>
          <w:szCs w:val="22"/>
        </w:rPr>
      </w:pPr>
      <w:r w:rsidRPr="00626AE4">
        <w:rPr>
          <w:rFonts w:ascii="Corbel" w:hAnsi="Corbel"/>
          <w:b/>
          <w:smallCaps/>
          <w:sz w:val="22"/>
          <w:szCs w:val="22"/>
        </w:rPr>
        <w:t>Dipartimento di Economia</w:t>
      </w:r>
    </w:p>
    <w:p w14:paraId="3A04B476" w14:textId="77777777" w:rsidR="000969DA" w:rsidRPr="006E298E" w:rsidRDefault="000969DA" w:rsidP="000969DA">
      <w:pPr>
        <w:rPr>
          <w:rFonts w:ascii="Corbel" w:hAnsi="Corbel"/>
          <w:sz w:val="22"/>
          <w:szCs w:val="22"/>
        </w:rPr>
      </w:pPr>
      <w:r w:rsidRPr="006E298E">
        <w:rPr>
          <w:rFonts w:ascii="Corbel" w:hAnsi="Corbel"/>
          <w:sz w:val="22"/>
          <w:szCs w:val="22"/>
        </w:rPr>
        <w:t>Via A. Pascoli, 20 -  06123 Perugia</w:t>
      </w:r>
    </w:p>
    <w:p w14:paraId="618BD46D" w14:textId="11C60CD5" w:rsidR="000969DA" w:rsidRPr="006E298E" w:rsidRDefault="00C13816" w:rsidP="000969DA">
      <w:pPr>
        <w:rPr>
          <w:rFonts w:ascii="Corbel" w:hAnsi="Corbel"/>
          <w:sz w:val="22"/>
          <w:szCs w:val="22"/>
        </w:rPr>
      </w:pPr>
      <w:r>
        <w:rPr>
          <w:rFonts w:ascii="Corbel" w:hAnsi="Corbel"/>
          <w:sz w:val="22"/>
          <w:szCs w:val="22"/>
        </w:rPr>
        <w:t>tel. 00-39-075/5855201</w:t>
      </w:r>
      <w:r w:rsidR="00463945" w:rsidRPr="006E298E">
        <w:rPr>
          <w:rFonts w:ascii="Corbel" w:hAnsi="Corbel"/>
          <w:sz w:val="22"/>
          <w:szCs w:val="22"/>
        </w:rPr>
        <w:t xml:space="preserve"> – fax 00-39-075/5855973</w:t>
      </w:r>
    </w:p>
    <w:p w14:paraId="4C615754" w14:textId="77777777" w:rsidR="000969DA" w:rsidRDefault="000969DA" w:rsidP="000969DA">
      <w:pPr>
        <w:rPr>
          <w:rFonts w:ascii="Corbel" w:hAnsi="Corbel"/>
          <w:sz w:val="22"/>
          <w:szCs w:val="22"/>
        </w:rPr>
      </w:pPr>
      <w:r w:rsidRPr="006E298E">
        <w:rPr>
          <w:rFonts w:ascii="Corbel" w:hAnsi="Corbel"/>
          <w:sz w:val="22"/>
          <w:szCs w:val="22"/>
        </w:rPr>
        <w:t>e–ma</w:t>
      </w:r>
      <w:r w:rsidR="00A12BA3" w:rsidRPr="006E298E">
        <w:rPr>
          <w:rFonts w:ascii="Corbel" w:hAnsi="Corbel"/>
          <w:sz w:val="22"/>
          <w:szCs w:val="22"/>
        </w:rPr>
        <w:t xml:space="preserve">il </w:t>
      </w:r>
      <w:hyperlink r:id="rId23" w:history="1">
        <w:r w:rsidR="00A3015D" w:rsidRPr="006E298E">
          <w:rPr>
            <w:rStyle w:val="Collegamentoipertestuale"/>
            <w:rFonts w:ascii="Corbel" w:hAnsi="Corbel"/>
            <w:color w:val="auto"/>
            <w:sz w:val="22"/>
            <w:szCs w:val="22"/>
          </w:rPr>
          <w:t>dipartimento.econ@unipg.it</w:t>
        </w:r>
      </w:hyperlink>
      <w:r w:rsidR="00A3015D" w:rsidRPr="006E298E">
        <w:rPr>
          <w:rFonts w:ascii="Corbel" w:hAnsi="Corbel"/>
          <w:sz w:val="22"/>
          <w:szCs w:val="22"/>
        </w:rPr>
        <w:t xml:space="preserve"> </w:t>
      </w:r>
    </w:p>
    <w:p w14:paraId="5C44EA45" w14:textId="77777777" w:rsidR="00F40AE7" w:rsidRPr="006E298E" w:rsidRDefault="00F40AE7" w:rsidP="000969DA">
      <w:pPr>
        <w:rPr>
          <w:rFonts w:ascii="Corbel" w:hAnsi="Corbel"/>
          <w:sz w:val="22"/>
          <w:szCs w:val="22"/>
        </w:rPr>
      </w:pPr>
    </w:p>
    <w:p w14:paraId="4D600369" w14:textId="77777777" w:rsidR="00626AE4" w:rsidRDefault="00626AE4" w:rsidP="000969DA">
      <w:pPr>
        <w:rPr>
          <w:rFonts w:ascii="Corbel" w:hAnsi="Corbel"/>
          <w:sz w:val="22"/>
          <w:szCs w:val="22"/>
        </w:rPr>
      </w:pPr>
      <w:r>
        <w:rPr>
          <w:rFonts w:ascii="Corbel" w:hAnsi="Corbel"/>
          <w:sz w:val="22"/>
          <w:szCs w:val="22"/>
        </w:rPr>
        <w:t>Direttore del Dipartimento</w:t>
      </w:r>
      <w:r w:rsidR="000969DA" w:rsidRPr="006E298E">
        <w:rPr>
          <w:rFonts w:ascii="Corbel" w:hAnsi="Corbel"/>
          <w:sz w:val="22"/>
          <w:szCs w:val="22"/>
        </w:rPr>
        <w:t xml:space="preserve"> </w:t>
      </w:r>
    </w:p>
    <w:p w14:paraId="776FC170" w14:textId="33E90541" w:rsidR="000969DA" w:rsidRPr="00626AE4" w:rsidRDefault="000969DA" w:rsidP="000969DA">
      <w:pPr>
        <w:rPr>
          <w:rFonts w:ascii="Corbel" w:hAnsi="Corbel"/>
          <w:b/>
          <w:sz w:val="22"/>
          <w:szCs w:val="22"/>
        </w:rPr>
      </w:pPr>
      <w:r w:rsidRPr="00626AE4">
        <w:rPr>
          <w:rFonts w:ascii="Corbel" w:hAnsi="Corbel"/>
          <w:b/>
          <w:sz w:val="22"/>
          <w:szCs w:val="22"/>
        </w:rPr>
        <w:t xml:space="preserve">Prof. </w:t>
      </w:r>
      <w:r w:rsidR="00C13816">
        <w:rPr>
          <w:rFonts w:ascii="Corbel" w:hAnsi="Corbel"/>
          <w:b/>
          <w:sz w:val="22"/>
          <w:szCs w:val="22"/>
        </w:rPr>
        <w:t>Marcello Signorelli</w:t>
      </w:r>
      <w:r w:rsidRPr="00626AE4">
        <w:rPr>
          <w:rFonts w:ascii="Corbel" w:hAnsi="Corbel"/>
          <w:b/>
          <w:sz w:val="22"/>
          <w:szCs w:val="22"/>
        </w:rPr>
        <w:t xml:space="preserve"> </w:t>
      </w:r>
    </w:p>
    <w:p w14:paraId="155CCDEA" w14:textId="350CC098" w:rsidR="00626AE4" w:rsidRDefault="00626AE4" w:rsidP="00626AE4">
      <w:pPr>
        <w:rPr>
          <w:rFonts w:ascii="Corbel" w:hAnsi="Corbel"/>
          <w:sz w:val="22"/>
          <w:szCs w:val="22"/>
        </w:rPr>
      </w:pPr>
      <w:r w:rsidRPr="006E298E">
        <w:rPr>
          <w:rFonts w:ascii="Corbel" w:hAnsi="Corbel"/>
          <w:sz w:val="22"/>
          <w:szCs w:val="22"/>
        </w:rPr>
        <w:t xml:space="preserve">e-mail: </w:t>
      </w:r>
      <w:r w:rsidR="00C13816">
        <w:rPr>
          <w:rFonts w:ascii="Corbel" w:hAnsi="Corbel"/>
          <w:sz w:val="22"/>
          <w:szCs w:val="22"/>
        </w:rPr>
        <w:t>marcello.signorelli@unipg.it</w:t>
      </w:r>
    </w:p>
    <w:p w14:paraId="004E70AA" w14:textId="77777777" w:rsidR="00F40AE7" w:rsidRDefault="00F40AE7" w:rsidP="00626AE4">
      <w:pPr>
        <w:rPr>
          <w:rFonts w:ascii="Corbel" w:hAnsi="Corbel"/>
          <w:sz w:val="22"/>
          <w:szCs w:val="22"/>
        </w:rPr>
      </w:pPr>
    </w:p>
    <w:p w14:paraId="245456F6" w14:textId="77777777" w:rsidR="00626AE4" w:rsidRDefault="00626AE4" w:rsidP="000969DA">
      <w:pPr>
        <w:rPr>
          <w:rFonts w:ascii="Corbel" w:hAnsi="Corbel"/>
          <w:sz w:val="22"/>
          <w:szCs w:val="22"/>
        </w:rPr>
      </w:pPr>
      <w:r>
        <w:rPr>
          <w:rFonts w:ascii="Corbel" w:hAnsi="Corbel"/>
          <w:sz w:val="22"/>
          <w:szCs w:val="22"/>
        </w:rPr>
        <w:t>Presidente del Consiglio Intercorso in Economia</w:t>
      </w:r>
    </w:p>
    <w:p w14:paraId="5298E3BF" w14:textId="2E0D792E" w:rsidR="00626AE4" w:rsidRPr="00626AE4" w:rsidRDefault="00626AE4" w:rsidP="000969DA">
      <w:pPr>
        <w:rPr>
          <w:rFonts w:ascii="Corbel" w:hAnsi="Corbel"/>
          <w:b/>
          <w:sz w:val="22"/>
          <w:szCs w:val="22"/>
        </w:rPr>
      </w:pPr>
      <w:r w:rsidRPr="00626AE4">
        <w:rPr>
          <w:rFonts w:ascii="Corbel" w:hAnsi="Corbel"/>
          <w:b/>
          <w:sz w:val="22"/>
          <w:szCs w:val="22"/>
        </w:rPr>
        <w:t xml:space="preserve">Prof. </w:t>
      </w:r>
      <w:r w:rsidR="00024F26">
        <w:rPr>
          <w:rFonts w:ascii="Corbel" w:hAnsi="Corbel"/>
          <w:b/>
          <w:sz w:val="22"/>
          <w:szCs w:val="22"/>
        </w:rPr>
        <w:t>Simone Terzani</w:t>
      </w:r>
    </w:p>
    <w:p w14:paraId="4E66020F" w14:textId="44E625F6" w:rsidR="00626AE4" w:rsidRPr="006E298E" w:rsidRDefault="00626AE4" w:rsidP="000969DA">
      <w:pPr>
        <w:rPr>
          <w:rFonts w:ascii="Corbel" w:hAnsi="Corbel"/>
          <w:sz w:val="22"/>
          <w:szCs w:val="22"/>
        </w:rPr>
      </w:pPr>
      <w:r>
        <w:rPr>
          <w:rFonts w:ascii="Corbel" w:hAnsi="Corbel"/>
          <w:sz w:val="22"/>
          <w:szCs w:val="22"/>
        </w:rPr>
        <w:t xml:space="preserve">e-mail: </w:t>
      </w:r>
      <w:r w:rsidR="00024F26">
        <w:rPr>
          <w:rFonts w:ascii="Corbel" w:hAnsi="Corbel"/>
          <w:sz w:val="22"/>
          <w:szCs w:val="22"/>
        </w:rPr>
        <w:t>simone.terzani@unipg.it</w:t>
      </w:r>
    </w:p>
    <w:p w14:paraId="3A69D3F7" w14:textId="77777777" w:rsidR="00BE6D83" w:rsidRPr="00D40A30" w:rsidRDefault="00BE6D83" w:rsidP="000969DA">
      <w:pPr>
        <w:rPr>
          <w:rFonts w:ascii="Corbel" w:hAnsi="Corbe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6946"/>
      </w:tblGrid>
      <w:tr w:rsidR="000969DA" w:rsidRPr="00D40A30" w14:paraId="62FCFDDE"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08F56E65" w14:textId="77777777" w:rsidR="000969DA" w:rsidRPr="00D40A30" w:rsidRDefault="000969DA">
            <w:pPr>
              <w:rPr>
                <w:rFonts w:ascii="Corbel" w:hAnsi="Corbel"/>
                <w:sz w:val="22"/>
                <w:szCs w:val="22"/>
              </w:rPr>
            </w:pPr>
            <w:r w:rsidRPr="00D40A30">
              <w:rPr>
                <w:rFonts w:ascii="Corbel" w:hAnsi="Corbel"/>
                <w:sz w:val="22"/>
                <w:szCs w:val="22"/>
              </w:rPr>
              <w:t>professori di I fascia</w:t>
            </w:r>
          </w:p>
        </w:tc>
        <w:tc>
          <w:tcPr>
            <w:tcW w:w="6946" w:type="dxa"/>
            <w:tcBorders>
              <w:top w:val="single" w:sz="4" w:space="0" w:color="auto"/>
              <w:left w:val="single" w:sz="4" w:space="0" w:color="auto"/>
              <w:bottom w:val="single" w:sz="4" w:space="0" w:color="auto"/>
              <w:right w:val="single" w:sz="4" w:space="0" w:color="auto"/>
            </w:tcBorders>
            <w:hideMark/>
          </w:tcPr>
          <w:p w14:paraId="4A98CCFE" w14:textId="1FEEA7D1" w:rsidR="000969DA" w:rsidRPr="00D40A30" w:rsidRDefault="00720686" w:rsidP="00324894">
            <w:pPr>
              <w:jc w:val="both"/>
              <w:rPr>
                <w:rFonts w:ascii="Corbel" w:hAnsi="Corbel"/>
                <w:sz w:val="22"/>
                <w:szCs w:val="22"/>
              </w:rPr>
            </w:pPr>
            <w:r>
              <w:rPr>
                <w:rFonts w:ascii="Corbel" w:hAnsi="Corbel"/>
                <w:sz w:val="22"/>
                <w:szCs w:val="22"/>
              </w:rPr>
              <w:t xml:space="preserve">Luca Bartocci, </w:t>
            </w:r>
            <w:r w:rsidR="000969DA" w:rsidRPr="00D40A30">
              <w:rPr>
                <w:rFonts w:ascii="Corbel" w:hAnsi="Corbel"/>
                <w:sz w:val="22"/>
                <w:szCs w:val="22"/>
              </w:rPr>
              <w:t>Francesco Bartolucci, Marco Boccaccio, Davide Castellani</w:t>
            </w:r>
            <w:r w:rsidR="003950B1">
              <w:rPr>
                <w:rFonts w:ascii="Corbel" w:hAnsi="Corbel"/>
                <w:sz w:val="22"/>
                <w:szCs w:val="22"/>
              </w:rPr>
              <w:t>,</w:t>
            </w:r>
            <w:r w:rsidR="000969DA" w:rsidRPr="00D40A30">
              <w:rPr>
                <w:rFonts w:ascii="Corbel" w:hAnsi="Corbel"/>
                <w:sz w:val="22"/>
                <w:szCs w:val="22"/>
              </w:rPr>
              <w:t xml:space="preserve"> Luca Ferrucci, </w:t>
            </w:r>
            <w:r w:rsidR="00A84E0B">
              <w:rPr>
                <w:rFonts w:ascii="Corbel" w:hAnsi="Corbel"/>
                <w:sz w:val="22"/>
                <w:szCs w:val="22"/>
              </w:rPr>
              <w:t xml:space="preserve">Gianna </w:t>
            </w:r>
            <w:proofErr w:type="spellStart"/>
            <w:r w:rsidR="00A84E0B">
              <w:rPr>
                <w:rFonts w:ascii="Corbel" w:hAnsi="Corbel"/>
                <w:sz w:val="22"/>
                <w:szCs w:val="22"/>
              </w:rPr>
              <w:t>Figà</w:t>
            </w:r>
            <w:proofErr w:type="spellEnd"/>
            <w:r w:rsidR="00A84E0B">
              <w:rPr>
                <w:rFonts w:ascii="Corbel" w:hAnsi="Corbel"/>
                <w:sz w:val="22"/>
                <w:szCs w:val="22"/>
              </w:rPr>
              <w:t xml:space="preserve"> Talamanca, </w:t>
            </w:r>
            <w:r w:rsidR="000969DA" w:rsidRPr="00D40A30">
              <w:rPr>
                <w:rFonts w:ascii="Corbel" w:hAnsi="Corbel"/>
                <w:sz w:val="22"/>
                <w:szCs w:val="22"/>
              </w:rPr>
              <w:t>Libero Mario Mari, Lorenzo Mezzasoma, Ales</w:t>
            </w:r>
            <w:r w:rsidR="00441209">
              <w:rPr>
                <w:rFonts w:ascii="Corbel" w:hAnsi="Corbel"/>
                <w:sz w:val="22"/>
                <w:szCs w:val="22"/>
              </w:rPr>
              <w:t>san</w:t>
            </w:r>
            <w:r w:rsidR="002B7DB5">
              <w:rPr>
                <w:rFonts w:ascii="Corbel" w:hAnsi="Corbel"/>
                <w:sz w:val="22"/>
                <w:szCs w:val="22"/>
              </w:rPr>
              <w:t>dro Montrone,</w:t>
            </w:r>
            <w:r w:rsidR="005C4B46">
              <w:rPr>
                <w:rFonts w:ascii="Corbel" w:hAnsi="Corbel"/>
                <w:sz w:val="22"/>
                <w:szCs w:val="22"/>
              </w:rPr>
              <w:t xml:space="preserve"> </w:t>
            </w:r>
            <w:r w:rsidR="00C13816">
              <w:rPr>
                <w:rFonts w:ascii="Corbel" w:hAnsi="Corbel"/>
                <w:sz w:val="22"/>
                <w:szCs w:val="22"/>
              </w:rPr>
              <w:t xml:space="preserve">Loris </w:t>
            </w:r>
            <w:proofErr w:type="spellStart"/>
            <w:r w:rsidR="00C13816">
              <w:rPr>
                <w:rFonts w:ascii="Corbel" w:hAnsi="Corbel"/>
                <w:sz w:val="22"/>
                <w:szCs w:val="22"/>
              </w:rPr>
              <w:t>Nadotti</w:t>
            </w:r>
            <w:proofErr w:type="spellEnd"/>
            <w:r w:rsidR="00C13816">
              <w:rPr>
                <w:rFonts w:ascii="Corbel" w:hAnsi="Corbel"/>
                <w:sz w:val="22"/>
                <w:szCs w:val="22"/>
              </w:rPr>
              <w:t xml:space="preserve">, </w:t>
            </w:r>
            <w:r w:rsidR="00681333">
              <w:rPr>
                <w:rFonts w:ascii="Corbel" w:hAnsi="Corbel"/>
                <w:sz w:val="22"/>
                <w:szCs w:val="22"/>
              </w:rPr>
              <w:t>Cristiano Perugini,</w:t>
            </w:r>
            <w:r w:rsidR="0023733E">
              <w:rPr>
                <w:rFonts w:ascii="Corbel" w:hAnsi="Corbel"/>
                <w:sz w:val="22"/>
                <w:szCs w:val="22"/>
              </w:rPr>
              <w:t xml:space="preserve"> </w:t>
            </w:r>
            <w:r w:rsidR="00C13816">
              <w:rPr>
                <w:rFonts w:ascii="Corbel" w:hAnsi="Corbel"/>
                <w:sz w:val="22"/>
                <w:szCs w:val="22"/>
              </w:rPr>
              <w:t xml:space="preserve">Paolo </w:t>
            </w:r>
            <w:proofErr w:type="spellStart"/>
            <w:r w:rsidR="00C13816">
              <w:rPr>
                <w:rFonts w:ascii="Corbel" w:hAnsi="Corbel"/>
                <w:sz w:val="22"/>
                <w:szCs w:val="22"/>
              </w:rPr>
              <w:t>Polinori</w:t>
            </w:r>
            <w:proofErr w:type="spellEnd"/>
            <w:r w:rsidR="00C13816">
              <w:rPr>
                <w:rFonts w:ascii="Corbel" w:hAnsi="Corbel"/>
                <w:sz w:val="22"/>
                <w:szCs w:val="22"/>
              </w:rPr>
              <w:t xml:space="preserve">, </w:t>
            </w:r>
            <w:r w:rsidR="00A84E0B">
              <w:rPr>
                <w:rFonts w:ascii="Corbel" w:hAnsi="Corbel"/>
                <w:sz w:val="22"/>
                <w:szCs w:val="22"/>
              </w:rPr>
              <w:t xml:space="preserve">Andrea </w:t>
            </w:r>
            <w:proofErr w:type="spellStart"/>
            <w:r w:rsidR="00A84E0B">
              <w:rPr>
                <w:rFonts w:ascii="Corbel" w:hAnsi="Corbel"/>
                <w:sz w:val="22"/>
                <w:szCs w:val="22"/>
              </w:rPr>
              <w:t>Runfola</w:t>
            </w:r>
            <w:proofErr w:type="spellEnd"/>
            <w:r w:rsidR="00A84E0B">
              <w:rPr>
                <w:rFonts w:ascii="Corbel" w:hAnsi="Corbel"/>
                <w:sz w:val="22"/>
                <w:szCs w:val="22"/>
              </w:rPr>
              <w:t xml:space="preserve">, </w:t>
            </w:r>
            <w:r w:rsidR="000969DA" w:rsidRPr="00D40A30">
              <w:rPr>
                <w:rFonts w:ascii="Corbel" w:hAnsi="Corbel"/>
                <w:sz w:val="22"/>
                <w:szCs w:val="22"/>
              </w:rPr>
              <w:t xml:space="preserve">Laura Schiuma, </w:t>
            </w:r>
            <w:r w:rsidR="00123293">
              <w:rPr>
                <w:rFonts w:ascii="Corbel" w:hAnsi="Corbel"/>
                <w:sz w:val="22"/>
                <w:szCs w:val="22"/>
              </w:rPr>
              <w:t xml:space="preserve">Marcello Signorelli, </w:t>
            </w:r>
            <w:r w:rsidR="009960BF">
              <w:rPr>
                <w:rFonts w:ascii="Corbel" w:hAnsi="Corbel"/>
                <w:sz w:val="22"/>
                <w:szCs w:val="22"/>
              </w:rPr>
              <w:t xml:space="preserve">Francesco Scaglione, </w:t>
            </w:r>
            <w:r w:rsidR="000969DA" w:rsidRPr="00D40A30">
              <w:rPr>
                <w:rFonts w:ascii="Corbel" w:hAnsi="Corbel"/>
                <w:sz w:val="22"/>
                <w:szCs w:val="22"/>
              </w:rPr>
              <w:t xml:space="preserve">Elena Stanghellini, Vincenzo Troiano, Marco </w:t>
            </w:r>
            <w:proofErr w:type="spellStart"/>
            <w:r w:rsidR="000969DA" w:rsidRPr="00D40A30">
              <w:rPr>
                <w:rFonts w:ascii="Corbel" w:hAnsi="Corbel"/>
                <w:sz w:val="22"/>
                <w:szCs w:val="22"/>
              </w:rPr>
              <w:t>Versiglioni</w:t>
            </w:r>
            <w:proofErr w:type="spellEnd"/>
            <w:r w:rsidR="000969DA" w:rsidRPr="00D40A30">
              <w:rPr>
                <w:rFonts w:ascii="Corbel" w:hAnsi="Corbel"/>
                <w:sz w:val="22"/>
                <w:szCs w:val="22"/>
              </w:rPr>
              <w:t>.</w:t>
            </w:r>
          </w:p>
        </w:tc>
      </w:tr>
      <w:tr w:rsidR="000969DA" w:rsidRPr="00D40A30" w14:paraId="6D018BDC"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1EA4266F" w14:textId="77777777" w:rsidR="000969DA" w:rsidRPr="00D40A30" w:rsidRDefault="000969DA">
            <w:pPr>
              <w:rPr>
                <w:rFonts w:ascii="Corbel" w:hAnsi="Corbel"/>
                <w:sz w:val="22"/>
                <w:szCs w:val="22"/>
              </w:rPr>
            </w:pPr>
            <w:r w:rsidRPr="00D40A30">
              <w:rPr>
                <w:rFonts w:ascii="Corbel" w:hAnsi="Corbel"/>
                <w:sz w:val="22"/>
                <w:szCs w:val="22"/>
              </w:rPr>
              <w:t>professori di II fascia</w:t>
            </w:r>
          </w:p>
        </w:tc>
        <w:tc>
          <w:tcPr>
            <w:tcW w:w="6946" w:type="dxa"/>
            <w:tcBorders>
              <w:top w:val="single" w:sz="4" w:space="0" w:color="auto"/>
              <w:left w:val="single" w:sz="4" w:space="0" w:color="auto"/>
              <w:bottom w:val="single" w:sz="4" w:space="0" w:color="auto"/>
              <w:right w:val="single" w:sz="4" w:space="0" w:color="auto"/>
            </w:tcBorders>
            <w:hideMark/>
          </w:tcPr>
          <w:p w14:paraId="1A6342AC" w14:textId="1F1ABD39" w:rsidR="000969DA" w:rsidRPr="00D40A30" w:rsidRDefault="00A84E0B" w:rsidP="00681333">
            <w:pPr>
              <w:jc w:val="both"/>
              <w:rPr>
                <w:rFonts w:ascii="Corbel" w:hAnsi="Corbel"/>
                <w:sz w:val="22"/>
                <w:szCs w:val="22"/>
              </w:rPr>
            </w:pPr>
            <w:r>
              <w:rPr>
                <w:rFonts w:ascii="Corbel" w:hAnsi="Corbel"/>
                <w:sz w:val="22"/>
                <w:szCs w:val="22"/>
              </w:rPr>
              <w:t xml:space="preserve">Mirko Abbritti, </w:t>
            </w:r>
            <w:r w:rsidR="000969DA" w:rsidRPr="00D40A30">
              <w:rPr>
                <w:rFonts w:ascii="Corbel" w:hAnsi="Corbel"/>
                <w:sz w:val="22"/>
                <w:szCs w:val="22"/>
              </w:rPr>
              <w:t xml:space="preserve">Flavio Angelini, </w:t>
            </w:r>
            <w:r w:rsidR="00F40AE7">
              <w:rPr>
                <w:rFonts w:ascii="Corbel" w:hAnsi="Corbel"/>
                <w:sz w:val="22"/>
                <w:szCs w:val="22"/>
              </w:rPr>
              <w:t xml:space="preserve">David </w:t>
            </w:r>
            <w:proofErr w:type="spellStart"/>
            <w:r w:rsidR="00F40AE7">
              <w:rPr>
                <w:rFonts w:ascii="Corbel" w:hAnsi="Corbel"/>
                <w:sz w:val="22"/>
                <w:szCs w:val="22"/>
              </w:rPr>
              <w:t>Aristei</w:t>
            </w:r>
            <w:proofErr w:type="spellEnd"/>
            <w:r w:rsidR="00F40AE7">
              <w:rPr>
                <w:rFonts w:ascii="Corbel" w:hAnsi="Corbel"/>
                <w:sz w:val="22"/>
                <w:szCs w:val="22"/>
              </w:rPr>
              <w:t xml:space="preserve">, </w:t>
            </w:r>
            <w:r w:rsidR="000969DA" w:rsidRPr="00D40A30">
              <w:rPr>
                <w:rFonts w:ascii="Corbel" w:hAnsi="Corbel"/>
                <w:sz w:val="22"/>
                <w:szCs w:val="22"/>
              </w:rPr>
              <w:t xml:space="preserve">Andrea Bellucci, </w:t>
            </w:r>
            <w:r w:rsidR="004321CD">
              <w:rPr>
                <w:rFonts w:ascii="Corbel" w:hAnsi="Corbel"/>
                <w:sz w:val="22"/>
                <w:szCs w:val="22"/>
              </w:rPr>
              <w:t xml:space="preserve">Simona </w:t>
            </w:r>
            <w:proofErr w:type="spellStart"/>
            <w:r w:rsidR="004321CD">
              <w:rPr>
                <w:rFonts w:ascii="Corbel" w:hAnsi="Corbel"/>
                <w:sz w:val="22"/>
                <w:szCs w:val="22"/>
              </w:rPr>
              <w:t>Bigerna</w:t>
            </w:r>
            <w:proofErr w:type="spellEnd"/>
            <w:r w:rsidR="004321CD">
              <w:rPr>
                <w:rFonts w:ascii="Corbel" w:hAnsi="Corbel"/>
                <w:sz w:val="22"/>
                <w:szCs w:val="22"/>
              </w:rPr>
              <w:t xml:space="preserve">, </w:t>
            </w:r>
            <w:r w:rsidR="00C13816">
              <w:rPr>
                <w:rFonts w:ascii="Corbel" w:hAnsi="Corbel"/>
                <w:sz w:val="22"/>
                <w:szCs w:val="22"/>
              </w:rPr>
              <w:t xml:space="preserve">Cristiana </w:t>
            </w:r>
            <w:proofErr w:type="spellStart"/>
            <w:r w:rsidR="00C13816">
              <w:rPr>
                <w:rFonts w:ascii="Corbel" w:hAnsi="Corbel"/>
                <w:sz w:val="22"/>
                <w:szCs w:val="22"/>
              </w:rPr>
              <w:t>Boiti</w:t>
            </w:r>
            <w:proofErr w:type="spellEnd"/>
            <w:r w:rsidR="00C13816">
              <w:rPr>
                <w:rFonts w:ascii="Corbel" w:hAnsi="Corbel"/>
                <w:sz w:val="22"/>
                <w:szCs w:val="22"/>
              </w:rPr>
              <w:t xml:space="preserve">, </w:t>
            </w:r>
            <w:r w:rsidR="000969DA" w:rsidRPr="00D40A30">
              <w:rPr>
                <w:rFonts w:ascii="Corbel" w:hAnsi="Corbel"/>
                <w:sz w:val="22"/>
                <w:szCs w:val="22"/>
              </w:rPr>
              <w:t>Simone Budelli,</w:t>
            </w:r>
            <w:r w:rsidR="009906CC">
              <w:rPr>
                <w:rFonts w:ascii="Corbel" w:hAnsi="Corbel"/>
                <w:sz w:val="22"/>
                <w:szCs w:val="22"/>
              </w:rPr>
              <w:t xml:space="preserve"> Alberto Burchi,</w:t>
            </w:r>
            <w:r w:rsidR="004321CD">
              <w:rPr>
                <w:rFonts w:ascii="Corbel" w:hAnsi="Corbel"/>
                <w:sz w:val="22"/>
                <w:szCs w:val="22"/>
              </w:rPr>
              <w:t xml:space="preserve"> Andrea Cardoni,</w:t>
            </w:r>
            <w:r w:rsidR="009906CC">
              <w:rPr>
                <w:rFonts w:ascii="Corbel" w:hAnsi="Corbel"/>
                <w:sz w:val="22"/>
                <w:szCs w:val="22"/>
              </w:rPr>
              <w:t xml:space="preserve"> </w:t>
            </w:r>
            <w:r w:rsidR="000969DA" w:rsidRPr="00D40A30">
              <w:rPr>
                <w:rFonts w:ascii="Corbel" w:hAnsi="Corbel"/>
                <w:sz w:val="22"/>
                <w:szCs w:val="22"/>
              </w:rPr>
              <w:t>Luca Castelli, Christian Cavazzoni,</w:t>
            </w:r>
            <w:r w:rsidR="0016109B">
              <w:rPr>
                <w:rFonts w:ascii="Corbel" w:hAnsi="Corbel"/>
                <w:sz w:val="22"/>
                <w:szCs w:val="22"/>
              </w:rPr>
              <w:t xml:space="preserve"> Maria Chiara </w:t>
            </w:r>
            <w:proofErr w:type="spellStart"/>
            <w:r w:rsidR="0016109B">
              <w:rPr>
                <w:rFonts w:ascii="Corbel" w:hAnsi="Corbel"/>
                <w:sz w:val="22"/>
                <w:szCs w:val="22"/>
              </w:rPr>
              <w:t>D</w:t>
            </w:r>
            <w:r w:rsidR="004208A2">
              <w:rPr>
                <w:rFonts w:ascii="Corbel" w:hAnsi="Corbel"/>
                <w:sz w:val="22"/>
                <w:szCs w:val="22"/>
              </w:rPr>
              <w:t>’</w:t>
            </w:r>
            <w:r w:rsidR="0016109B">
              <w:rPr>
                <w:rFonts w:ascii="Corbel" w:hAnsi="Corbel"/>
                <w:sz w:val="22"/>
                <w:szCs w:val="22"/>
              </w:rPr>
              <w:t>errico</w:t>
            </w:r>
            <w:proofErr w:type="spellEnd"/>
            <w:r w:rsidR="0016109B">
              <w:rPr>
                <w:rFonts w:ascii="Corbel" w:hAnsi="Corbel"/>
                <w:sz w:val="22"/>
                <w:szCs w:val="22"/>
              </w:rPr>
              <w:t>,</w:t>
            </w:r>
            <w:r w:rsidR="00AA04AE">
              <w:rPr>
                <w:rFonts w:ascii="Corbel" w:hAnsi="Corbel"/>
                <w:sz w:val="22"/>
                <w:szCs w:val="22"/>
              </w:rPr>
              <w:t xml:space="preserve"> </w:t>
            </w:r>
            <w:r w:rsidR="00C13816">
              <w:rPr>
                <w:rFonts w:ascii="Corbel" w:hAnsi="Corbel"/>
                <w:sz w:val="22"/>
                <w:szCs w:val="22"/>
              </w:rPr>
              <w:t xml:space="preserve">Fabio Forlani, </w:t>
            </w:r>
            <w:r w:rsidR="00443A01">
              <w:rPr>
                <w:rFonts w:ascii="Corbel" w:hAnsi="Corbel"/>
                <w:sz w:val="22"/>
                <w:szCs w:val="22"/>
              </w:rPr>
              <w:t xml:space="preserve">Manuela Gallo, </w:t>
            </w:r>
            <w:r w:rsidR="000969DA" w:rsidRPr="00D40A30">
              <w:rPr>
                <w:rFonts w:ascii="Corbel" w:hAnsi="Corbel"/>
                <w:sz w:val="22"/>
                <w:szCs w:val="22"/>
              </w:rPr>
              <w:t xml:space="preserve">Margherita Giannoni, </w:t>
            </w:r>
            <w:r w:rsidR="00681333">
              <w:rPr>
                <w:rFonts w:ascii="Corbel" w:hAnsi="Corbel"/>
                <w:sz w:val="22"/>
                <w:szCs w:val="22"/>
              </w:rPr>
              <w:t>Marina Gigliotti,</w:t>
            </w:r>
            <w:r w:rsidR="0016109B">
              <w:rPr>
                <w:rFonts w:ascii="Corbel" w:hAnsi="Corbel"/>
                <w:sz w:val="22"/>
                <w:szCs w:val="22"/>
              </w:rPr>
              <w:t xml:space="preserve"> Barbara </w:t>
            </w:r>
            <w:proofErr w:type="spellStart"/>
            <w:r w:rsidR="0016109B">
              <w:rPr>
                <w:rFonts w:ascii="Corbel" w:hAnsi="Corbel"/>
                <w:sz w:val="22"/>
                <w:szCs w:val="22"/>
              </w:rPr>
              <w:t>Guardabascio</w:t>
            </w:r>
            <w:proofErr w:type="spellEnd"/>
            <w:r w:rsidR="0016109B">
              <w:rPr>
                <w:rFonts w:ascii="Corbel" w:hAnsi="Corbel"/>
                <w:sz w:val="22"/>
                <w:szCs w:val="22"/>
              </w:rPr>
              <w:t>,</w:t>
            </w:r>
            <w:r w:rsidR="00681333">
              <w:rPr>
                <w:rFonts w:ascii="Corbel" w:hAnsi="Corbel"/>
                <w:sz w:val="22"/>
                <w:szCs w:val="22"/>
              </w:rPr>
              <w:t xml:space="preserve"> </w:t>
            </w:r>
            <w:r w:rsidR="00F40AE7">
              <w:rPr>
                <w:rFonts w:ascii="Corbel" w:hAnsi="Corbel"/>
                <w:sz w:val="22"/>
                <w:szCs w:val="22"/>
              </w:rPr>
              <w:t xml:space="preserve">Federica </w:t>
            </w:r>
            <w:r w:rsidR="00443A01">
              <w:rPr>
                <w:rFonts w:ascii="Corbel" w:hAnsi="Corbel"/>
                <w:sz w:val="22"/>
                <w:szCs w:val="22"/>
              </w:rPr>
              <w:t xml:space="preserve">Innocenti, </w:t>
            </w:r>
            <w:r w:rsidR="00D62AC4">
              <w:rPr>
                <w:rFonts w:ascii="Corbel" w:hAnsi="Corbel"/>
                <w:sz w:val="22"/>
                <w:szCs w:val="22"/>
              </w:rPr>
              <w:t xml:space="preserve">Duccio Martelli, </w:t>
            </w:r>
            <w:r w:rsidR="009906CC">
              <w:rPr>
                <w:rFonts w:ascii="Corbel" w:hAnsi="Corbel"/>
                <w:sz w:val="22"/>
                <w:szCs w:val="22"/>
              </w:rPr>
              <w:t xml:space="preserve">Simone Mezzacapo, </w:t>
            </w:r>
            <w:r w:rsidR="009960BF">
              <w:rPr>
                <w:rFonts w:ascii="Corbel" w:hAnsi="Corbel"/>
                <w:sz w:val="22"/>
                <w:szCs w:val="22"/>
              </w:rPr>
              <w:t xml:space="preserve">Silvia Micheli, </w:t>
            </w:r>
            <w:r w:rsidR="00F40AE7">
              <w:rPr>
                <w:rFonts w:ascii="Corbel" w:hAnsi="Corbel"/>
                <w:sz w:val="22"/>
                <w:szCs w:val="22"/>
              </w:rPr>
              <w:t>Silvia</w:t>
            </w:r>
            <w:r w:rsidR="00443A01">
              <w:rPr>
                <w:rFonts w:ascii="Corbel" w:hAnsi="Corbel"/>
                <w:sz w:val="22"/>
                <w:szCs w:val="22"/>
              </w:rPr>
              <w:t xml:space="preserve"> Pand</w:t>
            </w:r>
            <w:r w:rsidR="004C19B6">
              <w:rPr>
                <w:rFonts w:ascii="Corbel" w:hAnsi="Corbel"/>
                <w:sz w:val="22"/>
                <w:szCs w:val="22"/>
              </w:rPr>
              <w:t>olfi,</w:t>
            </w:r>
            <w:r>
              <w:rPr>
                <w:rFonts w:ascii="Corbel" w:hAnsi="Corbel"/>
                <w:sz w:val="22"/>
                <w:szCs w:val="22"/>
              </w:rPr>
              <w:t xml:space="preserve"> </w:t>
            </w:r>
            <w:r w:rsidR="00443A01">
              <w:rPr>
                <w:rFonts w:ascii="Corbel" w:hAnsi="Corbel"/>
                <w:sz w:val="22"/>
                <w:szCs w:val="22"/>
              </w:rPr>
              <w:t xml:space="preserve">Francesca </w:t>
            </w:r>
            <w:proofErr w:type="spellStart"/>
            <w:r w:rsidR="00443A01">
              <w:rPr>
                <w:rFonts w:ascii="Corbel" w:hAnsi="Corbel"/>
                <w:sz w:val="22"/>
                <w:szCs w:val="22"/>
              </w:rPr>
              <w:t>Picciaia</w:t>
            </w:r>
            <w:proofErr w:type="spellEnd"/>
            <w:r w:rsidR="00443A01">
              <w:rPr>
                <w:rFonts w:ascii="Corbel" w:hAnsi="Corbel"/>
                <w:sz w:val="22"/>
                <w:szCs w:val="22"/>
              </w:rPr>
              <w:t xml:space="preserve">, </w:t>
            </w:r>
            <w:r w:rsidR="00C13816">
              <w:rPr>
                <w:rFonts w:ascii="Corbel" w:hAnsi="Corbel"/>
                <w:sz w:val="22"/>
                <w:szCs w:val="22"/>
              </w:rPr>
              <w:t xml:space="preserve">Antonio Picciotti, </w:t>
            </w:r>
            <w:r w:rsidR="000969DA" w:rsidRPr="00D40A30">
              <w:rPr>
                <w:rFonts w:ascii="Corbel" w:hAnsi="Corbel"/>
                <w:sz w:val="22"/>
                <w:szCs w:val="22"/>
              </w:rPr>
              <w:t>Fabrizio Pompei</w:t>
            </w:r>
            <w:r w:rsidR="00D62AC4">
              <w:rPr>
                <w:rFonts w:ascii="Corbel" w:hAnsi="Corbel"/>
                <w:sz w:val="22"/>
                <w:szCs w:val="22"/>
              </w:rPr>
              <w:t xml:space="preserve">, </w:t>
            </w:r>
            <w:r w:rsidR="000969DA" w:rsidRPr="00D40A30">
              <w:rPr>
                <w:rFonts w:ascii="Corbel" w:hAnsi="Corbel"/>
                <w:sz w:val="22"/>
                <w:szCs w:val="22"/>
              </w:rPr>
              <w:t>Paolo Rossi, Fabi</w:t>
            </w:r>
            <w:r w:rsidR="009960BF">
              <w:rPr>
                <w:rFonts w:ascii="Corbel" w:hAnsi="Corbel"/>
                <w:sz w:val="22"/>
                <w:szCs w:val="22"/>
              </w:rPr>
              <w:t xml:space="preserve">o Santini, </w:t>
            </w:r>
            <w:r w:rsidR="000969DA" w:rsidRPr="00D40A30">
              <w:rPr>
                <w:rFonts w:ascii="Corbel" w:hAnsi="Corbel"/>
                <w:sz w:val="22"/>
                <w:szCs w:val="22"/>
              </w:rPr>
              <w:t xml:space="preserve">Annalia </w:t>
            </w:r>
            <w:proofErr w:type="spellStart"/>
            <w:r w:rsidR="000969DA" w:rsidRPr="00D40A30">
              <w:rPr>
                <w:rFonts w:ascii="Corbel" w:hAnsi="Corbel"/>
                <w:sz w:val="22"/>
                <w:szCs w:val="22"/>
              </w:rPr>
              <w:t>Scannerini</w:t>
            </w:r>
            <w:proofErr w:type="spellEnd"/>
            <w:r w:rsidR="000969DA" w:rsidRPr="00D40A30">
              <w:rPr>
                <w:rFonts w:ascii="Corbel" w:hAnsi="Corbel"/>
                <w:sz w:val="22"/>
                <w:szCs w:val="22"/>
              </w:rPr>
              <w:t xml:space="preserve">, </w:t>
            </w:r>
            <w:r w:rsidR="00C83978">
              <w:rPr>
                <w:rFonts w:ascii="Corbel" w:hAnsi="Corbel"/>
                <w:sz w:val="22"/>
                <w:szCs w:val="22"/>
              </w:rPr>
              <w:t xml:space="preserve">Simone </w:t>
            </w:r>
            <w:proofErr w:type="spellStart"/>
            <w:r w:rsidR="00C83978">
              <w:rPr>
                <w:rFonts w:ascii="Corbel" w:hAnsi="Corbel"/>
                <w:sz w:val="22"/>
                <w:szCs w:val="22"/>
              </w:rPr>
              <w:t>Splendiani,</w:t>
            </w:r>
            <w:r w:rsidR="000969DA" w:rsidRPr="00D40A30">
              <w:rPr>
                <w:rFonts w:ascii="Corbel" w:hAnsi="Corbel"/>
                <w:sz w:val="22"/>
                <w:szCs w:val="22"/>
              </w:rPr>
              <w:t>Simo</w:t>
            </w:r>
            <w:r w:rsidR="00681333">
              <w:rPr>
                <w:rFonts w:ascii="Corbel" w:hAnsi="Corbel"/>
                <w:sz w:val="22"/>
                <w:szCs w:val="22"/>
              </w:rPr>
              <w:t>ne</w:t>
            </w:r>
            <w:proofErr w:type="spellEnd"/>
            <w:r w:rsidR="00681333">
              <w:rPr>
                <w:rFonts w:ascii="Corbel" w:hAnsi="Corbel"/>
                <w:sz w:val="22"/>
                <w:szCs w:val="22"/>
              </w:rPr>
              <w:t xml:space="preserve"> Terzani,</w:t>
            </w:r>
            <w:r w:rsidR="000969DA" w:rsidRPr="00D40A30">
              <w:rPr>
                <w:rFonts w:ascii="Corbel" w:hAnsi="Corbel"/>
                <w:sz w:val="22"/>
                <w:szCs w:val="22"/>
              </w:rPr>
              <w:t xml:space="preserve"> Mauro Visaggio.</w:t>
            </w:r>
          </w:p>
        </w:tc>
      </w:tr>
      <w:tr w:rsidR="000969DA" w:rsidRPr="00D40A30" w14:paraId="51A98008"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6F5F6CC8" w14:textId="77777777" w:rsidR="000969DA" w:rsidRPr="00D40A30" w:rsidRDefault="000969DA">
            <w:pPr>
              <w:rPr>
                <w:rFonts w:ascii="Corbel" w:hAnsi="Corbel"/>
                <w:sz w:val="22"/>
                <w:szCs w:val="22"/>
              </w:rPr>
            </w:pPr>
            <w:r w:rsidRPr="00D40A30">
              <w:rPr>
                <w:rFonts w:ascii="Corbel" w:hAnsi="Corbel"/>
                <w:sz w:val="22"/>
                <w:szCs w:val="22"/>
              </w:rPr>
              <w:t xml:space="preserve">ricercatori </w:t>
            </w:r>
          </w:p>
        </w:tc>
        <w:tc>
          <w:tcPr>
            <w:tcW w:w="6946" w:type="dxa"/>
            <w:tcBorders>
              <w:top w:val="single" w:sz="4" w:space="0" w:color="auto"/>
              <w:left w:val="single" w:sz="4" w:space="0" w:color="auto"/>
              <w:bottom w:val="single" w:sz="4" w:space="0" w:color="auto"/>
              <w:right w:val="single" w:sz="4" w:space="0" w:color="auto"/>
            </w:tcBorders>
            <w:hideMark/>
          </w:tcPr>
          <w:p w14:paraId="3ADD2A38" w14:textId="721F9087" w:rsidR="000969DA" w:rsidRPr="00D40A30" w:rsidRDefault="000969DA" w:rsidP="00C13816">
            <w:pPr>
              <w:jc w:val="both"/>
              <w:rPr>
                <w:rFonts w:ascii="Corbel" w:hAnsi="Corbel"/>
                <w:sz w:val="22"/>
                <w:szCs w:val="22"/>
              </w:rPr>
            </w:pPr>
            <w:r w:rsidRPr="00D40A30">
              <w:rPr>
                <w:rFonts w:ascii="Corbel" w:hAnsi="Corbel"/>
                <w:sz w:val="22"/>
                <w:szCs w:val="22"/>
              </w:rPr>
              <w:t>Francesco</w:t>
            </w:r>
            <w:r w:rsidR="00C13816">
              <w:rPr>
                <w:rFonts w:ascii="Corbel" w:hAnsi="Corbel"/>
                <w:sz w:val="22"/>
                <w:szCs w:val="22"/>
              </w:rPr>
              <w:t xml:space="preserve"> Buccellato, </w:t>
            </w:r>
            <w:r w:rsidR="000B330A">
              <w:rPr>
                <w:rFonts w:ascii="Corbel" w:hAnsi="Corbel"/>
                <w:sz w:val="22"/>
                <w:szCs w:val="22"/>
              </w:rPr>
              <w:t xml:space="preserve">Francesca Ceccacci, </w:t>
            </w:r>
            <w:r w:rsidRPr="00D40A30">
              <w:rPr>
                <w:rFonts w:ascii="Corbel" w:hAnsi="Corbel"/>
                <w:sz w:val="22"/>
                <w:szCs w:val="22"/>
              </w:rPr>
              <w:t xml:space="preserve">Massimo </w:t>
            </w:r>
            <w:r w:rsidR="006264BE" w:rsidRPr="00D40A30">
              <w:rPr>
                <w:rFonts w:ascii="Corbel" w:hAnsi="Corbel"/>
                <w:sz w:val="22"/>
                <w:szCs w:val="22"/>
              </w:rPr>
              <w:t>Eroli</w:t>
            </w:r>
            <w:r w:rsidR="006264BE">
              <w:rPr>
                <w:rFonts w:ascii="Corbel" w:hAnsi="Corbel"/>
                <w:sz w:val="22"/>
                <w:szCs w:val="22"/>
              </w:rPr>
              <w:t xml:space="preserve">, </w:t>
            </w:r>
            <w:r w:rsidR="006264BE" w:rsidRPr="00D40A30">
              <w:rPr>
                <w:rFonts w:ascii="Corbel" w:hAnsi="Corbel"/>
                <w:sz w:val="22"/>
                <w:szCs w:val="22"/>
              </w:rPr>
              <w:t>Cristina</w:t>
            </w:r>
            <w:r w:rsidRPr="00D40A30">
              <w:rPr>
                <w:rFonts w:ascii="Corbel" w:hAnsi="Corbel"/>
                <w:sz w:val="22"/>
                <w:szCs w:val="22"/>
              </w:rPr>
              <w:t xml:space="preserve"> Montes</w:t>
            </w:r>
            <w:r w:rsidR="00C13816">
              <w:rPr>
                <w:rFonts w:ascii="Corbel" w:hAnsi="Corbel"/>
                <w:sz w:val="22"/>
                <w:szCs w:val="22"/>
              </w:rPr>
              <w:t xml:space="preserve">i, Andrea Nasini, </w:t>
            </w:r>
            <w:r w:rsidRPr="00D40A30">
              <w:rPr>
                <w:rFonts w:ascii="Corbel" w:hAnsi="Corbel"/>
                <w:sz w:val="22"/>
                <w:szCs w:val="22"/>
              </w:rPr>
              <w:t>Fr</w:t>
            </w:r>
            <w:r w:rsidR="00C563EA">
              <w:rPr>
                <w:rFonts w:ascii="Corbel" w:hAnsi="Corbel"/>
                <w:sz w:val="22"/>
                <w:szCs w:val="22"/>
              </w:rPr>
              <w:t>ancesca Pierri</w:t>
            </w:r>
            <w:r w:rsidRPr="00D40A30">
              <w:rPr>
                <w:rFonts w:ascii="Corbel" w:hAnsi="Corbel"/>
                <w:sz w:val="22"/>
                <w:szCs w:val="22"/>
              </w:rPr>
              <w:t xml:space="preserve">, </w:t>
            </w:r>
          </w:p>
        </w:tc>
      </w:tr>
      <w:tr w:rsidR="000969DA" w:rsidRPr="00D40A30" w14:paraId="2EC5D430"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6EA19D01" w14:textId="77777777" w:rsidR="000969DA" w:rsidRPr="00D40A30" w:rsidRDefault="002E310A">
            <w:pPr>
              <w:rPr>
                <w:rFonts w:ascii="Corbel" w:hAnsi="Corbel"/>
                <w:sz w:val="22"/>
                <w:szCs w:val="22"/>
              </w:rPr>
            </w:pPr>
            <w:r w:rsidRPr="00D40A30">
              <w:rPr>
                <w:rFonts w:ascii="Corbel" w:hAnsi="Corbel"/>
                <w:sz w:val="22"/>
                <w:szCs w:val="22"/>
              </w:rPr>
              <w:t>r</w:t>
            </w:r>
            <w:r w:rsidR="000969DA" w:rsidRPr="00D40A30">
              <w:rPr>
                <w:rFonts w:ascii="Corbel" w:hAnsi="Corbel"/>
                <w:sz w:val="22"/>
                <w:szCs w:val="22"/>
              </w:rPr>
              <w:t>icercatori a tempo determinato</w:t>
            </w:r>
          </w:p>
        </w:tc>
        <w:tc>
          <w:tcPr>
            <w:tcW w:w="6946" w:type="dxa"/>
            <w:tcBorders>
              <w:top w:val="single" w:sz="4" w:space="0" w:color="auto"/>
              <w:left w:val="single" w:sz="4" w:space="0" w:color="auto"/>
              <w:bottom w:val="single" w:sz="4" w:space="0" w:color="auto"/>
              <w:right w:val="single" w:sz="4" w:space="0" w:color="auto"/>
            </w:tcBorders>
            <w:hideMark/>
          </w:tcPr>
          <w:p w14:paraId="491110FF" w14:textId="6D3FA66C" w:rsidR="000969DA" w:rsidRPr="00D40A30" w:rsidRDefault="0016109B" w:rsidP="00720686">
            <w:pPr>
              <w:jc w:val="both"/>
              <w:rPr>
                <w:rFonts w:ascii="Corbel" w:hAnsi="Corbel"/>
                <w:color w:val="FF0000"/>
                <w:sz w:val="22"/>
                <w:szCs w:val="22"/>
              </w:rPr>
            </w:pPr>
            <w:r>
              <w:rPr>
                <w:rFonts w:ascii="Corbel" w:hAnsi="Corbel"/>
                <w:sz w:val="22"/>
                <w:szCs w:val="22"/>
              </w:rPr>
              <w:t xml:space="preserve">Sara Balestri, </w:t>
            </w:r>
            <w:r w:rsidR="006264BE">
              <w:rPr>
                <w:rFonts w:ascii="Corbel" w:hAnsi="Corbel"/>
                <w:sz w:val="22"/>
                <w:szCs w:val="22"/>
              </w:rPr>
              <w:t xml:space="preserve">Monica </w:t>
            </w:r>
            <w:proofErr w:type="spellStart"/>
            <w:r w:rsidR="006264BE">
              <w:rPr>
                <w:rFonts w:ascii="Corbel" w:hAnsi="Corbel"/>
                <w:sz w:val="22"/>
                <w:szCs w:val="22"/>
              </w:rPr>
              <w:t>Pucci,Marco</w:t>
            </w:r>
            <w:proofErr w:type="spellEnd"/>
            <w:r w:rsidR="006264BE">
              <w:rPr>
                <w:rFonts w:ascii="Corbel" w:hAnsi="Corbel"/>
                <w:sz w:val="22"/>
                <w:szCs w:val="22"/>
              </w:rPr>
              <w:t xml:space="preserve"> Patacca</w:t>
            </w:r>
          </w:p>
        </w:tc>
      </w:tr>
    </w:tbl>
    <w:p w14:paraId="766A0F33" w14:textId="77777777" w:rsidR="000969DA" w:rsidRPr="00D40A30" w:rsidRDefault="000969DA" w:rsidP="000969DA">
      <w:pPr>
        <w:rPr>
          <w:rFonts w:ascii="Corbel" w:hAnsi="Corbel"/>
          <w:sz w:val="22"/>
          <w:szCs w:val="22"/>
        </w:rPr>
      </w:pPr>
    </w:p>
    <w:p w14:paraId="5DD60898" w14:textId="77777777" w:rsidR="000969DA" w:rsidRPr="00D40A30" w:rsidRDefault="000969DA" w:rsidP="000969DA">
      <w:pPr>
        <w:suppressAutoHyphens w:val="0"/>
        <w:rPr>
          <w:rFonts w:ascii="Corbel" w:hAnsi="Corbel"/>
          <w:sz w:val="22"/>
          <w:szCs w:val="22"/>
        </w:rPr>
      </w:pPr>
      <w:r w:rsidRPr="00D40A30">
        <w:rPr>
          <w:rFonts w:ascii="Corbel" w:hAnsi="Corbel"/>
          <w:sz w:val="22"/>
          <w:szCs w:val="22"/>
        </w:rPr>
        <w:br w:type="page"/>
      </w:r>
    </w:p>
    <w:p w14:paraId="77148CCD" w14:textId="77777777" w:rsidR="000969DA" w:rsidRPr="00D40A30" w:rsidRDefault="000969DA" w:rsidP="000969DA">
      <w:pPr>
        <w:rPr>
          <w:rFonts w:ascii="Corbel" w:hAnsi="Corbel"/>
          <w:b/>
          <w:bCs/>
          <w:smallCaps/>
          <w:sz w:val="22"/>
          <w:szCs w:val="22"/>
        </w:rPr>
      </w:pPr>
    </w:p>
    <w:p w14:paraId="6A6A8FA7" w14:textId="77777777" w:rsidR="000969DA" w:rsidRPr="00D40A30" w:rsidRDefault="000969DA" w:rsidP="000969DA">
      <w:pPr>
        <w:rPr>
          <w:rFonts w:ascii="Corbel" w:hAnsi="Corbel"/>
          <w:b/>
          <w:bCs/>
          <w:smallCaps/>
          <w:sz w:val="22"/>
          <w:szCs w:val="22"/>
        </w:rPr>
      </w:pPr>
      <w:r w:rsidRPr="00D40A30">
        <w:rPr>
          <w:rFonts w:ascii="Corbel" w:hAnsi="Corbel"/>
          <w:b/>
          <w:bCs/>
          <w:smallCaps/>
          <w:sz w:val="22"/>
          <w:szCs w:val="22"/>
        </w:rPr>
        <w:t>Sede Dipartimento, Segreterie, Biblioteche e Laboratori: orari di apertura</w:t>
      </w:r>
    </w:p>
    <w:p w14:paraId="1515EB30" w14:textId="77777777" w:rsidR="000969DA" w:rsidRPr="00D40A30" w:rsidRDefault="000969DA" w:rsidP="000969DA">
      <w:pPr>
        <w:rPr>
          <w:rFonts w:ascii="Corbel" w:hAnsi="Corbel"/>
          <w:sz w:val="22"/>
          <w:szCs w:val="22"/>
        </w:rPr>
      </w:pPr>
    </w:p>
    <w:p w14:paraId="04EC4B09" w14:textId="48940926" w:rsidR="000969DA" w:rsidRPr="00BF054F" w:rsidRDefault="000969DA" w:rsidP="000969DA">
      <w:pPr>
        <w:rPr>
          <w:rFonts w:ascii="Corbel" w:hAnsi="Corbel"/>
          <w:b/>
          <w:smallCaps/>
          <w:sz w:val="24"/>
          <w:szCs w:val="24"/>
        </w:rPr>
      </w:pPr>
      <w:r w:rsidRPr="00BF054F">
        <w:rPr>
          <w:rFonts w:ascii="Corbel" w:hAnsi="Corbel"/>
          <w:b/>
          <w:smallCaps/>
          <w:sz w:val="24"/>
          <w:szCs w:val="24"/>
        </w:rPr>
        <w:t>Portineria</w:t>
      </w:r>
    </w:p>
    <w:p w14:paraId="78074D64" w14:textId="6B9A1C82" w:rsidR="00731C7E" w:rsidRPr="00BF054F" w:rsidRDefault="000969DA" w:rsidP="000969DA">
      <w:pPr>
        <w:rPr>
          <w:rFonts w:ascii="Corbel" w:hAnsi="Corbel"/>
          <w:sz w:val="24"/>
          <w:szCs w:val="24"/>
        </w:rPr>
      </w:pPr>
      <w:r w:rsidRPr="00BF054F">
        <w:rPr>
          <w:rFonts w:ascii="Corbel" w:hAnsi="Corbel"/>
          <w:sz w:val="24"/>
          <w:szCs w:val="24"/>
        </w:rPr>
        <w:t>La sede del Dipartimento di Economia è aperta dal lunedì a</w:t>
      </w:r>
      <w:r w:rsidR="00B65F9F" w:rsidRPr="00BF054F">
        <w:rPr>
          <w:rFonts w:ascii="Corbel" w:hAnsi="Corbel"/>
          <w:sz w:val="24"/>
          <w:szCs w:val="24"/>
        </w:rPr>
        <w:t>l venerdì dalle 8,00 alle 19,00</w:t>
      </w:r>
    </w:p>
    <w:p w14:paraId="4B30ED37" w14:textId="77777777" w:rsidR="000969DA" w:rsidRPr="00BF054F" w:rsidRDefault="000969DA" w:rsidP="000969DA">
      <w:pPr>
        <w:rPr>
          <w:rFonts w:ascii="Corbel" w:hAnsi="Corbel"/>
          <w:sz w:val="24"/>
          <w:szCs w:val="24"/>
        </w:rPr>
      </w:pPr>
      <w:r w:rsidRPr="00BF054F">
        <w:rPr>
          <w:rFonts w:ascii="Corbel" w:hAnsi="Corbel"/>
          <w:sz w:val="24"/>
          <w:szCs w:val="24"/>
        </w:rPr>
        <w:t>(tel. 00-39-075-5855205).</w:t>
      </w:r>
    </w:p>
    <w:p w14:paraId="2F09226F" w14:textId="77777777" w:rsidR="00E16A2B" w:rsidRPr="00BF054F" w:rsidRDefault="00E16A2B" w:rsidP="000969DA">
      <w:pPr>
        <w:rPr>
          <w:rFonts w:ascii="Corbel" w:hAnsi="Corbel"/>
          <w:sz w:val="24"/>
          <w:szCs w:val="24"/>
        </w:rPr>
      </w:pPr>
    </w:p>
    <w:p w14:paraId="0C7AD2CC" w14:textId="77777777" w:rsidR="000969DA" w:rsidRPr="00BF054F" w:rsidRDefault="00731C7E" w:rsidP="000969DA">
      <w:pPr>
        <w:rPr>
          <w:rFonts w:ascii="Corbel" w:hAnsi="Corbel"/>
          <w:b/>
          <w:sz w:val="24"/>
          <w:szCs w:val="24"/>
        </w:rPr>
      </w:pPr>
      <w:r w:rsidRPr="00BF054F">
        <w:rPr>
          <w:rFonts w:ascii="Corbel" w:hAnsi="Corbel"/>
          <w:b/>
          <w:bCs/>
          <w:smallCaps/>
          <w:sz w:val="24"/>
          <w:szCs w:val="24"/>
        </w:rPr>
        <w:t>Biblioteca di scienze economiche, statistiche ed aziendali</w:t>
      </w:r>
    </w:p>
    <w:p w14:paraId="5EF580BF" w14:textId="77777777" w:rsidR="000969DA" w:rsidRPr="00BF054F" w:rsidRDefault="000969DA" w:rsidP="000969DA">
      <w:pPr>
        <w:rPr>
          <w:rFonts w:ascii="Corbel" w:hAnsi="Corbel"/>
          <w:color w:val="FF0000"/>
          <w:sz w:val="24"/>
          <w:szCs w:val="24"/>
        </w:rPr>
      </w:pPr>
      <w:r w:rsidRPr="00BF054F">
        <w:rPr>
          <w:rFonts w:ascii="Corbel" w:hAnsi="Corbel"/>
          <w:sz w:val="24"/>
          <w:szCs w:val="24"/>
        </w:rPr>
        <w:t xml:space="preserve">Orario di apertura: dal lunedì al venerdì, ore 8.30 - 18.45 </w:t>
      </w:r>
    </w:p>
    <w:p w14:paraId="0B5918C6" w14:textId="77777777" w:rsidR="000969DA" w:rsidRPr="00BF054F" w:rsidRDefault="000969DA" w:rsidP="000969DA">
      <w:pPr>
        <w:rPr>
          <w:rFonts w:ascii="Corbel" w:hAnsi="Corbel"/>
          <w:sz w:val="24"/>
          <w:szCs w:val="24"/>
        </w:rPr>
      </w:pPr>
    </w:p>
    <w:p w14:paraId="7418214B" w14:textId="399E583F" w:rsidR="000969DA" w:rsidRPr="00BF054F" w:rsidRDefault="000969DA" w:rsidP="000969DA">
      <w:pPr>
        <w:rPr>
          <w:rFonts w:ascii="Corbel" w:hAnsi="Corbel"/>
          <w:b/>
          <w:smallCaps/>
          <w:sz w:val="24"/>
          <w:szCs w:val="24"/>
        </w:rPr>
      </w:pPr>
      <w:r w:rsidRPr="00BF054F">
        <w:rPr>
          <w:rFonts w:ascii="Corbel" w:hAnsi="Corbel"/>
          <w:b/>
          <w:smallCaps/>
          <w:sz w:val="24"/>
          <w:szCs w:val="24"/>
        </w:rPr>
        <w:t>Segreteria Didattica</w:t>
      </w:r>
    </w:p>
    <w:p w14:paraId="5A0C7AF3" w14:textId="109E6E55" w:rsidR="00D67AEE" w:rsidRPr="00BF054F" w:rsidRDefault="0005309D" w:rsidP="00963A8E">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Informazioni su</w:t>
      </w:r>
      <w:r w:rsidR="00D67AEE" w:rsidRPr="00BF054F">
        <w:rPr>
          <w:rFonts w:ascii="Corbel" w:hAnsi="Corbel"/>
          <w:color w:val="333333"/>
          <w:sz w:val="24"/>
          <w:szCs w:val="24"/>
          <w:shd w:val="clear" w:color="auto" w:fill="FFFFFF"/>
        </w:rPr>
        <w:t>:</w:t>
      </w:r>
      <w:r w:rsidR="002E4302">
        <w:rPr>
          <w:rFonts w:ascii="Corbel" w:hAnsi="Corbel"/>
          <w:color w:val="333333"/>
          <w:sz w:val="24"/>
          <w:szCs w:val="24"/>
          <w:shd w:val="clear" w:color="auto" w:fill="FFFFFF"/>
        </w:rPr>
        <w:t xml:space="preserve"> r</w:t>
      </w:r>
      <w:r w:rsidR="000C450F" w:rsidRPr="00BF054F">
        <w:rPr>
          <w:rFonts w:ascii="Corbel" w:hAnsi="Corbel"/>
          <w:color w:val="333333"/>
          <w:sz w:val="24"/>
          <w:szCs w:val="24"/>
          <w:shd w:val="clear" w:color="auto" w:fill="FFFFFF"/>
        </w:rPr>
        <w:t xml:space="preserve">iconoscimenti crediti a seguito di richieste di passaggi e/o trasferimenti di </w:t>
      </w:r>
      <w:proofErr w:type="spellStart"/>
      <w:r w:rsidR="000C450F" w:rsidRPr="00BF054F">
        <w:rPr>
          <w:rFonts w:ascii="Corbel" w:hAnsi="Corbel"/>
          <w:color w:val="333333"/>
          <w:sz w:val="24"/>
          <w:szCs w:val="24"/>
          <w:shd w:val="clear" w:color="auto" w:fill="FFFFFF"/>
        </w:rPr>
        <w:t>CdS</w:t>
      </w:r>
      <w:proofErr w:type="spellEnd"/>
      <w:r w:rsidR="00D67AEE" w:rsidRPr="00BF054F">
        <w:rPr>
          <w:rFonts w:ascii="Corbel" w:hAnsi="Corbel"/>
          <w:color w:val="333333"/>
          <w:sz w:val="24"/>
          <w:szCs w:val="24"/>
          <w:shd w:val="clear" w:color="auto" w:fill="FFFFFF"/>
        </w:rPr>
        <w:t>,</w:t>
      </w:r>
      <w:r w:rsidR="000C450F" w:rsidRPr="00BF054F">
        <w:rPr>
          <w:rFonts w:ascii="Corbel" w:hAnsi="Corbel"/>
          <w:color w:val="333333"/>
          <w:sz w:val="24"/>
          <w:szCs w:val="24"/>
          <w:shd w:val="clear" w:color="auto" w:fill="FFFFFF"/>
        </w:rPr>
        <w:t xml:space="preserve"> modalità di ammissione ai </w:t>
      </w:r>
      <w:proofErr w:type="spellStart"/>
      <w:r w:rsidR="000C450F" w:rsidRPr="00BF054F">
        <w:rPr>
          <w:rFonts w:ascii="Corbel" w:hAnsi="Corbel"/>
          <w:color w:val="333333"/>
          <w:sz w:val="24"/>
          <w:szCs w:val="24"/>
          <w:shd w:val="clear" w:color="auto" w:fill="FFFFFF"/>
        </w:rPr>
        <w:t>CdS</w:t>
      </w:r>
      <w:proofErr w:type="spellEnd"/>
      <w:r w:rsidR="00D67AEE" w:rsidRPr="00BF054F">
        <w:rPr>
          <w:rFonts w:ascii="Corbel" w:hAnsi="Corbel"/>
          <w:color w:val="333333"/>
          <w:sz w:val="24"/>
          <w:szCs w:val="24"/>
          <w:shd w:val="clear" w:color="auto" w:fill="FFFFFF"/>
        </w:rPr>
        <w:t>, compilazione piani di studio, organizzazione della didattica, frequenza/orario lezioni</w:t>
      </w:r>
    </w:p>
    <w:p w14:paraId="0AAC364B" w14:textId="77777777" w:rsidR="00D67AEE" w:rsidRPr="00BF054F" w:rsidRDefault="00D67AEE" w:rsidP="000969DA">
      <w:pPr>
        <w:rPr>
          <w:rFonts w:ascii="Corbel" w:hAnsi="Corbel"/>
          <w:b/>
          <w:smallCaps/>
          <w:sz w:val="24"/>
          <w:szCs w:val="24"/>
        </w:rPr>
      </w:pPr>
    </w:p>
    <w:p w14:paraId="5CC23161" w14:textId="2DE74799" w:rsidR="000969DA" w:rsidRPr="00BF054F" w:rsidRDefault="000969DA" w:rsidP="000969DA">
      <w:pPr>
        <w:rPr>
          <w:rFonts w:ascii="Corbel" w:hAnsi="Corbel"/>
          <w:sz w:val="24"/>
          <w:szCs w:val="24"/>
        </w:rPr>
      </w:pPr>
      <w:r w:rsidRPr="00BF054F">
        <w:rPr>
          <w:rFonts w:ascii="Corbel" w:hAnsi="Corbel"/>
          <w:sz w:val="24"/>
          <w:szCs w:val="24"/>
        </w:rPr>
        <w:t xml:space="preserve">Via G. Pascoli,20 – 06123 Perugia </w:t>
      </w:r>
      <w:r w:rsidR="00145811">
        <w:rPr>
          <w:rFonts w:ascii="Corbel" w:hAnsi="Corbel"/>
          <w:sz w:val="24"/>
          <w:szCs w:val="24"/>
        </w:rPr>
        <w:t>Contatti</w:t>
      </w:r>
      <w:r w:rsidRPr="00BF054F">
        <w:rPr>
          <w:rFonts w:ascii="Corbel" w:hAnsi="Corbel"/>
          <w:sz w:val="24"/>
          <w:szCs w:val="24"/>
        </w:rPr>
        <w:t xml:space="preserve"> 00-39-075-5855217- 5855453</w:t>
      </w:r>
    </w:p>
    <w:p w14:paraId="20ED4F40" w14:textId="017FB9EC" w:rsidR="000969DA" w:rsidRPr="00BF054F" w:rsidRDefault="000969DA" w:rsidP="000969DA">
      <w:pPr>
        <w:rPr>
          <w:rFonts w:ascii="Corbel" w:hAnsi="Corbel"/>
          <w:sz w:val="24"/>
          <w:szCs w:val="24"/>
        </w:rPr>
      </w:pPr>
      <w:r w:rsidRPr="00BF054F">
        <w:rPr>
          <w:rFonts w:ascii="Corbel" w:hAnsi="Corbel"/>
          <w:sz w:val="24"/>
          <w:szCs w:val="24"/>
        </w:rPr>
        <w:t xml:space="preserve"> e-mail: segr-didattica.economia@unipg.it</w:t>
      </w:r>
    </w:p>
    <w:p w14:paraId="4B060B23" w14:textId="77777777" w:rsidR="000969DA" w:rsidRPr="00BF054F" w:rsidRDefault="000969DA" w:rsidP="000969DA">
      <w:pPr>
        <w:rPr>
          <w:rFonts w:ascii="Corbel" w:hAnsi="Corbel"/>
          <w:sz w:val="24"/>
          <w:szCs w:val="24"/>
        </w:rPr>
      </w:pPr>
      <w:r w:rsidRPr="00BF054F">
        <w:rPr>
          <w:rFonts w:ascii="Corbel" w:hAnsi="Corbel"/>
          <w:sz w:val="24"/>
          <w:szCs w:val="24"/>
        </w:rPr>
        <w:t>Orario di apertura:</w:t>
      </w:r>
    </w:p>
    <w:p w14:paraId="41E62318" w14:textId="53A1F0A3" w:rsidR="000969DA" w:rsidRPr="00BF054F" w:rsidRDefault="000969DA" w:rsidP="000969DA">
      <w:pPr>
        <w:rPr>
          <w:rFonts w:ascii="Corbel" w:hAnsi="Corbel"/>
          <w:sz w:val="24"/>
          <w:szCs w:val="24"/>
        </w:rPr>
      </w:pPr>
      <w:r w:rsidRPr="00BF054F">
        <w:rPr>
          <w:rFonts w:ascii="Corbel" w:hAnsi="Corbel"/>
          <w:sz w:val="24"/>
          <w:szCs w:val="24"/>
        </w:rPr>
        <w:t>lunedì</w:t>
      </w:r>
      <w:r w:rsidR="00221AD9" w:rsidRPr="00BF054F">
        <w:rPr>
          <w:rFonts w:ascii="Corbel" w:hAnsi="Corbel"/>
          <w:sz w:val="24"/>
          <w:szCs w:val="24"/>
        </w:rPr>
        <w:t xml:space="preserve">, </w:t>
      </w:r>
      <w:r w:rsidR="00BB7425" w:rsidRPr="00BF054F">
        <w:rPr>
          <w:rFonts w:ascii="Corbel" w:hAnsi="Corbel"/>
          <w:sz w:val="24"/>
          <w:szCs w:val="24"/>
        </w:rPr>
        <w:t>martedì,</w:t>
      </w:r>
      <w:r w:rsidR="00004DBC" w:rsidRPr="00BF054F">
        <w:rPr>
          <w:rFonts w:ascii="Corbel" w:hAnsi="Corbel"/>
          <w:sz w:val="24"/>
          <w:szCs w:val="24"/>
        </w:rPr>
        <w:t xml:space="preserve"> </w:t>
      </w:r>
      <w:r w:rsidR="00221AD9" w:rsidRPr="00BF054F">
        <w:rPr>
          <w:rFonts w:ascii="Corbel" w:hAnsi="Corbel"/>
          <w:sz w:val="24"/>
          <w:szCs w:val="24"/>
        </w:rPr>
        <w:t>mercoledì e</w:t>
      </w:r>
      <w:r w:rsidRPr="00BF054F">
        <w:rPr>
          <w:rFonts w:ascii="Corbel" w:hAnsi="Corbel"/>
          <w:sz w:val="24"/>
          <w:szCs w:val="24"/>
        </w:rPr>
        <w:t xml:space="preserve"> giovedì: dalle ore </w:t>
      </w:r>
      <w:r w:rsidR="0023733E">
        <w:rPr>
          <w:rFonts w:ascii="Corbel" w:hAnsi="Corbel"/>
          <w:sz w:val="24"/>
          <w:szCs w:val="24"/>
        </w:rPr>
        <w:t>10:00</w:t>
      </w:r>
      <w:r w:rsidRPr="00BF054F">
        <w:rPr>
          <w:rFonts w:ascii="Corbel" w:hAnsi="Corbel"/>
          <w:sz w:val="24"/>
          <w:szCs w:val="24"/>
        </w:rPr>
        <w:t xml:space="preserve"> alle ore 13:00</w:t>
      </w:r>
    </w:p>
    <w:p w14:paraId="34DD2058" w14:textId="6F82BF07" w:rsidR="000969DA" w:rsidRPr="00BF054F" w:rsidRDefault="000969DA" w:rsidP="000969DA">
      <w:pPr>
        <w:rPr>
          <w:rFonts w:ascii="Corbel" w:hAnsi="Corbel"/>
          <w:sz w:val="24"/>
          <w:szCs w:val="24"/>
        </w:rPr>
      </w:pPr>
    </w:p>
    <w:p w14:paraId="05E76F73" w14:textId="7B69255A" w:rsidR="00AD502B" w:rsidRPr="00BF054F" w:rsidRDefault="00AD502B" w:rsidP="000969DA">
      <w:pPr>
        <w:rPr>
          <w:rFonts w:ascii="Corbel" w:hAnsi="Corbel"/>
          <w:sz w:val="24"/>
          <w:szCs w:val="24"/>
        </w:rPr>
      </w:pPr>
    </w:p>
    <w:p w14:paraId="222E9488" w14:textId="47756ADC" w:rsidR="000969DA" w:rsidRPr="00BF054F" w:rsidRDefault="00BE6D83" w:rsidP="000969DA">
      <w:pPr>
        <w:rPr>
          <w:rFonts w:ascii="Corbel" w:hAnsi="Corbel"/>
          <w:b/>
          <w:smallCaps/>
          <w:sz w:val="24"/>
          <w:szCs w:val="24"/>
        </w:rPr>
      </w:pPr>
      <w:r w:rsidRPr="00BF054F">
        <w:rPr>
          <w:rFonts w:ascii="Corbel" w:hAnsi="Corbel"/>
          <w:b/>
          <w:smallCaps/>
          <w:sz w:val="24"/>
          <w:szCs w:val="24"/>
        </w:rPr>
        <w:t>Ufficio Tirocini</w:t>
      </w:r>
      <w:r w:rsidR="0023733E">
        <w:rPr>
          <w:rFonts w:ascii="Corbel" w:hAnsi="Corbel"/>
          <w:b/>
          <w:smallCaps/>
          <w:sz w:val="24"/>
          <w:szCs w:val="24"/>
        </w:rPr>
        <w:t xml:space="preserve"> c/o la segreteria didattica</w:t>
      </w:r>
    </w:p>
    <w:p w14:paraId="36304269" w14:textId="56F8AE6B" w:rsidR="00963A8E" w:rsidRPr="00BF054F" w:rsidRDefault="0005309D" w:rsidP="00963A8E">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Informazioni su:</w:t>
      </w:r>
      <w:r w:rsidR="000803BF" w:rsidRPr="00BF054F">
        <w:rPr>
          <w:rFonts w:ascii="Corbel" w:hAnsi="Corbel"/>
          <w:color w:val="333333"/>
          <w:sz w:val="24"/>
          <w:szCs w:val="24"/>
          <w:shd w:val="clear" w:color="auto" w:fill="FFFFFF"/>
        </w:rPr>
        <w:t xml:space="preserve"> </w:t>
      </w:r>
      <w:r w:rsidR="00193FC8" w:rsidRPr="00BF054F">
        <w:rPr>
          <w:rFonts w:ascii="Corbel" w:hAnsi="Corbel"/>
          <w:color w:val="333333"/>
          <w:sz w:val="24"/>
          <w:szCs w:val="24"/>
          <w:shd w:val="clear" w:color="auto" w:fill="FFFFFF"/>
        </w:rPr>
        <w:t xml:space="preserve">procedure per attivare i </w:t>
      </w:r>
      <w:r w:rsidR="00963A8E" w:rsidRPr="00BF054F">
        <w:rPr>
          <w:rFonts w:ascii="Corbel" w:hAnsi="Corbel"/>
          <w:color w:val="333333"/>
          <w:sz w:val="24"/>
          <w:szCs w:val="24"/>
          <w:shd w:val="clear" w:color="auto" w:fill="FFFFFF"/>
        </w:rPr>
        <w:t>Tirocini curriculari e Tirocini formativi e di orientamento</w:t>
      </w:r>
    </w:p>
    <w:p w14:paraId="308DBBC0" w14:textId="77777777" w:rsidR="00963A8E" w:rsidRPr="00BF054F" w:rsidRDefault="00963A8E" w:rsidP="000969DA">
      <w:pPr>
        <w:rPr>
          <w:rFonts w:ascii="Corbel" w:hAnsi="Corbel"/>
          <w:b/>
          <w:smallCaps/>
          <w:sz w:val="24"/>
          <w:szCs w:val="24"/>
        </w:rPr>
      </w:pPr>
    </w:p>
    <w:p w14:paraId="75EE1C49" w14:textId="77777777" w:rsidR="00145811" w:rsidRPr="00BF054F" w:rsidRDefault="00145811" w:rsidP="00145811">
      <w:pPr>
        <w:rPr>
          <w:rFonts w:ascii="Corbel" w:hAnsi="Corbel"/>
          <w:sz w:val="24"/>
          <w:szCs w:val="24"/>
        </w:rPr>
      </w:pPr>
      <w:r w:rsidRPr="00BF054F">
        <w:rPr>
          <w:rFonts w:ascii="Corbel" w:hAnsi="Corbel"/>
          <w:sz w:val="24"/>
          <w:szCs w:val="24"/>
        </w:rPr>
        <w:t xml:space="preserve">Via G. Pascoli,20 – 06123 Perugia </w:t>
      </w:r>
      <w:r>
        <w:rPr>
          <w:rFonts w:ascii="Corbel" w:hAnsi="Corbel"/>
          <w:sz w:val="24"/>
          <w:szCs w:val="24"/>
        </w:rPr>
        <w:t>Contatti</w:t>
      </w:r>
      <w:r w:rsidRPr="00BF054F">
        <w:rPr>
          <w:rFonts w:ascii="Corbel" w:hAnsi="Corbel"/>
          <w:sz w:val="24"/>
          <w:szCs w:val="24"/>
        </w:rPr>
        <w:t xml:space="preserve"> 00-39-075-5855217- 5855453</w:t>
      </w:r>
    </w:p>
    <w:p w14:paraId="59AA510A" w14:textId="77777777" w:rsidR="00145811" w:rsidRPr="00BF054F" w:rsidRDefault="000969DA" w:rsidP="00145811">
      <w:pPr>
        <w:rPr>
          <w:rFonts w:ascii="Corbel" w:hAnsi="Corbel"/>
          <w:sz w:val="24"/>
          <w:szCs w:val="24"/>
        </w:rPr>
      </w:pPr>
      <w:r w:rsidRPr="00BF054F">
        <w:rPr>
          <w:rFonts w:ascii="Corbel" w:hAnsi="Corbel"/>
          <w:sz w:val="24"/>
          <w:szCs w:val="24"/>
        </w:rPr>
        <w:t>e-mail:</w:t>
      </w:r>
      <w:r w:rsidR="006A02E8" w:rsidRPr="00BF054F">
        <w:rPr>
          <w:rFonts w:ascii="Corbel" w:hAnsi="Corbel"/>
          <w:sz w:val="24"/>
          <w:szCs w:val="24"/>
        </w:rPr>
        <w:t xml:space="preserve"> </w:t>
      </w:r>
      <w:r w:rsidR="00145811" w:rsidRPr="00BF054F">
        <w:rPr>
          <w:rFonts w:ascii="Corbel" w:hAnsi="Corbel"/>
          <w:sz w:val="24"/>
          <w:szCs w:val="24"/>
        </w:rPr>
        <w:t>segr-didattica.economia@unipg.it</w:t>
      </w:r>
    </w:p>
    <w:p w14:paraId="76B44B21" w14:textId="43E8EBC9" w:rsidR="000969DA" w:rsidRPr="00BF054F" w:rsidRDefault="000969DA" w:rsidP="000969DA">
      <w:pPr>
        <w:rPr>
          <w:rFonts w:ascii="Corbel" w:hAnsi="Corbel"/>
          <w:sz w:val="24"/>
          <w:szCs w:val="24"/>
        </w:rPr>
      </w:pPr>
      <w:r w:rsidRPr="00BF054F">
        <w:rPr>
          <w:rFonts w:ascii="Corbel" w:hAnsi="Corbel"/>
          <w:sz w:val="24"/>
          <w:szCs w:val="24"/>
        </w:rPr>
        <w:t>Orario di apertura:</w:t>
      </w:r>
    </w:p>
    <w:p w14:paraId="47093650" w14:textId="77777777" w:rsidR="0023733E" w:rsidRPr="00BF054F" w:rsidRDefault="0023733E" w:rsidP="0023733E">
      <w:pPr>
        <w:rPr>
          <w:rFonts w:ascii="Corbel" w:hAnsi="Corbel"/>
          <w:sz w:val="24"/>
          <w:szCs w:val="24"/>
        </w:rPr>
      </w:pPr>
      <w:r w:rsidRPr="00BF054F">
        <w:rPr>
          <w:rFonts w:ascii="Corbel" w:hAnsi="Corbel"/>
          <w:sz w:val="24"/>
          <w:szCs w:val="24"/>
        </w:rPr>
        <w:t xml:space="preserve">lunedì, martedì, mercoledì e giovedì: dalle ore </w:t>
      </w:r>
      <w:r>
        <w:rPr>
          <w:rFonts w:ascii="Corbel" w:hAnsi="Corbel"/>
          <w:sz w:val="24"/>
          <w:szCs w:val="24"/>
        </w:rPr>
        <w:t>10:00</w:t>
      </w:r>
      <w:r w:rsidRPr="00BF054F">
        <w:rPr>
          <w:rFonts w:ascii="Corbel" w:hAnsi="Corbel"/>
          <w:sz w:val="24"/>
          <w:szCs w:val="24"/>
        </w:rPr>
        <w:t xml:space="preserve"> alle ore 13:00</w:t>
      </w:r>
    </w:p>
    <w:p w14:paraId="5DC95E1A" w14:textId="77777777" w:rsidR="00B009A2" w:rsidRPr="00BF054F" w:rsidRDefault="00B009A2" w:rsidP="000969DA">
      <w:pPr>
        <w:rPr>
          <w:rFonts w:ascii="Corbel" w:hAnsi="Corbel"/>
          <w:sz w:val="24"/>
          <w:szCs w:val="24"/>
        </w:rPr>
      </w:pPr>
    </w:p>
    <w:p w14:paraId="112BF1E0" w14:textId="77777777" w:rsidR="000969DA" w:rsidRPr="00BF054F" w:rsidRDefault="002A3BE2" w:rsidP="000969DA">
      <w:pPr>
        <w:rPr>
          <w:rFonts w:ascii="Corbel" w:hAnsi="Corbel"/>
          <w:b/>
          <w:smallCaps/>
          <w:sz w:val="24"/>
          <w:szCs w:val="24"/>
        </w:rPr>
      </w:pPr>
      <w:r w:rsidRPr="00BF054F">
        <w:rPr>
          <w:rFonts w:ascii="Corbel" w:hAnsi="Corbel"/>
          <w:b/>
          <w:smallCaps/>
          <w:sz w:val="24"/>
          <w:szCs w:val="24"/>
        </w:rPr>
        <w:t xml:space="preserve">CLA Centro </w:t>
      </w:r>
      <w:r w:rsidR="000969DA" w:rsidRPr="00BF054F">
        <w:rPr>
          <w:rFonts w:ascii="Corbel" w:hAnsi="Corbel"/>
          <w:b/>
          <w:smallCaps/>
          <w:sz w:val="24"/>
          <w:szCs w:val="24"/>
        </w:rPr>
        <w:t xml:space="preserve"> Linguistico</w:t>
      </w:r>
      <w:r w:rsidRPr="00BF054F">
        <w:rPr>
          <w:rFonts w:ascii="Corbel" w:hAnsi="Corbel"/>
          <w:b/>
          <w:smallCaps/>
          <w:sz w:val="24"/>
          <w:szCs w:val="24"/>
        </w:rPr>
        <w:t xml:space="preserve"> </w:t>
      </w:r>
      <w:r w:rsidR="000E1427" w:rsidRPr="00BF054F">
        <w:rPr>
          <w:rFonts w:ascii="Corbel" w:hAnsi="Corbel"/>
          <w:b/>
          <w:smallCaps/>
          <w:sz w:val="24"/>
          <w:szCs w:val="24"/>
        </w:rPr>
        <w:t>D’Ateneo</w:t>
      </w:r>
    </w:p>
    <w:p w14:paraId="5DEADD77" w14:textId="77777777" w:rsidR="002A3BE2" w:rsidRPr="00BF054F" w:rsidRDefault="000969DA" w:rsidP="000969DA">
      <w:pPr>
        <w:rPr>
          <w:rFonts w:ascii="Corbel" w:hAnsi="Corbel"/>
          <w:sz w:val="24"/>
          <w:szCs w:val="24"/>
        </w:rPr>
      </w:pPr>
      <w:r w:rsidRPr="00BF054F">
        <w:rPr>
          <w:rFonts w:ascii="Corbel" w:hAnsi="Corbel"/>
          <w:sz w:val="24"/>
          <w:szCs w:val="24"/>
        </w:rPr>
        <w:t>Via Enrico dal Pozzo – 061</w:t>
      </w:r>
      <w:r w:rsidR="006E298E" w:rsidRPr="00BF054F">
        <w:rPr>
          <w:rFonts w:ascii="Corbel" w:hAnsi="Corbel"/>
          <w:sz w:val="24"/>
          <w:szCs w:val="24"/>
        </w:rPr>
        <w:t>26 Perugia Tel. 075-58568</w:t>
      </w:r>
      <w:r w:rsidR="00E16A2B" w:rsidRPr="00BF054F">
        <w:rPr>
          <w:rFonts w:ascii="Corbel" w:hAnsi="Corbel"/>
          <w:sz w:val="24"/>
          <w:szCs w:val="24"/>
        </w:rPr>
        <w:t>39</w:t>
      </w:r>
      <w:r w:rsidR="002A3BE2" w:rsidRPr="00BF054F">
        <w:rPr>
          <w:rFonts w:ascii="Corbel" w:hAnsi="Corbel"/>
          <w:sz w:val="24"/>
          <w:szCs w:val="24"/>
        </w:rPr>
        <w:t>-68</w:t>
      </w:r>
      <w:r w:rsidR="00E16A2B" w:rsidRPr="00BF054F">
        <w:rPr>
          <w:rFonts w:ascii="Corbel" w:hAnsi="Corbel"/>
          <w:sz w:val="24"/>
          <w:szCs w:val="24"/>
        </w:rPr>
        <w:t>4</w:t>
      </w:r>
      <w:r w:rsidR="002A3BE2" w:rsidRPr="00BF054F">
        <w:rPr>
          <w:rFonts w:ascii="Corbel" w:hAnsi="Corbel"/>
          <w:sz w:val="24"/>
          <w:szCs w:val="24"/>
        </w:rPr>
        <w:t>8</w:t>
      </w:r>
    </w:p>
    <w:p w14:paraId="163EF5D3" w14:textId="77777777" w:rsidR="000969DA" w:rsidRPr="00BF054F" w:rsidRDefault="000969DA" w:rsidP="000969DA">
      <w:pPr>
        <w:rPr>
          <w:rFonts w:ascii="Corbel" w:hAnsi="Corbel"/>
          <w:sz w:val="24"/>
          <w:szCs w:val="24"/>
        </w:rPr>
      </w:pPr>
      <w:r w:rsidRPr="00BF054F">
        <w:rPr>
          <w:rFonts w:ascii="Corbel" w:hAnsi="Corbel"/>
          <w:sz w:val="24"/>
          <w:szCs w:val="24"/>
        </w:rPr>
        <w:t xml:space="preserve">e-mail: </w:t>
      </w:r>
      <w:r w:rsidR="006E298E" w:rsidRPr="00BF054F">
        <w:rPr>
          <w:rFonts w:ascii="Corbel" w:hAnsi="Corbel"/>
          <w:sz w:val="24"/>
          <w:szCs w:val="24"/>
        </w:rPr>
        <w:t>didattica.cla@unipg.it</w:t>
      </w:r>
    </w:p>
    <w:p w14:paraId="08696018" w14:textId="77777777" w:rsidR="000969DA" w:rsidRPr="00BF054F" w:rsidRDefault="000969DA" w:rsidP="000969DA">
      <w:pPr>
        <w:rPr>
          <w:rFonts w:ascii="Corbel" w:hAnsi="Corbel"/>
          <w:sz w:val="24"/>
          <w:szCs w:val="24"/>
        </w:rPr>
      </w:pPr>
    </w:p>
    <w:p w14:paraId="4D983449" w14:textId="6F133D9C" w:rsidR="000969DA" w:rsidRPr="00BF054F" w:rsidRDefault="000969DA" w:rsidP="000969DA">
      <w:pPr>
        <w:rPr>
          <w:rFonts w:ascii="Corbel" w:hAnsi="Corbel"/>
          <w:b/>
          <w:smallCaps/>
          <w:sz w:val="24"/>
          <w:szCs w:val="24"/>
        </w:rPr>
      </w:pPr>
      <w:r w:rsidRPr="00BF054F">
        <w:rPr>
          <w:rFonts w:ascii="Corbel" w:hAnsi="Corbel"/>
          <w:b/>
          <w:smallCaps/>
          <w:sz w:val="24"/>
          <w:szCs w:val="24"/>
        </w:rPr>
        <w:t xml:space="preserve">Segreteria studenti </w:t>
      </w:r>
    </w:p>
    <w:p w14:paraId="02E618C9" w14:textId="7728B568" w:rsidR="003C01D8" w:rsidRPr="00BF054F" w:rsidRDefault="0005309D" w:rsidP="0005309D">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 xml:space="preserve">Informazioni su: iscrizioni, passaggi, trasferimenti, laurea, diploma </w:t>
      </w:r>
      <w:proofErr w:type="spellStart"/>
      <w:r w:rsidRPr="00BF054F">
        <w:rPr>
          <w:rFonts w:ascii="Corbel" w:hAnsi="Corbel"/>
          <w:color w:val="333333"/>
          <w:sz w:val="24"/>
          <w:szCs w:val="24"/>
          <w:shd w:val="clear" w:color="auto" w:fill="FFFFFF"/>
        </w:rPr>
        <w:t>supplement</w:t>
      </w:r>
      <w:proofErr w:type="spellEnd"/>
      <w:r w:rsidRPr="00BF054F">
        <w:rPr>
          <w:rFonts w:ascii="Corbel" w:hAnsi="Corbel"/>
          <w:color w:val="333333"/>
          <w:sz w:val="24"/>
          <w:szCs w:val="24"/>
          <w:shd w:val="clear" w:color="auto" w:fill="FFFFFF"/>
        </w:rPr>
        <w:t>, tasse universitarie</w:t>
      </w:r>
    </w:p>
    <w:p w14:paraId="73A333D4" w14:textId="77777777" w:rsidR="003C01D8" w:rsidRPr="00BF054F" w:rsidRDefault="003C01D8" w:rsidP="0005309D">
      <w:pPr>
        <w:jc w:val="both"/>
        <w:rPr>
          <w:rFonts w:ascii="Corbel" w:hAnsi="Corbel"/>
          <w:color w:val="333333"/>
          <w:sz w:val="24"/>
          <w:szCs w:val="24"/>
          <w:shd w:val="clear" w:color="auto" w:fill="FFFFFF"/>
        </w:rPr>
      </w:pPr>
    </w:p>
    <w:p w14:paraId="39585099" w14:textId="77777777" w:rsidR="00145811" w:rsidRDefault="00145811" w:rsidP="00145811">
      <w:pPr>
        <w:jc w:val="both"/>
        <w:rPr>
          <w:rFonts w:ascii="Corbel" w:hAnsi="Corbel"/>
          <w:color w:val="333333"/>
          <w:sz w:val="24"/>
          <w:szCs w:val="24"/>
          <w:shd w:val="clear" w:color="auto" w:fill="FFFFFF"/>
        </w:rPr>
      </w:pPr>
      <w:r>
        <w:rPr>
          <w:rFonts w:ascii="Corbel" w:hAnsi="Corbel"/>
          <w:color w:val="333333"/>
          <w:sz w:val="24"/>
          <w:szCs w:val="24"/>
          <w:shd w:val="clear" w:color="auto" w:fill="FFFFFF"/>
        </w:rPr>
        <w:t xml:space="preserve">c/o </w:t>
      </w:r>
      <w:r w:rsidRPr="00145811">
        <w:rPr>
          <w:rFonts w:ascii="Corbel" w:hAnsi="Corbel"/>
          <w:color w:val="333333"/>
          <w:sz w:val="24"/>
          <w:szCs w:val="24"/>
          <w:shd w:val="clear" w:color="auto" w:fill="FFFFFF"/>
        </w:rPr>
        <w:t>la Palazzina di via Francesco Innamorati (ingresso giardino) – Zona Rettorato.</w:t>
      </w:r>
    </w:p>
    <w:p w14:paraId="4E5D83B4" w14:textId="0C18BE79" w:rsidR="00145811" w:rsidRPr="00145811" w:rsidRDefault="00145811" w:rsidP="00145811">
      <w:pPr>
        <w:jc w:val="both"/>
        <w:rPr>
          <w:rFonts w:ascii="Corbel" w:hAnsi="Corbel"/>
          <w:color w:val="333333"/>
          <w:sz w:val="24"/>
          <w:szCs w:val="24"/>
          <w:shd w:val="clear" w:color="auto" w:fill="FFFFFF"/>
        </w:rPr>
      </w:pPr>
      <w:r w:rsidRPr="00145811">
        <w:rPr>
          <w:rFonts w:ascii="Corbel" w:hAnsi="Corbel"/>
          <w:color w:val="333333"/>
          <w:sz w:val="24"/>
          <w:szCs w:val="24"/>
          <w:shd w:val="clear" w:color="auto" w:fill="FFFFFF"/>
        </w:rPr>
        <w:t>Contatti: 075.585.5974/5983/5984</w:t>
      </w:r>
    </w:p>
    <w:p w14:paraId="13F2D654" w14:textId="13556702" w:rsidR="000969DA" w:rsidRPr="00BF054F" w:rsidRDefault="000969DA" w:rsidP="000969DA">
      <w:pPr>
        <w:rPr>
          <w:rFonts w:ascii="Corbel" w:hAnsi="Corbel"/>
          <w:sz w:val="24"/>
          <w:szCs w:val="24"/>
        </w:rPr>
      </w:pPr>
      <w:r w:rsidRPr="00BF054F">
        <w:rPr>
          <w:rFonts w:ascii="Corbel" w:hAnsi="Corbel"/>
          <w:sz w:val="24"/>
          <w:szCs w:val="24"/>
        </w:rPr>
        <w:t>Orario di apertura:</w:t>
      </w:r>
    </w:p>
    <w:p w14:paraId="4E735D5E" w14:textId="27A87775" w:rsidR="000969DA" w:rsidRPr="00BF054F" w:rsidRDefault="000969DA" w:rsidP="000969DA">
      <w:pPr>
        <w:rPr>
          <w:rFonts w:ascii="Corbel" w:hAnsi="Corbel"/>
          <w:sz w:val="24"/>
          <w:szCs w:val="24"/>
        </w:rPr>
      </w:pPr>
      <w:r w:rsidRPr="00BF054F">
        <w:rPr>
          <w:rFonts w:ascii="Corbel" w:hAnsi="Corbel"/>
          <w:sz w:val="24"/>
          <w:szCs w:val="24"/>
        </w:rPr>
        <w:t xml:space="preserve"> </w:t>
      </w:r>
      <w:r w:rsidR="00145811" w:rsidRPr="00145811">
        <w:rPr>
          <w:rFonts w:ascii="Corbel" w:hAnsi="Corbel"/>
          <w:sz w:val="24"/>
          <w:szCs w:val="24"/>
        </w:rPr>
        <w:t>martedì e giovedì con orario 10.00 - 13.00</w:t>
      </w:r>
    </w:p>
    <w:p w14:paraId="3AD1D131" w14:textId="77777777" w:rsidR="000969DA" w:rsidRPr="00BF054F" w:rsidRDefault="000969DA" w:rsidP="000969DA">
      <w:pPr>
        <w:rPr>
          <w:rFonts w:ascii="Corbel" w:hAnsi="Corbel"/>
          <w:sz w:val="24"/>
          <w:szCs w:val="24"/>
        </w:rPr>
      </w:pPr>
    </w:p>
    <w:p w14:paraId="1BF0C1F8" w14:textId="277434F0" w:rsidR="000969DA" w:rsidRDefault="000969DA" w:rsidP="000969DA">
      <w:pPr>
        <w:rPr>
          <w:rFonts w:ascii="Corbel" w:hAnsi="Corbel"/>
          <w:sz w:val="22"/>
          <w:szCs w:val="22"/>
        </w:rPr>
      </w:pPr>
    </w:p>
    <w:p w14:paraId="4F3CB150" w14:textId="77777777" w:rsidR="000F35C4" w:rsidRDefault="000F35C4" w:rsidP="000969DA">
      <w:pPr>
        <w:rPr>
          <w:rFonts w:ascii="Corbel" w:hAnsi="Corbel"/>
          <w:sz w:val="22"/>
          <w:szCs w:val="22"/>
        </w:rPr>
      </w:pPr>
    </w:p>
    <w:p w14:paraId="666B1969" w14:textId="77777777" w:rsidR="000F35C4" w:rsidRDefault="000F35C4" w:rsidP="000969DA">
      <w:pPr>
        <w:rPr>
          <w:rFonts w:ascii="Corbel" w:hAnsi="Corbel"/>
          <w:sz w:val="22"/>
          <w:szCs w:val="22"/>
        </w:rPr>
      </w:pPr>
    </w:p>
    <w:p w14:paraId="35BAB8B2" w14:textId="77777777" w:rsidR="000F35C4" w:rsidRDefault="000F35C4" w:rsidP="000969DA">
      <w:pPr>
        <w:rPr>
          <w:rFonts w:ascii="Corbel" w:hAnsi="Corbel"/>
          <w:sz w:val="22"/>
          <w:szCs w:val="22"/>
        </w:rPr>
      </w:pPr>
    </w:p>
    <w:p w14:paraId="574C5F8D" w14:textId="77777777" w:rsidR="000F35C4" w:rsidRDefault="000F35C4" w:rsidP="000969DA">
      <w:pPr>
        <w:rPr>
          <w:rFonts w:ascii="Corbel" w:hAnsi="Corbel"/>
          <w:sz w:val="22"/>
          <w:szCs w:val="22"/>
        </w:rPr>
      </w:pPr>
    </w:p>
    <w:p w14:paraId="27FA8ABA" w14:textId="77777777" w:rsidR="000F35C4" w:rsidRDefault="000F35C4" w:rsidP="000969DA">
      <w:pPr>
        <w:rPr>
          <w:rFonts w:ascii="Corbel" w:hAnsi="Corbel"/>
          <w:sz w:val="22"/>
          <w:szCs w:val="22"/>
        </w:rPr>
      </w:pPr>
    </w:p>
    <w:p w14:paraId="00E75C0B" w14:textId="77777777" w:rsidR="00F76B56" w:rsidRDefault="00F76B56" w:rsidP="00FD40FE">
      <w:pPr>
        <w:spacing w:before="100" w:beforeAutospacing="1" w:after="100" w:afterAutospacing="1"/>
        <w:jc w:val="both"/>
        <w:rPr>
          <w:rFonts w:ascii="Corbel" w:hAnsi="Corbel"/>
          <w:b/>
          <w:color w:val="201F1E"/>
          <w:sz w:val="28"/>
          <w:szCs w:val="28"/>
          <w:bdr w:val="none" w:sz="0" w:space="0" w:color="auto" w:frame="1"/>
        </w:rPr>
      </w:pPr>
      <w:r>
        <w:rPr>
          <w:rFonts w:ascii="Corbel" w:hAnsi="Corbel"/>
          <w:b/>
          <w:color w:val="201F1E"/>
          <w:sz w:val="28"/>
          <w:szCs w:val="28"/>
          <w:bdr w:val="none" w:sz="0" w:space="0" w:color="auto" w:frame="1"/>
        </w:rPr>
        <w:lastRenderedPageBreak/>
        <w:t>Per ulteriori informazioni, prendi visione delle domande più frequenti divise per argomenti:</w:t>
      </w:r>
    </w:p>
    <w:p w14:paraId="43B0CD89" w14:textId="5CFF300B" w:rsidR="000F35C4" w:rsidRPr="00F76B56" w:rsidRDefault="00286664" w:rsidP="00FD40FE">
      <w:pPr>
        <w:spacing w:before="100" w:beforeAutospacing="1" w:after="100" w:afterAutospacing="1"/>
        <w:jc w:val="both"/>
        <w:rPr>
          <w:rFonts w:ascii="Corbel" w:hAnsi="Corbel"/>
          <w:b/>
          <w:color w:val="00B0F0"/>
          <w:sz w:val="32"/>
          <w:szCs w:val="32"/>
          <w:bdr w:val="none" w:sz="0" w:space="0" w:color="auto" w:frame="1"/>
        </w:rPr>
      </w:pPr>
      <w:r w:rsidRPr="00F76B56">
        <w:rPr>
          <w:rFonts w:ascii="Corbel" w:hAnsi="Corbel"/>
          <w:b/>
          <w:color w:val="00B0F0"/>
          <w:sz w:val="32"/>
          <w:szCs w:val="32"/>
          <w:bdr w:val="none" w:sz="0" w:space="0" w:color="auto" w:frame="1"/>
        </w:rPr>
        <w:t>Sessioni di laurea</w:t>
      </w:r>
    </w:p>
    <w:p w14:paraId="6D7E66A8" w14:textId="77777777" w:rsidR="000F35C4" w:rsidRDefault="000F35C4" w:rsidP="00FD40FE">
      <w:pPr>
        <w:pStyle w:val="NormaleWeb"/>
        <w:shd w:val="clear" w:color="auto" w:fill="FFFFFF"/>
        <w:spacing w:before="0"/>
        <w:jc w:val="both"/>
        <w:rPr>
          <w:rFonts w:ascii="Corbel" w:hAnsi="Corbel"/>
          <w:b/>
          <w:color w:val="212529"/>
        </w:rPr>
      </w:pPr>
      <w:r w:rsidRPr="000F35C4">
        <w:rPr>
          <w:rFonts w:ascii="Corbel" w:hAnsi="Corbel"/>
          <w:b/>
          <w:color w:val="201F1E"/>
          <w:bdr w:val="none" w:sz="0" w:space="0" w:color="auto" w:frame="1"/>
        </w:rPr>
        <w:t>1</w:t>
      </w:r>
      <w:r w:rsidRPr="000F35C4">
        <w:rPr>
          <w:rFonts w:ascii="Corbel" w:hAnsi="Corbel"/>
          <w:b/>
          <w:color w:val="212529"/>
        </w:rPr>
        <w:t>.Vorrei laurearmi quali sono le sessioni di laurea previste?</w:t>
      </w:r>
    </w:p>
    <w:p w14:paraId="70C9D19D" w14:textId="25352C2D"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Le date delle sessioni di laurea sono stabilite ogni anno nel Manifesto degli Studi e pubblicate sul sito ufficiale del Dipartimento.</w:t>
      </w:r>
    </w:p>
    <w:p w14:paraId="03EC789E" w14:textId="77777777" w:rsidR="000F35C4" w:rsidRDefault="000F35C4" w:rsidP="00FD40FE">
      <w:pPr>
        <w:pStyle w:val="NormaleWeb"/>
        <w:shd w:val="clear" w:color="auto" w:fill="FFFFFF"/>
        <w:spacing w:before="0"/>
        <w:jc w:val="both"/>
        <w:rPr>
          <w:rFonts w:ascii="Corbel" w:hAnsi="Corbel"/>
          <w:color w:val="212529"/>
        </w:rPr>
      </w:pPr>
      <w:r w:rsidRPr="000F35C4">
        <w:rPr>
          <w:rFonts w:ascii="Corbel" w:hAnsi="Corbel"/>
          <w:b/>
          <w:color w:val="212529"/>
        </w:rPr>
        <w:t>2.Entro quando devo presentare la domanda di laurea on line?</w:t>
      </w:r>
      <w:r w:rsidRPr="000F35C4">
        <w:rPr>
          <w:rFonts w:ascii="Corbel" w:hAnsi="Corbel"/>
          <w:color w:val="212529"/>
        </w:rPr>
        <w:t xml:space="preserve"> </w:t>
      </w:r>
    </w:p>
    <w:p w14:paraId="097B73DE" w14:textId="21DBF6B4"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La domanda di laurea on line deve essere presentata 45 giorni prima della seduta di laurea opzionata.</w:t>
      </w:r>
    </w:p>
    <w:p w14:paraId="793FEEE3" w14:textId="77777777" w:rsidR="000F35C4" w:rsidRDefault="000F35C4" w:rsidP="00FD40FE">
      <w:pPr>
        <w:pStyle w:val="NormaleWeb"/>
        <w:shd w:val="clear" w:color="auto" w:fill="FFFFFF"/>
        <w:spacing w:before="0"/>
        <w:jc w:val="both"/>
        <w:rPr>
          <w:rFonts w:ascii="Corbel" w:hAnsi="Corbel"/>
          <w:color w:val="212529"/>
        </w:rPr>
      </w:pPr>
      <w:r w:rsidRPr="000F35C4">
        <w:rPr>
          <w:rFonts w:ascii="Corbel" w:hAnsi="Corbel"/>
          <w:b/>
          <w:color w:val="212529"/>
        </w:rPr>
        <w:t>3.Come si compila la domanda di laurea on line?</w:t>
      </w:r>
      <w:r w:rsidRPr="000F35C4">
        <w:rPr>
          <w:rFonts w:ascii="Corbel" w:hAnsi="Corbel"/>
          <w:color w:val="212529"/>
        </w:rPr>
        <w:t xml:space="preserve"> </w:t>
      </w:r>
    </w:p>
    <w:p w14:paraId="6018BAA0" w14:textId="025F2BA1"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Si entra nel SOL con le proprie credenziali dal menù scegliere il link “Laurea” e cliccare su “Conseguimento titolo”. Il sistema guiderà l’utente alla compilazione della domanda di laurea online.</w:t>
      </w:r>
      <w:r w:rsidR="00D67516">
        <w:rPr>
          <w:rFonts w:ascii="Corbel" w:hAnsi="Corbel"/>
          <w:color w:val="212529"/>
        </w:rPr>
        <w:t xml:space="preserve"> </w:t>
      </w:r>
      <w:r w:rsidRPr="000F35C4">
        <w:rPr>
          <w:rFonts w:ascii="Corbel" w:hAnsi="Corbel"/>
          <w:color w:val="212529"/>
        </w:rPr>
        <w:t>Si raccomanda di inserire quando richiesto gli allegati obbligatori (Foglio titolo tesi debitamente compilato e firmato dal Relatore, fotocopia libretto universitario, ricevuta questionario AlmaLaurea ed eventuali altri specifici dove previsto).</w:t>
      </w:r>
    </w:p>
    <w:p w14:paraId="0E941ECD" w14:textId="77777777" w:rsidR="000F35C4" w:rsidRDefault="000F35C4" w:rsidP="00FD40FE">
      <w:pPr>
        <w:pStyle w:val="NormaleWeb"/>
        <w:shd w:val="clear" w:color="auto" w:fill="FFFFFF"/>
        <w:spacing w:before="0"/>
        <w:jc w:val="both"/>
        <w:rPr>
          <w:rFonts w:ascii="Corbel" w:hAnsi="Corbel"/>
          <w:b/>
          <w:color w:val="212529"/>
        </w:rPr>
      </w:pPr>
      <w:r w:rsidRPr="000F35C4">
        <w:rPr>
          <w:rFonts w:ascii="Corbel" w:hAnsi="Corbel"/>
          <w:b/>
          <w:color w:val="212529"/>
        </w:rPr>
        <w:t xml:space="preserve">4.Devo aver terminato gli esami per presentare la domanda di laurea? </w:t>
      </w:r>
    </w:p>
    <w:p w14:paraId="2FBC880F" w14:textId="57031946"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No</w:t>
      </w:r>
      <w:r w:rsidR="00D67516">
        <w:rPr>
          <w:rFonts w:ascii="Corbel" w:hAnsi="Corbel"/>
          <w:color w:val="212529"/>
        </w:rPr>
        <w:t>,</w:t>
      </w:r>
      <w:r w:rsidRPr="000F35C4">
        <w:rPr>
          <w:rFonts w:ascii="Corbel" w:hAnsi="Corbel"/>
          <w:color w:val="212529"/>
        </w:rPr>
        <w:t xml:space="preserve"> non è necessario aver sostenuto tutti gli esami. La data ultima utile per sostenere l'u</w:t>
      </w:r>
      <w:r w:rsidR="00F76B56">
        <w:rPr>
          <w:rFonts w:ascii="Corbel" w:hAnsi="Corbel"/>
          <w:color w:val="212529"/>
        </w:rPr>
        <w:t>ltimo esame è stata fissata a 10</w:t>
      </w:r>
      <w:r w:rsidRPr="000F35C4">
        <w:rPr>
          <w:rFonts w:ascii="Corbel" w:hAnsi="Corbel"/>
          <w:color w:val="212529"/>
        </w:rPr>
        <w:t xml:space="preserve"> giorni dalla data di inizio della s</w:t>
      </w:r>
      <w:r w:rsidR="00F76B56">
        <w:rPr>
          <w:rFonts w:ascii="Corbel" w:hAnsi="Corbel"/>
          <w:color w:val="212529"/>
        </w:rPr>
        <w:t>essione di laurea scelta.</w:t>
      </w:r>
    </w:p>
    <w:p w14:paraId="2AAD6FBF" w14:textId="77777777" w:rsidR="00F76B56" w:rsidRDefault="000F35C4" w:rsidP="00FD40FE">
      <w:pPr>
        <w:pStyle w:val="NormaleWeb"/>
        <w:shd w:val="clear" w:color="auto" w:fill="FFFFFF"/>
        <w:spacing w:before="0"/>
        <w:jc w:val="both"/>
        <w:rPr>
          <w:rFonts w:ascii="Corbel" w:hAnsi="Corbel"/>
          <w:b/>
          <w:color w:val="212529"/>
        </w:rPr>
      </w:pPr>
      <w:r w:rsidRPr="000F35C4">
        <w:rPr>
          <w:rFonts w:ascii="Corbel" w:hAnsi="Corbel"/>
          <w:color w:val="212529"/>
        </w:rPr>
        <w:t>5</w:t>
      </w:r>
      <w:r w:rsidRPr="000F35C4">
        <w:rPr>
          <w:rFonts w:ascii="Corbel" w:hAnsi="Corbel"/>
          <w:b/>
          <w:color w:val="212529"/>
        </w:rPr>
        <w:t>.Come si richiede la stampa della pergamena?</w:t>
      </w:r>
    </w:p>
    <w:p w14:paraId="6EBC6B8E" w14:textId="525E4155" w:rsidR="000F35C4" w:rsidRPr="000F35C4" w:rsidRDefault="00F76B56" w:rsidP="00FD40FE">
      <w:pPr>
        <w:pStyle w:val="NormaleWeb"/>
        <w:shd w:val="clear" w:color="auto" w:fill="FFFFFF"/>
        <w:spacing w:before="0"/>
        <w:jc w:val="both"/>
        <w:rPr>
          <w:rFonts w:ascii="Corbel" w:hAnsi="Corbel"/>
          <w:color w:val="212529"/>
        </w:rPr>
      </w:pPr>
      <w:r>
        <w:rPr>
          <w:rFonts w:ascii="Corbel" w:hAnsi="Corbel"/>
          <w:color w:val="212529"/>
        </w:rPr>
        <w:t xml:space="preserve"> Il laureando</w:t>
      </w:r>
      <w:r w:rsidR="00D67516">
        <w:rPr>
          <w:rFonts w:ascii="Corbel" w:hAnsi="Corbel"/>
          <w:color w:val="212529"/>
        </w:rPr>
        <w:t>,</w:t>
      </w:r>
      <w:r>
        <w:rPr>
          <w:rFonts w:ascii="Corbel" w:hAnsi="Corbel"/>
          <w:color w:val="212529"/>
        </w:rPr>
        <w:t xml:space="preserve"> che intende </w:t>
      </w:r>
      <w:r w:rsidR="000F35C4" w:rsidRPr="00F76B56">
        <w:rPr>
          <w:rFonts w:ascii="Corbel" w:hAnsi="Corbel"/>
          <w:color w:val="212529"/>
        </w:rPr>
        <w:t>fare richiest</w:t>
      </w:r>
      <w:r>
        <w:rPr>
          <w:rFonts w:ascii="Corbel" w:hAnsi="Corbel"/>
          <w:color w:val="212529"/>
        </w:rPr>
        <w:t xml:space="preserve">a della stampa della pergamena, </w:t>
      </w:r>
      <w:r w:rsidR="000F35C4" w:rsidRPr="000F35C4">
        <w:rPr>
          <w:rFonts w:ascii="Corbel" w:hAnsi="Corbel"/>
          <w:color w:val="212529"/>
        </w:rPr>
        <w:t>dovrà darne conferma in fase di compilazione della domanda di laurea. Il sistema metterà in disponibilità nella sezione “Elenco Tasse” il contributo di 132 euro comprensivo anche del bollo previsto per la domanda di esame di laurea.</w:t>
      </w:r>
    </w:p>
    <w:p w14:paraId="5F14983C" w14:textId="724175EB" w:rsid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6.</w:t>
      </w:r>
      <w:r w:rsidRPr="00B70547">
        <w:rPr>
          <w:rFonts w:ascii="Corbel" w:hAnsi="Corbel"/>
          <w:b/>
          <w:color w:val="212529"/>
        </w:rPr>
        <w:t>E’ obbligatorio richiedere la stampa della pergamena?</w:t>
      </w:r>
      <w:r w:rsidRPr="000F35C4">
        <w:rPr>
          <w:rFonts w:ascii="Corbel" w:hAnsi="Corbel"/>
          <w:color w:val="212529"/>
        </w:rPr>
        <w:t xml:space="preserve"> </w:t>
      </w:r>
    </w:p>
    <w:p w14:paraId="4D772B0F" w14:textId="75951889" w:rsidR="000F35C4" w:rsidRPr="000F35C4" w:rsidRDefault="00F76B56" w:rsidP="00FD40FE">
      <w:pPr>
        <w:pStyle w:val="NormaleWeb"/>
        <w:shd w:val="clear" w:color="auto" w:fill="FFFFFF"/>
        <w:spacing w:before="0"/>
        <w:jc w:val="both"/>
        <w:rPr>
          <w:rFonts w:ascii="Corbel" w:hAnsi="Corbel"/>
          <w:color w:val="212529"/>
        </w:rPr>
      </w:pPr>
      <w:r>
        <w:rPr>
          <w:rFonts w:ascii="Corbel" w:hAnsi="Corbel"/>
          <w:color w:val="212529"/>
        </w:rPr>
        <w:t>N</w:t>
      </w:r>
      <w:r w:rsidR="000F35C4" w:rsidRPr="000F35C4">
        <w:rPr>
          <w:rFonts w:ascii="Corbel" w:hAnsi="Corbel"/>
          <w:color w:val="212529"/>
        </w:rPr>
        <w:t xml:space="preserve">on è obbligatorio. </w:t>
      </w:r>
      <w:r w:rsidR="000F35C4" w:rsidRPr="00B70547">
        <w:rPr>
          <w:rFonts w:ascii="Corbel" w:hAnsi="Corbel"/>
          <w:color w:val="212529"/>
        </w:rPr>
        <w:t>La stampa della pergamena può essere richiesta anche successivamente al conseguimento del titolo</w:t>
      </w:r>
      <w:r w:rsidR="000F35C4" w:rsidRPr="000F35C4">
        <w:rPr>
          <w:rFonts w:ascii="Corbel" w:hAnsi="Corbel"/>
          <w:color w:val="212529"/>
        </w:rPr>
        <w:t>.</w:t>
      </w:r>
    </w:p>
    <w:p w14:paraId="73DB3D6C" w14:textId="77777777" w:rsid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7.</w:t>
      </w:r>
      <w:r w:rsidRPr="00B70547">
        <w:rPr>
          <w:rFonts w:ascii="Corbel" w:hAnsi="Corbel"/>
          <w:b/>
          <w:color w:val="212529"/>
        </w:rPr>
        <w:t>Quando bisogna caricare il file della tesi?</w:t>
      </w:r>
      <w:r w:rsidRPr="000F35C4">
        <w:rPr>
          <w:rFonts w:ascii="Corbel" w:hAnsi="Corbel"/>
          <w:color w:val="212529"/>
        </w:rPr>
        <w:t xml:space="preserve"> </w:t>
      </w:r>
    </w:p>
    <w:p w14:paraId="6FBBBDAE" w14:textId="3CD0499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Il file in formato pdf deve essere caricato nel SOL 20 giorni prima della seduta di laurea. Eventuali proroghe devono essere concordate con la Segreteria Studenti.</w:t>
      </w:r>
    </w:p>
    <w:p w14:paraId="29C1331E" w14:textId="77777777" w:rsidR="00FD40FE" w:rsidRDefault="000F35C4" w:rsidP="00FD40FE">
      <w:pPr>
        <w:pStyle w:val="NormaleWeb"/>
        <w:shd w:val="clear" w:color="auto" w:fill="FFFFFF"/>
        <w:spacing w:before="0"/>
        <w:jc w:val="both"/>
        <w:rPr>
          <w:rFonts w:ascii="Corbel" w:hAnsi="Corbel"/>
          <w:color w:val="212529"/>
        </w:rPr>
      </w:pPr>
      <w:r w:rsidRPr="00B70547">
        <w:rPr>
          <w:rFonts w:ascii="Corbel" w:hAnsi="Corbel"/>
          <w:b/>
          <w:color w:val="212529"/>
        </w:rPr>
        <w:t>8.Quanti punti mi verranno attribuiti per l’elaborato finale?</w:t>
      </w:r>
      <w:r w:rsidRPr="000F35C4">
        <w:rPr>
          <w:rFonts w:ascii="Corbel" w:hAnsi="Corbel"/>
          <w:color w:val="212529"/>
        </w:rPr>
        <w:t xml:space="preserve"> </w:t>
      </w:r>
    </w:p>
    <w:p w14:paraId="1068B73F" w14:textId="5E11AB5F"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Il punteggio della prova finale dei </w:t>
      </w:r>
      <w:proofErr w:type="spellStart"/>
      <w:r w:rsidRPr="000F35C4">
        <w:rPr>
          <w:rFonts w:ascii="Corbel" w:hAnsi="Corbel"/>
          <w:color w:val="212529"/>
        </w:rPr>
        <w:t>CdS</w:t>
      </w:r>
      <w:proofErr w:type="spellEnd"/>
      <w:r w:rsidRPr="000F35C4">
        <w:rPr>
          <w:rFonts w:ascii="Corbel" w:hAnsi="Corbel"/>
          <w:color w:val="212529"/>
        </w:rPr>
        <w:t xml:space="preserve"> del Dipartimento di Economia è stabilito dal Regolamento Didat</w:t>
      </w:r>
      <w:r w:rsidR="00AC3B4E">
        <w:rPr>
          <w:rFonts w:ascii="Corbel" w:hAnsi="Corbel"/>
          <w:color w:val="212529"/>
        </w:rPr>
        <w:t>t</w:t>
      </w:r>
      <w:r w:rsidRPr="000F35C4">
        <w:rPr>
          <w:rFonts w:ascii="Corbel" w:hAnsi="Corbel"/>
          <w:color w:val="212529"/>
        </w:rPr>
        <w:t xml:space="preserve">ico del </w:t>
      </w:r>
      <w:proofErr w:type="spellStart"/>
      <w:r w:rsidRPr="000F35C4">
        <w:rPr>
          <w:rFonts w:ascii="Corbel" w:hAnsi="Corbel"/>
          <w:color w:val="212529"/>
        </w:rPr>
        <w:t>CdS</w:t>
      </w:r>
      <w:proofErr w:type="spellEnd"/>
      <w:r w:rsidRPr="000F35C4">
        <w:rPr>
          <w:rFonts w:ascii="Corbel" w:hAnsi="Corbel"/>
          <w:color w:val="212529"/>
        </w:rPr>
        <w:t>. I Regolamenti Didattici sono pubblicati sul sito ufficiale del Dipartimento.</w:t>
      </w:r>
    </w:p>
    <w:p w14:paraId="1DA46C0B" w14:textId="77777777" w:rsidR="00F76B56" w:rsidRDefault="00F76B56" w:rsidP="00FD40FE">
      <w:pPr>
        <w:pStyle w:val="NormaleWeb"/>
        <w:shd w:val="clear" w:color="auto" w:fill="FFFFFF"/>
        <w:spacing w:before="0"/>
        <w:jc w:val="both"/>
        <w:rPr>
          <w:rFonts w:ascii="Corbel" w:hAnsi="Corbel"/>
          <w:b/>
          <w:color w:val="212529"/>
          <w:u w:val="single"/>
        </w:rPr>
      </w:pPr>
    </w:p>
    <w:p w14:paraId="1C4AA941" w14:textId="77777777" w:rsidR="000F35C4" w:rsidRPr="00F76B56" w:rsidRDefault="000F35C4" w:rsidP="00FD40FE">
      <w:pPr>
        <w:spacing w:before="100" w:beforeAutospacing="1" w:after="100" w:afterAutospacing="1"/>
        <w:jc w:val="both"/>
        <w:rPr>
          <w:rFonts w:ascii="Corbel" w:hAnsi="Corbel"/>
          <w:b/>
          <w:color w:val="00B0F0"/>
          <w:sz w:val="32"/>
          <w:szCs w:val="32"/>
          <w:bdr w:val="none" w:sz="0" w:space="0" w:color="auto" w:frame="1"/>
        </w:rPr>
      </w:pPr>
      <w:r w:rsidRPr="00F76B56">
        <w:rPr>
          <w:rFonts w:ascii="Corbel" w:hAnsi="Corbel"/>
          <w:b/>
          <w:color w:val="00B0F0"/>
          <w:sz w:val="32"/>
          <w:szCs w:val="32"/>
          <w:bdr w:val="none" w:sz="0" w:space="0" w:color="auto" w:frame="1"/>
        </w:rPr>
        <w:t>Iscrizione ai Corsi di Laurea Magistrale</w:t>
      </w:r>
    </w:p>
    <w:p w14:paraId="76AED608" w14:textId="1A221D2E" w:rsidR="00F76B56" w:rsidRPr="00F76B56" w:rsidRDefault="00F76B56" w:rsidP="00FD40FE">
      <w:pPr>
        <w:pStyle w:val="NormaleWeb"/>
        <w:shd w:val="clear" w:color="auto" w:fill="FFFFFF"/>
        <w:spacing w:before="0"/>
        <w:jc w:val="both"/>
        <w:rPr>
          <w:rFonts w:ascii="Corbel" w:hAnsi="Corbel"/>
          <w:b/>
          <w:color w:val="212529"/>
        </w:rPr>
      </w:pPr>
      <w:r w:rsidRPr="00F76B56">
        <w:rPr>
          <w:rFonts w:ascii="Corbel" w:hAnsi="Corbel"/>
          <w:b/>
          <w:color w:val="212529"/>
        </w:rPr>
        <w:t>1.</w:t>
      </w:r>
      <w:r w:rsidR="000F35C4" w:rsidRPr="00F76B56">
        <w:rPr>
          <w:rFonts w:ascii="Corbel" w:hAnsi="Corbel"/>
          <w:b/>
          <w:color w:val="212529"/>
        </w:rPr>
        <w:t xml:space="preserve">Quali sono i requisiti richiesti per l’iscrizione ad un corso di laurea magistrale? </w:t>
      </w:r>
    </w:p>
    <w:p w14:paraId="774BF362" w14:textId="2C55DFB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Per essere ammessi ad un corso di Laurea Magistrale occorre essere in possesso di una Laurea Quadriennale (c.d. Vecchio Ordinamento) o di una Laurea Triennale. I Regolamenti </w:t>
      </w:r>
      <w:r w:rsidRPr="000F35C4">
        <w:rPr>
          <w:rFonts w:ascii="Corbel" w:hAnsi="Corbel"/>
          <w:color w:val="212529"/>
        </w:rPr>
        <w:lastRenderedPageBreak/>
        <w:t>Didattici di ciascun Corso di Laurea Magistrale prevedono il possesso di specifici requisiti curriculari e requisiti legati alla preparazione personale (voto di laurea pari o superiore a 90/110). Per maggiori informazioni consultare il Manifesto degli studi, pubblicato sul sito ufficiale del Dipartimento.</w:t>
      </w:r>
    </w:p>
    <w:p w14:paraId="69BA7FD3" w14:textId="77777777" w:rsidR="00F76B56" w:rsidRPr="00F76B56" w:rsidRDefault="00F76B56" w:rsidP="00FD40FE">
      <w:pPr>
        <w:pStyle w:val="NormaleWeb"/>
        <w:shd w:val="clear" w:color="auto" w:fill="FFFFFF"/>
        <w:spacing w:before="0"/>
        <w:jc w:val="both"/>
        <w:rPr>
          <w:rFonts w:ascii="Corbel" w:hAnsi="Corbel"/>
          <w:b/>
          <w:color w:val="212529"/>
        </w:rPr>
      </w:pPr>
      <w:r w:rsidRPr="00F76B56">
        <w:rPr>
          <w:rFonts w:ascii="Corbel" w:hAnsi="Corbel"/>
          <w:b/>
          <w:color w:val="212529"/>
        </w:rPr>
        <w:t>2.</w:t>
      </w:r>
      <w:r w:rsidR="000F35C4" w:rsidRPr="00F76B56">
        <w:rPr>
          <w:rFonts w:ascii="Corbel" w:hAnsi="Corbel"/>
          <w:b/>
          <w:color w:val="212529"/>
        </w:rPr>
        <w:t xml:space="preserve">Come faccio a sapere se possiedo i requisiti per accedere al Corso a cui voglio iscrivermi? </w:t>
      </w:r>
    </w:p>
    <w:p w14:paraId="7BECE795" w14:textId="4483AEEA" w:rsidR="00F76B56" w:rsidRP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La verifica del possesso dei requisiti può essere richiesta alla Segreteria Didattica tramite e-mail. Lo studente pertanto prima di immatricolarsi al Corso di Laurea Magistrale, è tenuto a presentare alla Segreteria Didattica la richiesta di nulla osta ai fini della verifica dei requisiti per l’accesso (il modulo del nulla osta è scaricabile al seguente link: </w:t>
      </w:r>
      <w:hyperlink r:id="rId24" w:tooltip="https://econ.unipg.it/didattica/modulistica-studenti/nulla-osta-immatricolazione-cdl-magistrale" w:history="1">
        <w:r w:rsidR="00F76B56" w:rsidRPr="00F76B56">
          <w:rPr>
            <w:rStyle w:val="Collegamentoipertestuale"/>
            <w:rFonts w:ascii="Corbel" w:hAnsi="Corbel"/>
          </w:rPr>
          <w:t>https://econ.unipg.it/didattica/modulistica-studenti/nulla-osta-immatricolazione-cdl-magistrale</w:t>
        </w:r>
      </w:hyperlink>
    </w:p>
    <w:p w14:paraId="4D6764AA" w14:textId="77777777" w:rsidR="00F76B56" w:rsidRPr="00F76B56" w:rsidRDefault="00F76B56" w:rsidP="00F76B56">
      <w:pPr>
        <w:pStyle w:val="NormaleWeb"/>
        <w:shd w:val="clear" w:color="auto" w:fill="FFFFFF"/>
        <w:spacing w:before="0"/>
        <w:jc w:val="both"/>
        <w:rPr>
          <w:rFonts w:ascii="Corbel" w:hAnsi="Corbel"/>
          <w:b/>
          <w:color w:val="212529"/>
        </w:rPr>
      </w:pPr>
      <w:r w:rsidRPr="00F76B56">
        <w:rPr>
          <w:rFonts w:ascii="Corbel" w:hAnsi="Corbel"/>
          <w:b/>
          <w:color w:val="212529"/>
        </w:rPr>
        <w:t>3.</w:t>
      </w:r>
      <w:r w:rsidR="000F35C4" w:rsidRPr="00F76B56">
        <w:rPr>
          <w:rFonts w:ascii="Corbel" w:hAnsi="Corbel"/>
          <w:b/>
          <w:color w:val="212529"/>
        </w:rPr>
        <w:t>Posso immatricolarmi se non possiedo i requisiti di accesso?</w:t>
      </w:r>
    </w:p>
    <w:p w14:paraId="30F89848" w14:textId="017493D9" w:rsidR="00F76B56" w:rsidRDefault="000F35C4" w:rsidP="00F76B56">
      <w:pPr>
        <w:pStyle w:val="NormaleWeb"/>
        <w:shd w:val="clear" w:color="auto" w:fill="FFFFFF"/>
        <w:spacing w:before="0"/>
        <w:jc w:val="both"/>
        <w:rPr>
          <w:rFonts w:ascii="Corbel" w:hAnsi="Corbel"/>
          <w:color w:val="212529"/>
        </w:rPr>
      </w:pPr>
      <w:r w:rsidRPr="000F35C4">
        <w:rPr>
          <w:rFonts w:ascii="Corbel" w:hAnsi="Corbel"/>
          <w:color w:val="212529"/>
        </w:rPr>
        <w:t xml:space="preserve"> No. Prima di immatricolarsi è necessario acquisire i requisiti di accesso richiesti. Nel caso di mancanza dei requisiti curriculari, si può procedere alla iscrizione ai corsi singoli</w:t>
      </w:r>
      <w:r w:rsidR="00F76B56">
        <w:rPr>
          <w:rFonts w:ascii="Corbel" w:hAnsi="Corbel"/>
          <w:color w:val="212529"/>
        </w:rPr>
        <w:t xml:space="preserve"> secondo le modalità pubblicate </w:t>
      </w:r>
      <w:r w:rsidRPr="000F35C4">
        <w:rPr>
          <w:rFonts w:ascii="Corbel" w:hAnsi="Corbel"/>
          <w:color w:val="212529"/>
        </w:rPr>
        <w:t xml:space="preserve">al seguente link: https://www.unipg.it/didattica/procedure-amministrative/iscrizione-singoli-insegnamenti). </w:t>
      </w:r>
    </w:p>
    <w:p w14:paraId="19235B42" w14:textId="6135803F" w:rsidR="000F35C4" w:rsidRPr="000F35C4" w:rsidRDefault="000F35C4" w:rsidP="00F76B56">
      <w:pPr>
        <w:pStyle w:val="NormaleWeb"/>
        <w:shd w:val="clear" w:color="auto" w:fill="FFFFFF"/>
        <w:spacing w:before="0"/>
        <w:jc w:val="both"/>
        <w:rPr>
          <w:rFonts w:ascii="Corbel" w:hAnsi="Corbel"/>
          <w:color w:val="212529"/>
        </w:rPr>
      </w:pPr>
      <w:r w:rsidRPr="000F35C4">
        <w:rPr>
          <w:rFonts w:ascii="Corbel" w:hAnsi="Corbel"/>
          <w:color w:val="212529"/>
        </w:rPr>
        <w:t>Per l’assenza del requisito legato alla preparazione personale è necessar</w:t>
      </w:r>
      <w:r w:rsidR="00FD40FE">
        <w:rPr>
          <w:rFonts w:ascii="Corbel" w:hAnsi="Corbel"/>
          <w:color w:val="212529"/>
        </w:rPr>
        <w:t>io superare una prova</w:t>
      </w:r>
      <w:r w:rsidRPr="000F35C4">
        <w:rPr>
          <w:rFonts w:ascii="Corbel" w:hAnsi="Corbel"/>
          <w:color w:val="212529"/>
        </w:rPr>
        <w:t>. In un A.A. sono previste 3 prove: a settembre, dicembre e febbraio. Maggiori informazioni sull’argomento possono essere richieste all’indirizzo di posta elettronica della Segreteria Didattica (segr-didattica.economia@unipg.it).</w:t>
      </w:r>
    </w:p>
    <w:p w14:paraId="5C85CCD3" w14:textId="56D246E9"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4.</w:t>
      </w:r>
      <w:r w:rsidR="000F35C4" w:rsidRPr="00FD40FE">
        <w:rPr>
          <w:rFonts w:ascii="Corbel" w:hAnsi="Corbel"/>
          <w:b/>
          <w:color w:val="212529"/>
        </w:rPr>
        <w:t>Cosa succede se mi immatricolo senza avere i requisiti?</w:t>
      </w:r>
    </w:p>
    <w:p w14:paraId="7C70C133" w14:textId="140F8FA0"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Verificata la mancanza dei requisiti di accesso sia curriculari che legati alla preparazione personale, si avvierà il procedimento di annullamento dell’immatricolazione.</w:t>
      </w:r>
    </w:p>
    <w:p w14:paraId="0CB0B3A6" w14:textId="77777777" w:rsidR="000F35C4" w:rsidRPr="00FD40FE" w:rsidRDefault="000F35C4" w:rsidP="00FD40FE">
      <w:pPr>
        <w:spacing w:before="100" w:beforeAutospacing="1" w:after="100" w:afterAutospacing="1"/>
        <w:jc w:val="both"/>
        <w:rPr>
          <w:rFonts w:ascii="Corbel" w:hAnsi="Corbel"/>
          <w:b/>
          <w:color w:val="00B0F0"/>
          <w:sz w:val="32"/>
          <w:szCs w:val="32"/>
          <w:bdr w:val="none" w:sz="0" w:space="0" w:color="auto" w:frame="1"/>
        </w:rPr>
      </w:pPr>
      <w:r w:rsidRPr="00FD40FE">
        <w:rPr>
          <w:rFonts w:ascii="Corbel" w:hAnsi="Corbel"/>
          <w:b/>
          <w:color w:val="00B0F0"/>
          <w:sz w:val="32"/>
          <w:szCs w:val="32"/>
          <w:bdr w:val="none" w:sz="0" w:space="0" w:color="auto" w:frame="1"/>
        </w:rPr>
        <w:t>Riconoscimento crediti in carriera</w:t>
      </w:r>
    </w:p>
    <w:p w14:paraId="120F06E2" w14:textId="3ED0FB32"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2.</w:t>
      </w:r>
      <w:r w:rsidR="000F35C4" w:rsidRPr="00FD40FE">
        <w:rPr>
          <w:rFonts w:ascii="Corbel" w:hAnsi="Corbel"/>
          <w:b/>
          <w:color w:val="212529"/>
        </w:rPr>
        <w:t xml:space="preserve">Come posso ottenere i </w:t>
      </w:r>
      <w:r w:rsidR="00686480">
        <w:rPr>
          <w:rFonts w:ascii="Corbel" w:hAnsi="Corbel"/>
          <w:b/>
          <w:color w:val="212529"/>
        </w:rPr>
        <w:t>3</w:t>
      </w:r>
      <w:r w:rsidR="000F35C4" w:rsidRPr="00FD40FE">
        <w:rPr>
          <w:rFonts w:ascii="Corbel" w:hAnsi="Corbel"/>
          <w:b/>
          <w:color w:val="212529"/>
        </w:rPr>
        <w:t xml:space="preserve"> cfu dell’insegnamento di Lingua Inglese pervisti al primo anno del </w:t>
      </w:r>
      <w:proofErr w:type="spellStart"/>
      <w:r w:rsidR="000F35C4" w:rsidRPr="00FD40FE">
        <w:rPr>
          <w:rFonts w:ascii="Corbel" w:hAnsi="Corbel"/>
          <w:b/>
          <w:color w:val="212529"/>
        </w:rPr>
        <w:t>CdL</w:t>
      </w:r>
      <w:proofErr w:type="spellEnd"/>
      <w:r w:rsidR="000F35C4" w:rsidRPr="00FD40FE">
        <w:rPr>
          <w:rFonts w:ascii="Corbel" w:hAnsi="Corbel"/>
          <w:b/>
          <w:color w:val="212529"/>
        </w:rPr>
        <w:t xml:space="preserve"> in Economia Aziendale? </w:t>
      </w:r>
    </w:p>
    <w:p w14:paraId="2057A02D" w14:textId="65C86345"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Gli studenti che si iscrivono ad Economia Aziendale debbono sostenere il Test di piazzamento di livello B1 della lingua </w:t>
      </w:r>
      <w:r w:rsidR="008C3E42" w:rsidRPr="000F35C4">
        <w:rPr>
          <w:rFonts w:ascii="Corbel" w:hAnsi="Corbel"/>
          <w:color w:val="212529"/>
        </w:rPr>
        <w:t>inglese</w:t>
      </w:r>
      <w:r w:rsidRPr="000F35C4">
        <w:rPr>
          <w:rFonts w:ascii="Corbel" w:hAnsi="Corbel"/>
          <w:color w:val="212529"/>
        </w:rPr>
        <w:t>. La prova si tiene presso il Centro Linguistico di Ateneo (CLA), ubicato in Via Enrico dal Pozzo, s. n., 06126 Perugia. In caso di esito positivo, lo studente riceverà l’idoneità del livello con l’assegnazione dei cfu previsti dal proprio piano di studi. Maggiori informazioni sui calendari e prove di esame sul sito del CLA al seguente link:</w:t>
      </w:r>
      <w:r w:rsidR="00D67516">
        <w:rPr>
          <w:rFonts w:ascii="Corbel" w:hAnsi="Corbel"/>
          <w:color w:val="212529"/>
        </w:rPr>
        <w:t xml:space="preserve"> </w:t>
      </w:r>
      <w:hyperlink r:id="rId25" w:history="1">
        <w:r w:rsidR="00D67516" w:rsidRPr="003E34F3">
          <w:rPr>
            <w:rStyle w:val="Collegamentoipertestuale"/>
            <w:rFonts w:ascii="Corbel" w:hAnsi="Corbel"/>
          </w:rPr>
          <w:t>https://cla.unipg.it/</w:t>
        </w:r>
      </w:hyperlink>
      <w:r w:rsidR="00D67516">
        <w:rPr>
          <w:rFonts w:ascii="Corbel" w:hAnsi="Corbel"/>
          <w:color w:val="212529"/>
        </w:rPr>
        <w:t xml:space="preserve">  </w:t>
      </w:r>
      <w:r w:rsidRPr="000F35C4">
        <w:rPr>
          <w:rFonts w:ascii="Corbel" w:hAnsi="Corbel"/>
          <w:color w:val="212529"/>
        </w:rPr>
        <w:t>.</w:t>
      </w:r>
    </w:p>
    <w:p w14:paraId="397C9DBF" w14:textId="6F5D2570" w:rsidR="00FD40FE" w:rsidRDefault="00FD40FE" w:rsidP="00FD40FE">
      <w:pPr>
        <w:pStyle w:val="NormaleWeb"/>
        <w:shd w:val="clear" w:color="auto" w:fill="FFFFFF"/>
        <w:spacing w:before="0"/>
        <w:jc w:val="both"/>
        <w:rPr>
          <w:rFonts w:ascii="Corbel" w:hAnsi="Corbel"/>
          <w:color w:val="212529"/>
        </w:rPr>
      </w:pPr>
      <w:r w:rsidRPr="00FD40FE">
        <w:rPr>
          <w:rFonts w:ascii="Corbel" w:hAnsi="Corbel"/>
          <w:b/>
          <w:color w:val="212529"/>
        </w:rPr>
        <w:t>2.</w:t>
      </w:r>
      <w:r w:rsidR="000F35C4" w:rsidRPr="00FD40FE">
        <w:rPr>
          <w:rFonts w:ascii="Corbel" w:hAnsi="Corbel"/>
          <w:b/>
          <w:color w:val="212529"/>
        </w:rPr>
        <w:t>Devo inviare la certificazione del superamento del test di Livello B1</w:t>
      </w:r>
      <w:r w:rsidR="008C3E42">
        <w:rPr>
          <w:rFonts w:ascii="Corbel" w:hAnsi="Corbel"/>
          <w:b/>
          <w:color w:val="212529"/>
        </w:rPr>
        <w:t xml:space="preserve">/B2 </w:t>
      </w:r>
      <w:r w:rsidR="008C3E42" w:rsidRPr="00FD40FE">
        <w:rPr>
          <w:rFonts w:ascii="Corbel" w:hAnsi="Corbel"/>
          <w:b/>
          <w:color w:val="212529"/>
        </w:rPr>
        <w:t>sostenuto</w:t>
      </w:r>
      <w:r w:rsidR="000F35C4" w:rsidRPr="00FD40FE">
        <w:rPr>
          <w:rFonts w:ascii="Corbel" w:hAnsi="Corbel"/>
          <w:b/>
          <w:color w:val="212529"/>
        </w:rPr>
        <w:t xml:space="preserve"> al CLA?</w:t>
      </w:r>
      <w:r w:rsidR="000F35C4" w:rsidRPr="000F35C4">
        <w:rPr>
          <w:rFonts w:ascii="Corbel" w:hAnsi="Corbel"/>
          <w:color w:val="212529"/>
        </w:rPr>
        <w:t xml:space="preserve"> </w:t>
      </w:r>
    </w:p>
    <w:p w14:paraId="6390AD2E" w14:textId="605B9736" w:rsidR="008C3E42" w:rsidRDefault="000F35C4" w:rsidP="00FD40FE">
      <w:pPr>
        <w:pStyle w:val="NormaleWeb"/>
        <w:shd w:val="clear" w:color="auto" w:fill="FFFFFF"/>
        <w:spacing w:before="0"/>
        <w:jc w:val="both"/>
        <w:rPr>
          <w:rFonts w:ascii="Corbel" w:hAnsi="Corbel"/>
          <w:color w:val="212529"/>
        </w:rPr>
      </w:pPr>
      <w:proofErr w:type="spellStart"/>
      <w:r w:rsidRPr="000F35C4">
        <w:rPr>
          <w:rFonts w:ascii="Corbel" w:hAnsi="Corbel"/>
          <w:color w:val="212529"/>
        </w:rPr>
        <w:t>No,</w:t>
      </w:r>
      <w:r w:rsidR="008C3E42">
        <w:rPr>
          <w:rFonts w:ascii="Corbel" w:hAnsi="Corbel"/>
          <w:color w:val="212529"/>
        </w:rPr>
        <w:t>g</w:t>
      </w:r>
      <w:r w:rsidRPr="000F35C4">
        <w:rPr>
          <w:rFonts w:ascii="Corbel" w:hAnsi="Corbel"/>
          <w:color w:val="212529"/>
        </w:rPr>
        <w:t>li</w:t>
      </w:r>
      <w:proofErr w:type="spellEnd"/>
      <w:r w:rsidRPr="000F35C4">
        <w:rPr>
          <w:rFonts w:ascii="Corbel" w:hAnsi="Corbel"/>
          <w:color w:val="212529"/>
        </w:rPr>
        <w:t xml:space="preserve"> elenchi degli studenti </w:t>
      </w:r>
      <w:r w:rsidR="008C3E42">
        <w:rPr>
          <w:rFonts w:ascii="Corbel" w:hAnsi="Corbel"/>
          <w:color w:val="212529"/>
        </w:rPr>
        <w:t xml:space="preserve">della Triennale </w:t>
      </w:r>
      <w:r w:rsidRPr="000F35C4">
        <w:rPr>
          <w:rFonts w:ascii="Corbel" w:hAnsi="Corbel"/>
          <w:color w:val="212529"/>
        </w:rPr>
        <w:t>che hanno superato il Test sono trasmessi periodicamente dal CLA alla Segreteria Studenti per il riconoscimento dell’esame nel piano.</w:t>
      </w:r>
      <w:r w:rsidR="008C3E42">
        <w:rPr>
          <w:rFonts w:ascii="Corbel" w:hAnsi="Corbel"/>
          <w:color w:val="212529"/>
        </w:rPr>
        <w:t xml:space="preserve"> </w:t>
      </w:r>
    </w:p>
    <w:p w14:paraId="5CA89BF0" w14:textId="2AE97DA5" w:rsidR="000F35C4" w:rsidRPr="000F35C4" w:rsidRDefault="008C3E42" w:rsidP="00FD40FE">
      <w:pPr>
        <w:pStyle w:val="NormaleWeb"/>
        <w:shd w:val="clear" w:color="auto" w:fill="FFFFFF"/>
        <w:spacing w:before="0"/>
        <w:jc w:val="both"/>
        <w:rPr>
          <w:rFonts w:ascii="Corbel" w:hAnsi="Corbel"/>
          <w:color w:val="212529"/>
        </w:rPr>
      </w:pPr>
      <w:r>
        <w:rPr>
          <w:rFonts w:ascii="Corbel" w:hAnsi="Corbel"/>
          <w:color w:val="212529"/>
        </w:rPr>
        <w:t>Gli studenti della Magistrale devono contattare la segreteria didattica per avere il riconoscimento del Livello B2 della lingua inglese in carriera.</w:t>
      </w:r>
    </w:p>
    <w:p w14:paraId="2B533019" w14:textId="77777777"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3</w:t>
      </w:r>
      <w:r w:rsidR="000F35C4" w:rsidRPr="00FD40FE">
        <w:rPr>
          <w:rFonts w:ascii="Corbel" w:hAnsi="Corbel"/>
          <w:b/>
          <w:color w:val="212529"/>
        </w:rPr>
        <w:t xml:space="preserve">.Sono in possesso di una certificazione linguistica, cosa devo fare per ottenerne il riconoscimento? </w:t>
      </w:r>
    </w:p>
    <w:p w14:paraId="4B73375E" w14:textId="4B5B21C5"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lastRenderedPageBreak/>
        <w:t>Se sei se in possesso di certificazioni linguistiche ottenute da non più di tre anni presso gli Enti certificatori accreditati a livello internazionale elencati nella Tabella 1 pubblicata sul sito del CLA all’indirizzo </w:t>
      </w:r>
      <w:hyperlink r:id="rId26" w:history="1">
        <w:r w:rsidRPr="000F35C4">
          <w:rPr>
            <w:rFonts w:ascii="Corbel" w:hAnsi="Corbel"/>
            <w:color w:val="212529"/>
          </w:rPr>
          <w:t>http://www.cla.unipg.it/certificazioni-internazionali/riconoscimento-certificazioni</w:t>
        </w:r>
      </w:hyperlink>
      <w:r w:rsidRPr="000F35C4">
        <w:rPr>
          <w:rFonts w:ascii="Corbel" w:hAnsi="Corbel"/>
          <w:color w:val="212529"/>
        </w:rPr>
        <w:t>. puoi chiederne il riconoscimento facendo l'upload, all'indirizzo </w:t>
      </w:r>
      <w:hyperlink r:id="rId27" w:history="1">
        <w:r w:rsidRPr="000F35C4">
          <w:rPr>
            <w:rFonts w:ascii="Corbel" w:hAnsi="Corbel"/>
            <w:color w:val="212529"/>
          </w:rPr>
          <w:t>https://perugia.register.cla.unipg.it</w:t>
        </w:r>
      </w:hyperlink>
      <w:r w:rsidRPr="000F35C4">
        <w:rPr>
          <w:rFonts w:ascii="Corbel" w:hAnsi="Corbel"/>
          <w:color w:val="212529"/>
        </w:rPr>
        <w:t> - sezione Certificazioni, della copia del documento di certificazione originale.</w:t>
      </w:r>
    </w:p>
    <w:p w14:paraId="314C507D" w14:textId="77777777" w:rsid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4.</w:t>
      </w:r>
      <w:r w:rsidR="000F35C4" w:rsidRPr="00FD40FE">
        <w:rPr>
          <w:rFonts w:ascii="Corbel" w:hAnsi="Corbel"/>
          <w:b/>
          <w:color w:val="212529"/>
        </w:rPr>
        <w:t xml:space="preserve">Svolgere una attività lavorativa può darmi dei crediti? </w:t>
      </w:r>
    </w:p>
    <w:p w14:paraId="1E1FE5F8" w14:textId="57B8AA58"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qualora lo studente abbia svolto o svolga un’attività lavorativa attinente al percorso formativo, la stessa potrà essere riconosciuta come tirocinio curriculare, previa approvazione da parte del Direttore del Dipartimento. Per ottenere i crediti previsti, lo studente dovrà compilare la modulistica presente sul sito ed inviarla all’indirizzo della segreteria didattica.</w:t>
      </w:r>
    </w:p>
    <w:p w14:paraId="363A45B4" w14:textId="77777777" w:rsidR="00FD40FE" w:rsidRDefault="00FD40FE" w:rsidP="00FD40FE">
      <w:pPr>
        <w:spacing w:before="100" w:beforeAutospacing="1" w:after="100" w:afterAutospacing="1"/>
        <w:jc w:val="both"/>
        <w:rPr>
          <w:rFonts w:ascii="Corbel" w:hAnsi="Corbel"/>
          <w:b/>
          <w:color w:val="00B0F0"/>
          <w:sz w:val="32"/>
          <w:szCs w:val="32"/>
          <w:bdr w:val="none" w:sz="0" w:space="0" w:color="auto" w:frame="1"/>
        </w:rPr>
      </w:pPr>
      <w:r>
        <w:rPr>
          <w:rFonts w:ascii="Corbel" w:hAnsi="Corbel"/>
          <w:b/>
          <w:color w:val="00B0F0"/>
          <w:sz w:val="32"/>
          <w:szCs w:val="32"/>
          <w:bdr w:val="none" w:sz="0" w:space="0" w:color="auto" w:frame="1"/>
        </w:rPr>
        <w:t>Piano di studi</w:t>
      </w:r>
    </w:p>
    <w:p w14:paraId="64251BBF" w14:textId="77777777" w:rsidR="00FD40FE" w:rsidRDefault="00FD40FE" w:rsidP="00FD40FE">
      <w:pPr>
        <w:pStyle w:val="NormaleWeb"/>
        <w:shd w:val="clear" w:color="auto" w:fill="FFFFFF"/>
        <w:spacing w:before="0"/>
        <w:jc w:val="both"/>
        <w:rPr>
          <w:rFonts w:ascii="Corbel" w:hAnsi="Corbel"/>
          <w:color w:val="212529"/>
        </w:rPr>
      </w:pPr>
      <w:r w:rsidRPr="00FD40FE">
        <w:rPr>
          <w:rFonts w:ascii="Corbel" w:hAnsi="Corbel"/>
          <w:b/>
          <w:color w:val="212529"/>
        </w:rPr>
        <w:t>1.</w:t>
      </w:r>
      <w:r w:rsidR="000F35C4" w:rsidRPr="00FD40FE">
        <w:rPr>
          <w:rFonts w:ascii="Corbel" w:hAnsi="Corbel"/>
          <w:b/>
          <w:color w:val="212529"/>
        </w:rPr>
        <w:t>Che cosa è un piano degli studi?</w:t>
      </w:r>
      <w:r w:rsidR="000F35C4" w:rsidRPr="000F35C4">
        <w:rPr>
          <w:rFonts w:ascii="Corbel" w:hAnsi="Corbel"/>
          <w:color w:val="212529"/>
        </w:rPr>
        <w:t xml:space="preserve"> </w:t>
      </w:r>
    </w:p>
    <w:p w14:paraId="74B61FD7" w14:textId="7EA664FF" w:rsidR="000F35C4" w:rsidRP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Il piano di studi è l’insieme di tutti gli esami che bisogna sostenere per laurearsi. Alcuni esami sono obbligatori, altri a scelta dello studente. Il piano che è visibile accedendo al SOL con le proprie credenziali</w:t>
      </w:r>
    </w:p>
    <w:p w14:paraId="4F347DAD" w14:textId="77777777"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2.</w:t>
      </w:r>
      <w:r w:rsidR="000F35C4" w:rsidRPr="00FD40FE">
        <w:rPr>
          <w:rFonts w:ascii="Corbel" w:hAnsi="Corbel"/>
          <w:b/>
          <w:color w:val="212529"/>
        </w:rPr>
        <w:t xml:space="preserve">Nel SOL il piano di studi deve essere confermato ogni anno? </w:t>
      </w:r>
    </w:p>
    <w:p w14:paraId="71BEC6E3"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la mancata presentazione del piano di studi comporterà l’impossibilità di iscriversi e di sostenere gli esami. Nella compilazione del piano sarà possibile visualizzare solo le attività formative (insegnamenti, idoneità linguistiche) relative all’anno di corso o degli anni di corso già frequentati; ovvero se sei iscritto al primo anno solo le attività formative del primo anno, se sei iscritto al secondo anno di corso quelli del primo e secondo, se sei iscritto al terzo anno di corso tutti e tre gli anni di corso. Maggiori informazioni sulla compilazione del piano di studi possono essere richieste alla Segreteria Didattica (</w:t>
      </w:r>
      <w:hyperlink r:id="rId28" w:history="1">
        <w:r w:rsidRPr="00FD40FE">
          <w:rPr>
            <w:rFonts w:ascii="Corbel" w:hAnsi="Corbel"/>
            <w:color w:val="212529"/>
          </w:rPr>
          <w:t>segr-didattica.economia@unipg.it</w:t>
        </w:r>
      </w:hyperlink>
      <w:r w:rsidR="00FD40FE">
        <w:rPr>
          <w:rFonts w:ascii="Corbel" w:hAnsi="Corbel"/>
          <w:color w:val="212529"/>
        </w:rPr>
        <w:t>)</w:t>
      </w:r>
    </w:p>
    <w:p w14:paraId="6FA63BC3" w14:textId="7CCE3D89"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3.</w:t>
      </w:r>
      <w:r w:rsidR="000F35C4" w:rsidRPr="00FD40FE">
        <w:rPr>
          <w:rFonts w:ascii="Corbel" w:hAnsi="Corbel"/>
          <w:b/>
          <w:color w:val="212529"/>
        </w:rPr>
        <w:t xml:space="preserve">Se sono fuori corso debbo presentare il piano degli studi? </w:t>
      </w:r>
    </w:p>
    <w:p w14:paraId="15031E00"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No, gli studenti fuori corso non devono presentare il piano di studi.</w:t>
      </w:r>
    </w:p>
    <w:p w14:paraId="18DF9661"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4.</w:t>
      </w:r>
      <w:r w:rsidR="000F35C4" w:rsidRPr="0031075E">
        <w:rPr>
          <w:rFonts w:ascii="Corbel" w:hAnsi="Corbel"/>
          <w:b/>
          <w:color w:val="212529"/>
        </w:rPr>
        <w:t xml:space="preserve"> Quando si sceglie il curriculum nel SOL?</w:t>
      </w:r>
    </w:p>
    <w:p w14:paraId="33AFAA5E" w14:textId="5498D730"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La scelta del curriculum viene fatta tramite la piattaforma Studenti OnLine (SOL) entro il mese di novembre di ciascun anno accademico.</w:t>
      </w:r>
    </w:p>
    <w:p w14:paraId="2D23E63A"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5.</w:t>
      </w:r>
      <w:r w:rsidR="000F35C4" w:rsidRPr="0031075E">
        <w:rPr>
          <w:rFonts w:ascii="Corbel" w:hAnsi="Corbel"/>
          <w:b/>
          <w:color w:val="212529"/>
        </w:rPr>
        <w:t xml:space="preserve">Che cosa sono i crediti a scelta? </w:t>
      </w:r>
    </w:p>
    <w:p w14:paraId="7527AA7E" w14:textId="3B0A6697"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Sono le attività aggiuntive rispetto a quelle di base, caratterizzanti, affini e integrative, nonché a quelle relative ai periodi di tirocinio e alla preparazione della prova finale, necessarie per maturare i crediti totali necessari per conseguire la laurea triennale. Per la Triennale i crediti a scelta da conseguire sono 12 cfu, mentre per le Magistrali sono </w:t>
      </w:r>
      <w:r w:rsidR="00686480">
        <w:rPr>
          <w:rFonts w:ascii="Corbel" w:hAnsi="Corbel"/>
          <w:color w:val="212529"/>
        </w:rPr>
        <w:t>minimo 9 e massimo 18.</w:t>
      </w:r>
    </w:p>
    <w:p w14:paraId="0DC49585" w14:textId="0E522ED0" w:rsidR="000F35C4"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6.</w:t>
      </w:r>
      <w:r w:rsidR="000F35C4" w:rsidRPr="0031075E">
        <w:rPr>
          <w:rFonts w:ascii="Corbel" w:hAnsi="Corbel"/>
          <w:b/>
          <w:color w:val="212529"/>
        </w:rPr>
        <w:t xml:space="preserve"> Quali insegnamenti posso inserire nel piano di studi per ottenere questi cfu? </w:t>
      </w:r>
    </w:p>
    <w:p w14:paraId="49A8B89A" w14:textId="77777777" w:rsidR="000F35C4" w:rsidRPr="000F35C4" w:rsidRDefault="000F35C4" w:rsidP="00FD40FE">
      <w:pPr>
        <w:pStyle w:val="NormaleWeb"/>
        <w:shd w:val="clear" w:color="auto" w:fill="FFFFFF"/>
        <w:spacing w:before="0"/>
        <w:jc w:val="both"/>
        <w:rPr>
          <w:rFonts w:ascii="Corbel" w:hAnsi="Corbel"/>
          <w:color w:val="212529"/>
        </w:rPr>
      </w:pPr>
      <w:proofErr w:type="spellStart"/>
      <w:r w:rsidRPr="000F35C4">
        <w:rPr>
          <w:rFonts w:ascii="Corbel" w:hAnsi="Corbel"/>
          <w:color w:val="212529"/>
        </w:rPr>
        <w:t>CdL</w:t>
      </w:r>
      <w:proofErr w:type="spellEnd"/>
      <w:r w:rsidRPr="000F35C4">
        <w:rPr>
          <w:rFonts w:ascii="Corbel" w:hAnsi="Corbel"/>
          <w:color w:val="212529"/>
        </w:rPr>
        <w:t xml:space="preserve"> in Economia Aziendale: Lo studente può scegliere tra tutti gli insegnamenti offerti nell’ambito dei Corsi di laurea Triennale dell’Ateneo, purché questi non siano previsti nel proprio piano di studio. Ai fini del riconoscimento di tali cfu non è necessaria una preventiva autorizzazione da parte del Presidente del </w:t>
      </w:r>
      <w:proofErr w:type="spellStart"/>
      <w:r w:rsidRPr="000F35C4">
        <w:rPr>
          <w:rFonts w:ascii="Corbel" w:hAnsi="Corbel"/>
          <w:color w:val="212529"/>
        </w:rPr>
        <w:t>CdS</w:t>
      </w:r>
      <w:proofErr w:type="spellEnd"/>
      <w:r w:rsidRPr="000F35C4">
        <w:rPr>
          <w:rFonts w:ascii="Corbel" w:hAnsi="Corbel"/>
          <w:color w:val="212529"/>
        </w:rPr>
        <w:t>.</w:t>
      </w:r>
    </w:p>
    <w:p w14:paraId="6663CA3B"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lastRenderedPageBreak/>
        <w:t>Corsi di Laurea Magistrale: Lo studente può scegliere tra tutti gli insegnamenti offerti nell’ambito dei Corsi di laurea Magistrale dell’Ateneo, purché questi non siano previsti nel proprio piano di studio. Ai fini del riconoscimento di tali cfu non è necessaria una preventiva autorizzazione da</w:t>
      </w:r>
      <w:r w:rsidR="00FD40FE">
        <w:rPr>
          <w:rFonts w:ascii="Corbel" w:hAnsi="Corbel"/>
          <w:color w:val="212529"/>
        </w:rPr>
        <w:t xml:space="preserve"> parte del Presidente del </w:t>
      </w:r>
      <w:proofErr w:type="spellStart"/>
      <w:r w:rsidR="00FD40FE">
        <w:rPr>
          <w:rFonts w:ascii="Corbel" w:hAnsi="Corbel"/>
          <w:color w:val="212529"/>
        </w:rPr>
        <w:t>CdS</w:t>
      </w:r>
      <w:proofErr w:type="spellEnd"/>
      <w:r w:rsidR="00FD40FE">
        <w:rPr>
          <w:rFonts w:ascii="Corbel" w:hAnsi="Corbel"/>
          <w:color w:val="212529"/>
        </w:rPr>
        <w:t xml:space="preserve">. </w:t>
      </w:r>
    </w:p>
    <w:p w14:paraId="6789C7D7"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7.</w:t>
      </w:r>
      <w:r w:rsidR="000F35C4" w:rsidRPr="0031075E">
        <w:rPr>
          <w:rFonts w:ascii="Corbel" w:hAnsi="Corbel"/>
          <w:b/>
          <w:color w:val="212529"/>
        </w:rPr>
        <w:t xml:space="preserve"> Posso cambiare gli insegnamenti a scelta una volta inseriti nel piano di studi? </w:t>
      </w:r>
    </w:p>
    <w:p w14:paraId="7A321C21" w14:textId="2BC472F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ma è necessario aprire un ticket per la Segreteria Studenti indicando il nuovo insegnamento da inserire.</w:t>
      </w:r>
    </w:p>
    <w:p w14:paraId="01DAD88D"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8.</w:t>
      </w:r>
      <w:r w:rsidR="000F35C4" w:rsidRPr="0031075E">
        <w:rPr>
          <w:rFonts w:ascii="Corbel" w:hAnsi="Corbel"/>
          <w:b/>
          <w:color w:val="212529"/>
        </w:rPr>
        <w:t xml:space="preserve">Posso utilizzare il tirocinio formativo per conseguire i crediti a scelta? </w:t>
      </w:r>
    </w:p>
    <w:p w14:paraId="6F6E05FC" w14:textId="2EB90DE7"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Lo studente iscritto alla Magistrale invece potrà acquisire solo 3 dei 9 crediti previsti dal proprio Regolamento Didattico per le attività a scelta dello studente tramite il tirocinio presso soggetti esterni. Anche in questo caso le 75 ore che si aggiungono a quelle già previste per il tirocinio curriculare.</w:t>
      </w:r>
    </w:p>
    <w:p w14:paraId="6A8DE1CD"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9.</w:t>
      </w:r>
      <w:r w:rsidR="000F35C4" w:rsidRPr="0031075E">
        <w:rPr>
          <w:rFonts w:ascii="Corbel" w:hAnsi="Corbel"/>
          <w:b/>
          <w:color w:val="212529"/>
        </w:rPr>
        <w:t xml:space="preserve">Posso utilizzare per conseguire i crediti a scelta i seminari professionalizzanti? </w:t>
      </w:r>
    </w:p>
    <w:p w14:paraId="6AE8993E" w14:textId="18DBF963" w:rsidR="000F35C4" w:rsidRPr="000F35C4" w:rsidRDefault="00686480" w:rsidP="0031075E">
      <w:pPr>
        <w:pStyle w:val="NormaleWeb"/>
        <w:shd w:val="clear" w:color="auto" w:fill="FFFFFF"/>
        <w:spacing w:before="0"/>
        <w:jc w:val="both"/>
        <w:rPr>
          <w:rFonts w:ascii="Corbel" w:hAnsi="Corbel"/>
          <w:color w:val="212529"/>
        </w:rPr>
      </w:pPr>
      <w:r>
        <w:rPr>
          <w:rFonts w:ascii="Corbel" w:hAnsi="Corbel"/>
          <w:color w:val="212529"/>
        </w:rPr>
        <w:t>Sì, solo se sei iscritto alla Triennale</w:t>
      </w:r>
    </w:p>
    <w:p w14:paraId="0C41AFFC"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 xml:space="preserve">10. </w:t>
      </w:r>
      <w:r w:rsidR="000F35C4" w:rsidRPr="0031075E">
        <w:rPr>
          <w:rFonts w:ascii="Corbel" w:hAnsi="Corbel"/>
          <w:b/>
          <w:color w:val="212529"/>
        </w:rPr>
        <w:t xml:space="preserve">I crediti a scelta dello studente possono essere acquisiti con una competenza linguistica? </w:t>
      </w:r>
    </w:p>
    <w:p w14:paraId="784BD3BC" w14:textId="37B8846D"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Sì è possibile sostenendo al CLA i Test di livello previsti per una seconda lingua straniera</w:t>
      </w:r>
      <w:r w:rsidR="00686480">
        <w:rPr>
          <w:rFonts w:ascii="Corbel" w:hAnsi="Corbel"/>
          <w:color w:val="212529"/>
        </w:rPr>
        <w:t>, diversa dalla lingua inglese.</w:t>
      </w:r>
      <w:r w:rsidRPr="000F35C4">
        <w:rPr>
          <w:rFonts w:ascii="Corbel" w:hAnsi="Corbel"/>
          <w:color w:val="212529"/>
        </w:rPr>
        <w:t xml:space="preserve"> Sono accettate anche le certificazioni linguistiche ottenute da non più di tre anni presso gli enti certificatori. In entrambi i casi il livello richiesto è il B1. </w:t>
      </w:r>
    </w:p>
    <w:p w14:paraId="1006C903" w14:textId="77777777" w:rsidR="000F35C4" w:rsidRPr="0031075E" w:rsidRDefault="000F35C4" w:rsidP="0031075E">
      <w:pPr>
        <w:spacing w:before="100" w:beforeAutospacing="1" w:after="100" w:afterAutospacing="1"/>
        <w:jc w:val="both"/>
        <w:rPr>
          <w:rFonts w:ascii="Corbel" w:hAnsi="Corbel"/>
          <w:b/>
          <w:color w:val="00B0F0"/>
          <w:sz w:val="32"/>
          <w:szCs w:val="32"/>
          <w:bdr w:val="none" w:sz="0" w:space="0" w:color="auto" w:frame="1"/>
        </w:rPr>
      </w:pPr>
      <w:r w:rsidRPr="0031075E">
        <w:rPr>
          <w:rFonts w:ascii="Corbel" w:hAnsi="Corbel"/>
          <w:b/>
          <w:color w:val="00B0F0"/>
          <w:sz w:val="32"/>
          <w:szCs w:val="32"/>
          <w:bdr w:val="none" w:sz="0" w:space="0" w:color="auto" w:frame="1"/>
        </w:rPr>
        <w:t>Iscrizione agli esami</w:t>
      </w:r>
    </w:p>
    <w:p w14:paraId="61808028"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1.</w:t>
      </w:r>
      <w:r w:rsidR="000F35C4" w:rsidRPr="0031075E">
        <w:rPr>
          <w:rFonts w:ascii="Corbel" w:hAnsi="Corbel"/>
          <w:b/>
          <w:color w:val="212529"/>
        </w:rPr>
        <w:t>Cosa bisogna fare se non trovo un appello a cui voglio iscrivermi?</w:t>
      </w:r>
    </w:p>
    <w:p w14:paraId="6F5A395A" w14:textId="19C157C6"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 xml:space="preserve"> E’ necessario verificare che proprio piano di studi sia stato confermato e che l’esame in questione sia presente nel proprio piano di studi. Se il problema persiste contattare la Segreteria Didattica.</w:t>
      </w:r>
    </w:p>
    <w:p w14:paraId="13E8ABD6" w14:textId="77777777" w:rsidR="0031075E" w:rsidRPr="0031075E" w:rsidRDefault="0031075E" w:rsidP="0031075E">
      <w:pPr>
        <w:pStyle w:val="NormaleWeb"/>
        <w:shd w:val="clear" w:color="auto" w:fill="FFFFFF"/>
        <w:spacing w:before="0"/>
        <w:jc w:val="both"/>
        <w:rPr>
          <w:rFonts w:ascii="Corbel" w:hAnsi="Corbel"/>
          <w:b/>
          <w:color w:val="000000"/>
        </w:rPr>
      </w:pPr>
      <w:r w:rsidRPr="0031075E">
        <w:rPr>
          <w:rFonts w:ascii="Corbel" w:hAnsi="Corbel"/>
          <w:b/>
          <w:color w:val="212529"/>
        </w:rPr>
        <w:t>2.</w:t>
      </w:r>
      <w:r w:rsidR="000F35C4" w:rsidRPr="0031075E">
        <w:rPr>
          <w:rFonts w:ascii="Corbel" w:hAnsi="Corbel"/>
          <w:b/>
          <w:color w:val="212529"/>
        </w:rPr>
        <w:t xml:space="preserve">Se non ho inserito in piano di studi un esame posso sostenerlo </w:t>
      </w:r>
      <w:r w:rsidR="000F35C4" w:rsidRPr="0031075E">
        <w:rPr>
          <w:rFonts w:ascii="Corbel" w:hAnsi="Corbel"/>
          <w:b/>
          <w:color w:val="000000"/>
        </w:rPr>
        <w:t xml:space="preserve">lo stesso? </w:t>
      </w:r>
    </w:p>
    <w:p w14:paraId="3A5351CA" w14:textId="77777777" w:rsidR="0031075E" w:rsidRDefault="000F35C4" w:rsidP="0031075E">
      <w:pPr>
        <w:pStyle w:val="NormaleWeb"/>
        <w:shd w:val="clear" w:color="auto" w:fill="FFFFFF"/>
        <w:spacing w:before="0"/>
        <w:jc w:val="both"/>
        <w:rPr>
          <w:rFonts w:ascii="Corbel" w:hAnsi="Corbel"/>
          <w:b/>
          <w:color w:val="000000"/>
        </w:rPr>
      </w:pPr>
      <w:r>
        <w:rPr>
          <w:rFonts w:ascii="Corbel" w:hAnsi="Corbel"/>
          <w:color w:val="000000"/>
        </w:rPr>
        <w:t>No, o</w:t>
      </w:r>
      <w:r w:rsidRPr="00DE0B18">
        <w:rPr>
          <w:rFonts w:ascii="Corbel" w:hAnsi="Corbel"/>
          <w:color w:val="000000"/>
        </w:rPr>
        <w:t>gni esame per essere sostenuto deve necessariamente essere in piano</w:t>
      </w:r>
      <w:r w:rsidRPr="00DE0B18">
        <w:rPr>
          <w:rFonts w:ascii="Corbel" w:hAnsi="Corbel"/>
          <w:b/>
          <w:color w:val="000000"/>
        </w:rPr>
        <w:t>.</w:t>
      </w:r>
    </w:p>
    <w:p w14:paraId="282584E1" w14:textId="1B9FEEC1" w:rsidR="00FD40FE" w:rsidRDefault="0031075E" w:rsidP="0031075E">
      <w:pPr>
        <w:pStyle w:val="NormaleWeb"/>
        <w:shd w:val="clear" w:color="auto" w:fill="FFFFFF"/>
        <w:spacing w:before="0"/>
        <w:jc w:val="both"/>
        <w:rPr>
          <w:rFonts w:ascii="Corbel" w:hAnsi="Corbel"/>
          <w:b/>
          <w:color w:val="000000"/>
        </w:rPr>
      </w:pPr>
      <w:r>
        <w:rPr>
          <w:rFonts w:ascii="Corbel" w:hAnsi="Corbel"/>
          <w:b/>
          <w:color w:val="000000"/>
        </w:rPr>
        <w:t>3.</w:t>
      </w:r>
      <w:r w:rsidR="000F35C4" w:rsidRPr="0074780C">
        <w:rPr>
          <w:rFonts w:ascii="Corbel" w:hAnsi="Corbel"/>
          <w:b/>
          <w:color w:val="000000"/>
        </w:rPr>
        <w:t xml:space="preserve"> Che cosa devo fare se non ries</w:t>
      </w:r>
      <w:r w:rsidR="000F35C4">
        <w:rPr>
          <w:rFonts w:ascii="Corbel" w:hAnsi="Corbel"/>
          <w:b/>
          <w:color w:val="000000"/>
        </w:rPr>
        <w:t xml:space="preserve">co ad iscrivermi ad un appello </w:t>
      </w:r>
      <w:r w:rsidR="000F35C4" w:rsidRPr="0074780C">
        <w:rPr>
          <w:rFonts w:ascii="Corbel" w:hAnsi="Corbel"/>
          <w:b/>
          <w:color w:val="000000"/>
        </w:rPr>
        <w:t>che vedo nel SOL?</w:t>
      </w:r>
      <w:r w:rsidR="000F35C4">
        <w:rPr>
          <w:rFonts w:ascii="Corbel" w:hAnsi="Corbel"/>
          <w:b/>
          <w:color w:val="000000"/>
        </w:rPr>
        <w:t xml:space="preserve"> </w:t>
      </w:r>
    </w:p>
    <w:p w14:paraId="52D8EED5" w14:textId="77777777" w:rsidR="0031075E" w:rsidRDefault="000F35C4" w:rsidP="0031075E">
      <w:pPr>
        <w:pStyle w:val="NormaleWeb"/>
        <w:jc w:val="both"/>
        <w:rPr>
          <w:rFonts w:ascii="Corbel" w:hAnsi="Corbel"/>
          <w:color w:val="000000"/>
        </w:rPr>
      </w:pPr>
      <w:r w:rsidRPr="0074780C">
        <w:rPr>
          <w:rFonts w:ascii="Corbel" w:hAnsi="Corbel"/>
          <w:color w:val="000000"/>
        </w:rPr>
        <w:t>Perché tu possa iscriverti ad un appello di un insegnamento presente nel libretto è necessario che tu abbia effettuato l’iscrizione all’anno accademico corrente; rispettato le propedeuticità come da manifesto degli studi;</w:t>
      </w:r>
      <w:r>
        <w:rPr>
          <w:rFonts w:ascii="Corbel" w:hAnsi="Corbel"/>
          <w:color w:val="000000"/>
        </w:rPr>
        <w:t xml:space="preserve"> </w:t>
      </w:r>
      <w:r w:rsidRPr="0074780C">
        <w:rPr>
          <w:rFonts w:ascii="Corbel" w:hAnsi="Corbel"/>
          <w:color w:val="000000"/>
        </w:rPr>
        <w:t>acquisito la frequenza (ovvero che la data dell’appello sia successiva alla data di fine lezioni prevista per l’insegnamento);</w:t>
      </w:r>
      <w:r>
        <w:rPr>
          <w:rFonts w:ascii="Corbel" w:hAnsi="Corbel"/>
          <w:color w:val="000000"/>
        </w:rPr>
        <w:t xml:space="preserve"> </w:t>
      </w:r>
      <w:r w:rsidRPr="0074780C">
        <w:rPr>
          <w:rFonts w:ascii="Corbel" w:hAnsi="Corbel"/>
          <w:color w:val="000000"/>
        </w:rPr>
        <w:t xml:space="preserve">compilato il questionario di valutazione della didattica (per gli insegnamenti dell’anno </w:t>
      </w:r>
      <w:proofErr w:type="spellStart"/>
      <w:r w:rsidRPr="0074780C">
        <w:rPr>
          <w:rFonts w:ascii="Corbel" w:hAnsi="Corbel"/>
          <w:color w:val="000000"/>
        </w:rPr>
        <w:t>di</w:t>
      </w:r>
      <w:proofErr w:type="spellEnd"/>
      <w:r w:rsidRPr="0074780C">
        <w:rPr>
          <w:rFonts w:ascii="Corbel" w:hAnsi="Corbel"/>
          <w:color w:val="000000"/>
        </w:rPr>
        <w:t xml:space="preserve"> corso corrente e nei soli periodi di raccolta</w:t>
      </w:r>
      <w:r>
        <w:rPr>
          <w:rFonts w:ascii="Corbel" w:hAnsi="Corbel"/>
          <w:color w:val="000000"/>
        </w:rPr>
        <w:t>.</w:t>
      </w:r>
      <w:r w:rsidRPr="0074780C">
        <w:rPr>
          <w:rFonts w:ascii="Corbel" w:hAnsi="Corbel"/>
          <w:color w:val="000000"/>
        </w:rPr>
        <w:t xml:space="preserve"> </w:t>
      </w:r>
      <w:r>
        <w:rPr>
          <w:rFonts w:ascii="Corbel" w:hAnsi="Corbel"/>
          <w:color w:val="000000"/>
        </w:rPr>
        <w:t>Se il problema persiste cont</w:t>
      </w:r>
      <w:r w:rsidR="0031075E">
        <w:rPr>
          <w:rFonts w:ascii="Corbel" w:hAnsi="Corbel"/>
          <w:color w:val="000000"/>
        </w:rPr>
        <w:t>attare la Segreteria Didattica.</w:t>
      </w:r>
    </w:p>
    <w:p w14:paraId="38ABA100" w14:textId="65F02164" w:rsidR="00FD40FE" w:rsidRDefault="0031075E" w:rsidP="0031075E">
      <w:pPr>
        <w:pStyle w:val="NormaleWeb"/>
        <w:jc w:val="both"/>
        <w:rPr>
          <w:rFonts w:ascii="Corbel" w:hAnsi="Corbel"/>
          <w:color w:val="000000"/>
        </w:rPr>
      </w:pPr>
      <w:r>
        <w:rPr>
          <w:rFonts w:ascii="Corbel" w:hAnsi="Corbel"/>
          <w:color w:val="000000"/>
        </w:rPr>
        <w:t>4.</w:t>
      </w:r>
      <w:r w:rsidR="000F35C4" w:rsidRPr="00DE0B18">
        <w:rPr>
          <w:rFonts w:ascii="Corbel" w:hAnsi="Corbel"/>
          <w:b/>
          <w:color w:val="000000"/>
        </w:rPr>
        <w:t>Si può richiedere l'annullamento di un esame una volta registrato</w:t>
      </w:r>
      <w:r w:rsidR="000F35C4" w:rsidRPr="00DE0B18">
        <w:rPr>
          <w:rFonts w:ascii="Corbel" w:hAnsi="Corbel"/>
          <w:color w:val="000000"/>
        </w:rPr>
        <w:t>?</w:t>
      </w:r>
      <w:r w:rsidR="000F35C4">
        <w:rPr>
          <w:rFonts w:ascii="Corbel" w:hAnsi="Corbel"/>
          <w:color w:val="000000"/>
        </w:rPr>
        <w:t xml:space="preserve"> </w:t>
      </w:r>
    </w:p>
    <w:p w14:paraId="085BC290" w14:textId="2B4C45FB" w:rsidR="000F35C4" w:rsidRDefault="000F35C4" w:rsidP="0031075E">
      <w:pPr>
        <w:pStyle w:val="NormaleWeb"/>
        <w:jc w:val="both"/>
        <w:rPr>
          <w:rFonts w:ascii="Corbel" w:hAnsi="Corbel"/>
          <w:color w:val="000000"/>
        </w:rPr>
      </w:pPr>
      <w:r w:rsidRPr="00DE0B18">
        <w:rPr>
          <w:rFonts w:ascii="Corbel" w:hAnsi="Corbel"/>
          <w:color w:val="000000"/>
        </w:rPr>
        <w:t>No, non è possibile.</w:t>
      </w:r>
    </w:p>
    <w:p w14:paraId="4343B6B3" w14:textId="77777777" w:rsidR="000F35C4" w:rsidRPr="0031075E" w:rsidRDefault="000F35C4" w:rsidP="0031075E">
      <w:pPr>
        <w:spacing w:before="100" w:beforeAutospacing="1" w:after="100" w:afterAutospacing="1"/>
        <w:jc w:val="both"/>
        <w:rPr>
          <w:rFonts w:ascii="Corbel" w:hAnsi="Corbel"/>
          <w:b/>
          <w:color w:val="00B0F0"/>
          <w:sz w:val="32"/>
          <w:szCs w:val="32"/>
          <w:bdr w:val="none" w:sz="0" w:space="0" w:color="auto" w:frame="1"/>
        </w:rPr>
      </w:pPr>
      <w:r w:rsidRPr="0031075E">
        <w:rPr>
          <w:rFonts w:ascii="Corbel" w:hAnsi="Corbel"/>
          <w:b/>
          <w:color w:val="00B0F0"/>
          <w:sz w:val="32"/>
          <w:szCs w:val="32"/>
          <w:bdr w:val="none" w:sz="0" w:space="0" w:color="auto" w:frame="1"/>
        </w:rPr>
        <w:t>Varie</w:t>
      </w:r>
    </w:p>
    <w:p w14:paraId="1DB799A1" w14:textId="39451C8A" w:rsidR="00FD40FE" w:rsidRDefault="0031075E" w:rsidP="0031075E">
      <w:pPr>
        <w:pStyle w:val="NormaleWeb"/>
        <w:jc w:val="both"/>
        <w:rPr>
          <w:rFonts w:ascii="Corbel" w:hAnsi="Corbel"/>
          <w:b/>
          <w:color w:val="000000"/>
        </w:rPr>
      </w:pPr>
      <w:r>
        <w:rPr>
          <w:rFonts w:ascii="Corbel" w:hAnsi="Corbel"/>
          <w:b/>
          <w:color w:val="000000"/>
        </w:rPr>
        <w:t>1.</w:t>
      </w:r>
      <w:r w:rsidR="000F35C4" w:rsidRPr="00FD40FE">
        <w:rPr>
          <w:rFonts w:ascii="Corbel" w:hAnsi="Corbel"/>
          <w:b/>
          <w:color w:val="000000"/>
        </w:rPr>
        <w:t xml:space="preserve"> Quale ufficio posso contattare per chiedere informazioni sulle tasse universitarie? </w:t>
      </w:r>
    </w:p>
    <w:p w14:paraId="5F457689" w14:textId="51EAD2F3" w:rsidR="000F35C4" w:rsidRDefault="000F35C4" w:rsidP="0031075E">
      <w:pPr>
        <w:pStyle w:val="NormaleWeb"/>
        <w:jc w:val="both"/>
        <w:rPr>
          <w:rFonts w:ascii="Corbel" w:hAnsi="Corbel"/>
          <w:b/>
          <w:color w:val="000000"/>
        </w:rPr>
      </w:pPr>
      <w:r w:rsidRPr="00FD40FE">
        <w:rPr>
          <w:rFonts w:ascii="Corbel" w:hAnsi="Corbel"/>
          <w:color w:val="000000"/>
        </w:rPr>
        <w:lastRenderedPageBreak/>
        <w:t>Devi contattare la Segreteria Studenti o Ufficio Tasse, aprendo un ticket. Maggiori informazioni le puoi trovare consultando il seguente link:https://www.unipg.it/didattica/procedure-amministrative/scadenze-tasse-e-contributi</w:t>
      </w:r>
    </w:p>
    <w:p w14:paraId="51A8C7A1" w14:textId="51C0A479" w:rsidR="000F35C4" w:rsidRPr="00FD40FE" w:rsidRDefault="0031075E" w:rsidP="0031075E">
      <w:pPr>
        <w:pStyle w:val="NormaleWeb"/>
        <w:jc w:val="both"/>
        <w:rPr>
          <w:rFonts w:ascii="Corbel" w:hAnsi="Corbel"/>
          <w:b/>
          <w:color w:val="000000"/>
        </w:rPr>
      </w:pPr>
      <w:r>
        <w:rPr>
          <w:rFonts w:ascii="Corbel" w:hAnsi="Corbel"/>
          <w:b/>
          <w:color w:val="000000"/>
        </w:rPr>
        <w:t>2</w:t>
      </w:r>
      <w:r w:rsidR="000F35C4" w:rsidRPr="00CD78A4">
        <w:rPr>
          <w:rFonts w:ascii="Corbel" w:hAnsi="Corbel"/>
          <w:b/>
          <w:color w:val="000000"/>
        </w:rPr>
        <w:t>.A chi mi devo rivolgere per richie</w:t>
      </w:r>
      <w:r w:rsidR="000F35C4">
        <w:rPr>
          <w:rFonts w:ascii="Corbel" w:hAnsi="Corbel"/>
          <w:b/>
          <w:color w:val="000000"/>
        </w:rPr>
        <w:t>dere un certificato degli studi?</w:t>
      </w:r>
      <w:r w:rsidR="000F35C4" w:rsidRPr="00FD40FE">
        <w:rPr>
          <w:rFonts w:ascii="Corbel" w:hAnsi="Corbel"/>
          <w:b/>
          <w:color w:val="000000"/>
        </w:rPr>
        <w:t xml:space="preserve"> </w:t>
      </w:r>
      <w:r w:rsidR="000F35C4" w:rsidRPr="00FD40FE">
        <w:rPr>
          <w:rFonts w:ascii="Corbel" w:hAnsi="Corbel"/>
          <w:color w:val="000000"/>
        </w:rPr>
        <w:t>Devi contattare la Segreteria Studenti, aprendo un ticket. Maggiori informazioni al seguente link:https://www.unipg.it/ateneo/documenti-e-modulistica/modulistica/certificazioni-e-autocertificazioni</w:t>
      </w:r>
    </w:p>
    <w:p w14:paraId="52FF3EF5" w14:textId="77777777" w:rsidR="000F35C4" w:rsidRDefault="000F35C4" w:rsidP="000969DA">
      <w:pPr>
        <w:rPr>
          <w:rFonts w:ascii="Corbel" w:hAnsi="Corbel"/>
          <w:sz w:val="22"/>
          <w:szCs w:val="22"/>
        </w:rPr>
      </w:pPr>
    </w:p>
    <w:p w14:paraId="251F242F" w14:textId="77777777" w:rsidR="000F35C4" w:rsidRDefault="000F35C4" w:rsidP="000969DA">
      <w:pPr>
        <w:rPr>
          <w:rFonts w:ascii="Corbel" w:hAnsi="Corbel"/>
          <w:sz w:val="22"/>
          <w:szCs w:val="22"/>
        </w:rPr>
      </w:pPr>
    </w:p>
    <w:p w14:paraId="36BBD71F" w14:textId="77777777" w:rsidR="000F35C4" w:rsidRDefault="000F35C4" w:rsidP="000969DA">
      <w:pPr>
        <w:rPr>
          <w:rFonts w:ascii="Corbel" w:hAnsi="Corbel"/>
          <w:sz w:val="22"/>
          <w:szCs w:val="22"/>
        </w:rPr>
      </w:pPr>
    </w:p>
    <w:p w14:paraId="5F389501" w14:textId="77777777" w:rsidR="000F35C4" w:rsidRDefault="000F35C4" w:rsidP="000969DA">
      <w:pPr>
        <w:rPr>
          <w:rFonts w:ascii="Corbel" w:hAnsi="Corbel"/>
          <w:sz w:val="22"/>
          <w:szCs w:val="22"/>
        </w:rPr>
      </w:pPr>
    </w:p>
    <w:p w14:paraId="18B931EA" w14:textId="77777777" w:rsidR="000F35C4" w:rsidRDefault="000F35C4" w:rsidP="000969DA">
      <w:pPr>
        <w:rPr>
          <w:rFonts w:ascii="Corbel" w:hAnsi="Corbel"/>
          <w:sz w:val="22"/>
          <w:szCs w:val="22"/>
        </w:rPr>
      </w:pPr>
    </w:p>
    <w:p w14:paraId="13BC9CBA" w14:textId="77777777" w:rsidR="000F35C4" w:rsidRDefault="000F35C4" w:rsidP="000969DA">
      <w:pPr>
        <w:rPr>
          <w:rFonts w:ascii="Corbel" w:hAnsi="Corbel"/>
          <w:sz w:val="22"/>
          <w:szCs w:val="22"/>
        </w:rPr>
      </w:pPr>
    </w:p>
    <w:p w14:paraId="45D54052" w14:textId="77777777" w:rsidR="000F35C4" w:rsidRDefault="000F35C4" w:rsidP="000969DA">
      <w:pPr>
        <w:rPr>
          <w:rFonts w:ascii="Corbel" w:hAnsi="Corbel"/>
          <w:sz w:val="22"/>
          <w:szCs w:val="22"/>
        </w:rPr>
      </w:pPr>
    </w:p>
    <w:p w14:paraId="21115ED6" w14:textId="77777777" w:rsidR="000F35C4" w:rsidRDefault="000F35C4" w:rsidP="000969DA">
      <w:pPr>
        <w:rPr>
          <w:rFonts w:ascii="Corbel" w:hAnsi="Corbel"/>
          <w:sz w:val="22"/>
          <w:szCs w:val="22"/>
        </w:rPr>
      </w:pPr>
    </w:p>
    <w:p w14:paraId="326FF170" w14:textId="77777777" w:rsidR="000F35C4" w:rsidRDefault="000F35C4" w:rsidP="000969DA">
      <w:pPr>
        <w:rPr>
          <w:rFonts w:ascii="Corbel" w:hAnsi="Corbel"/>
          <w:sz w:val="22"/>
          <w:szCs w:val="22"/>
        </w:rPr>
      </w:pPr>
    </w:p>
    <w:p w14:paraId="0B8E2A49" w14:textId="77777777" w:rsidR="000F35C4" w:rsidRDefault="000F35C4" w:rsidP="000969DA">
      <w:pPr>
        <w:rPr>
          <w:rFonts w:ascii="Corbel" w:hAnsi="Corbel"/>
          <w:sz w:val="22"/>
          <w:szCs w:val="22"/>
        </w:rPr>
      </w:pPr>
    </w:p>
    <w:p w14:paraId="67F8E8C4" w14:textId="77777777" w:rsidR="000F35C4" w:rsidRDefault="000F35C4" w:rsidP="000969DA">
      <w:pPr>
        <w:rPr>
          <w:rFonts w:ascii="Corbel" w:hAnsi="Corbel"/>
          <w:sz w:val="22"/>
          <w:szCs w:val="22"/>
        </w:rPr>
      </w:pPr>
    </w:p>
    <w:p w14:paraId="53069486" w14:textId="77777777" w:rsidR="000F35C4" w:rsidRDefault="000F35C4" w:rsidP="000969DA">
      <w:pPr>
        <w:rPr>
          <w:rFonts w:ascii="Corbel" w:hAnsi="Corbel"/>
          <w:sz w:val="22"/>
          <w:szCs w:val="22"/>
        </w:rPr>
      </w:pPr>
    </w:p>
    <w:p w14:paraId="3E7CB30B" w14:textId="77777777" w:rsidR="000F35C4" w:rsidRDefault="000F35C4" w:rsidP="000969DA">
      <w:pPr>
        <w:rPr>
          <w:rFonts w:ascii="Corbel" w:hAnsi="Corbel"/>
          <w:sz w:val="22"/>
          <w:szCs w:val="22"/>
        </w:rPr>
      </w:pPr>
    </w:p>
    <w:p w14:paraId="50ED8915" w14:textId="152AB843" w:rsidR="000F35C4" w:rsidRPr="00D40A30" w:rsidRDefault="000F35C4" w:rsidP="000969DA">
      <w:pPr>
        <w:rPr>
          <w:rFonts w:ascii="Corbel" w:hAnsi="Corbel"/>
          <w:sz w:val="22"/>
          <w:szCs w:val="22"/>
        </w:rPr>
      </w:pPr>
    </w:p>
    <w:sectPr w:rsidR="000F35C4" w:rsidRPr="00D40A30" w:rsidSect="001869A9">
      <w:footerReference w:type="default" r:id="rId29"/>
      <w:type w:val="continuous"/>
      <w:pgSz w:w="11905" w:h="16837"/>
      <w:pgMar w:top="1247" w:right="1417" w:bottom="1135" w:left="1702"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799A1" w14:textId="77777777" w:rsidR="00E605C5" w:rsidRDefault="00E605C5">
      <w:r>
        <w:separator/>
      </w:r>
    </w:p>
  </w:endnote>
  <w:endnote w:type="continuationSeparator" w:id="0">
    <w:p w14:paraId="32DEC0B1" w14:textId="77777777" w:rsidR="00E605C5" w:rsidRDefault="00E605C5">
      <w:r>
        <w:continuationSeparator/>
      </w:r>
    </w:p>
  </w:endnote>
  <w:endnote w:type="continuationNotice" w:id="1">
    <w:p w14:paraId="7613CD6F" w14:textId="77777777" w:rsidR="00E605C5" w:rsidRDefault="00E605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ItalianGarmnd BT">
    <w:altName w:val="Times New Roman"/>
    <w:charset w:val="00"/>
    <w:family w:val="roman"/>
    <w:pitch w:val="variable"/>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elite">
    <w:panose1 w:val="00000000000000000000"/>
    <w:charset w:val="00"/>
    <w:family w:val="moder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7BD5" w14:textId="21C39AE6" w:rsidR="00EF0A4D" w:rsidRDefault="00EF0A4D">
    <w:pPr>
      <w:pStyle w:val="Pidipagina"/>
      <w:jc w:val="center"/>
    </w:pPr>
    <w:r>
      <w:fldChar w:fldCharType="begin"/>
    </w:r>
    <w:r>
      <w:instrText xml:space="preserve"> PAGE   \* MERGEFORMAT </w:instrText>
    </w:r>
    <w:r>
      <w:fldChar w:fldCharType="separate"/>
    </w:r>
    <w:r w:rsidR="009B6FEF">
      <w:rPr>
        <w:noProof/>
      </w:rPr>
      <w:t>42</w:t>
    </w:r>
    <w:r>
      <w:rPr>
        <w:noProof/>
      </w:rPr>
      <w:fldChar w:fldCharType="end"/>
    </w:r>
  </w:p>
  <w:p w14:paraId="654F563F" w14:textId="77777777" w:rsidR="00EF0A4D" w:rsidRDefault="00EF0A4D" w:rsidP="00E94676">
    <w:pPr>
      <w:pStyle w:val="Pidipagina"/>
    </w:pPr>
  </w:p>
  <w:p w14:paraId="2FAC8DBF" w14:textId="77777777" w:rsidR="00EF0A4D" w:rsidRDefault="00EF0A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2CDF6" w14:textId="77777777" w:rsidR="00E605C5" w:rsidRDefault="00E605C5">
      <w:r>
        <w:separator/>
      </w:r>
    </w:p>
  </w:footnote>
  <w:footnote w:type="continuationSeparator" w:id="0">
    <w:p w14:paraId="38645C7B" w14:textId="77777777" w:rsidR="00E605C5" w:rsidRDefault="00E605C5">
      <w:r>
        <w:continuationSeparator/>
      </w:r>
    </w:p>
  </w:footnote>
  <w:footnote w:type="continuationNotice" w:id="1">
    <w:p w14:paraId="1B8D59E0" w14:textId="77777777" w:rsidR="00E605C5" w:rsidRDefault="00E605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mso-wrap-style:square" o:bullet="t">
        <v:imagedata r:id="rId1" o:title=""/>
      </v:shape>
    </w:pict>
  </w:numPicBullet>
  <w:abstractNum w:abstractNumId="0" w15:restartNumberingAfterBreak="0">
    <w:nsid w:val="00000001"/>
    <w:multiLevelType w:val="multilevel"/>
    <w:tmpl w:val="8F7609E4"/>
    <w:lvl w:ilvl="0">
      <w:start w:val="1"/>
      <w:numFmt w:val="none"/>
      <w:pStyle w:val="Titolo1"/>
      <w:suff w:val="nothing"/>
      <w:lvlText w:val=""/>
      <w:lvlJc w:val="left"/>
      <w:pPr>
        <w:tabs>
          <w:tab w:val="num" w:pos="432"/>
        </w:tabs>
        <w:ind w:left="432" w:hanging="432"/>
      </w:pPr>
    </w:lvl>
    <w:lvl w:ilvl="1">
      <w:start w:val="1"/>
      <w:numFmt w:val="decimal"/>
      <w:lvlText w:val="%2"/>
      <w:lvlJc w:val="left"/>
      <w:pPr>
        <w:tabs>
          <w:tab w:val="num" w:pos="576"/>
        </w:tabs>
        <w:ind w:left="576" w:hanging="576"/>
      </w:pPr>
      <w:rPr>
        <w:rFonts w:ascii="Verdana" w:eastAsia="Times New Roman" w:hAnsi="Verdana" w:cs="Verdana"/>
      </w:rPr>
    </w:lvl>
    <w:lvl w:ilvl="2">
      <w:start w:val="1"/>
      <w:numFmt w:val="decimal"/>
      <w:lvlText w:val=".%2.%3"/>
      <w:lvlJc w:val="left"/>
      <w:pPr>
        <w:tabs>
          <w:tab w:val="num" w:pos="340"/>
        </w:tabs>
        <w:ind w:left="340" w:hanging="340"/>
      </w:pPr>
    </w:lvl>
    <w:lvl w:ilvl="3">
      <w:start w:val="1"/>
      <w:numFmt w:val="decimal"/>
      <w:lvlText w:val=".%2.%3.%4"/>
      <w:lvlJc w:val="left"/>
      <w:pPr>
        <w:tabs>
          <w:tab w:val="num" w:pos="864"/>
        </w:tabs>
        <w:ind w:left="864" w:hanging="864"/>
      </w:pPr>
    </w:lvl>
    <w:lvl w:ilvl="4">
      <w:start w:val="1"/>
      <w:numFmt w:val="decimal"/>
      <w:pStyle w:val="Titolo5"/>
      <w:lvlText w:val="..%2.%3.%4.%5"/>
      <w:lvlJc w:val="left"/>
      <w:pPr>
        <w:tabs>
          <w:tab w:val="num" w:pos="1008"/>
        </w:tabs>
        <w:ind w:left="1008" w:hanging="1008"/>
      </w:pPr>
    </w:lvl>
    <w:lvl w:ilvl="5">
      <w:start w:val="1"/>
      <w:numFmt w:val="decimal"/>
      <w:pStyle w:val="Titolo6"/>
      <w:lvlText w:val="..%2.%3.%4.%5.%6"/>
      <w:lvlJc w:val="left"/>
      <w:pPr>
        <w:tabs>
          <w:tab w:val="num" w:pos="1152"/>
        </w:tabs>
        <w:ind w:left="1152" w:hanging="1152"/>
      </w:pPr>
    </w:lvl>
    <w:lvl w:ilvl="6">
      <w:start w:val="1"/>
      <w:numFmt w:val="decimal"/>
      <w:pStyle w:val="Titolo7"/>
      <w:lvlText w:val="..%2.%3.%4.%5.%6.%7"/>
      <w:lvlJc w:val="left"/>
      <w:pPr>
        <w:tabs>
          <w:tab w:val="num" w:pos="1296"/>
        </w:tabs>
        <w:ind w:left="1296" w:hanging="1296"/>
      </w:pPr>
    </w:lvl>
    <w:lvl w:ilvl="7">
      <w:start w:val="1"/>
      <w:numFmt w:val="decimal"/>
      <w:pStyle w:val="Titolo8"/>
      <w:lvlText w:val="..%2.%3.%4.%5.%6.%7.%8"/>
      <w:lvlJc w:val="left"/>
      <w:pPr>
        <w:tabs>
          <w:tab w:val="num" w:pos="1440"/>
        </w:tabs>
        <w:ind w:left="1440" w:hanging="1440"/>
      </w:pPr>
    </w:lvl>
    <w:lvl w:ilvl="8">
      <w:start w:val="1"/>
      <w:numFmt w:val="decimal"/>
      <w:pStyle w:val="Titolo9"/>
      <w:lvlText w:val="..%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Wingdings" w:hAnsi="Wingdings" w:cs="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Times New Roman" w:hAnsi="Times New Roman" w:cs="Times New Roman"/>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Times New Roman" w:hAnsi="Times New Roman" w:cs="Times New Roman"/>
      </w:rPr>
    </w:lvl>
  </w:abstractNum>
  <w:abstractNum w:abstractNumId="12" w15:restartNumberingAfterBreak="0">
    <w:nsid w:val="0000000D"/>
    <w:multiLevelType w:val="singleLevel"/>
    <w:tmpl w:val="0000000D"/>
    <w:name w:val="WW8Num13"/>
    <w:lvl w:ilvl="0">
      <w:start w:val="31"/>
      <w:numFmt w:val="bullet"/>
      <w:lvlText w:val="-"/>
      <w:lvlJc w:val="left"/>
      <w:pPr>
        <w:tabs>
          <w:tab w:val="num" w:pos="1068"/>
        </w:tabs>
        <w:ind w:left="1068" w:hanging="360"/>
      </w:pPr>
      <w:rPr>
        <w:rFonts w:ascii="Times New Roman" w:hAnsi="Times New Roman"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Times New Roman" w:hAnsi="Times New Roman" w:cs="Times New Roman"/>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Times New Roman" w:hAnsi="Times New Roman" w:cs="Times New Roman"/>
      </w:rPr>
    </w:lvl>
  </w:abstractNum>
  <w:abstractNum w:abstractNumId="19"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Times New Roman" w:hAnsi="Times New Roman" w:cs="Times New Roman"/>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Times New Roman" w:hAnsi="Times New Roman" w:cs="Times New Roman"/>
      </w:rPr>
    </w:lvl>
  </w:abstractNum>
  <w:abstractNum w:abstractNumId="2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Times New Roman" w:hAnsi="Times New Roman" w:cs="Times New Roman"/>
      </w:rPr>
    </w:lvl>
  </w:abstractNum>
  <w:abstractNum w:abstractNumId="22" w15:restartNumberingAfterBreak="0">
    <w:nsid w:val="03701AF7"/>
    <w:multiLevelType w:val="multilevel"/>
    <w:tmpl w:val="5082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D866B1"/>
    <w:multiLevelType w:val="hybridMultilevel"/>
    <w:tmpl w:val="5FE446F4"/>
    <w:lvl w:ilvl="0" w:tplc="F3B61318">
      <w:start w:val="1"/>
      <w:numFmt w:val="lowerLetter"/>
      <w:lvlText w:val="%1)"/>
      <w:lvlJc w:val="left"/>
      <w:pPr>
        <w:ind w:left="502" w:hanging="360"/>
      </w:pPr>
      <w:rPr>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4" w15:restartNumberingAfterBreak="0">
    <w:nsid w:val="0AA45B81"/>
    <w:multiLevelType w:val="hybridMultilevel"/>
    <w:tmpl w:val="4D80B0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ADD001E"/>
    <w:multiLevelType w:val="hybridMultilevel"/>
    <w:tmpl w:val="56AC860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6" w15:restartNumberingAfterBreak="0">
    <w:nsid w:val="0C1D57E0"/>
    <w:multiLevelType w:val="hybridMultilevel"/>
    <w:tmpl w:val="DE32D824"/>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C45569F"/>
    <w:multiLevelType w:val="hybridMultilevel"/>
    <w:tmpl w:val="9D80A4C4"/>
    <w:lvl w:ilvl="0" w:tplc="3BA0C578">
      <w:start w:val="13"/>
      <w:numFmt w:val="bullet"/>
      <w:lvlText w:val="-"/>
      <w:lvlJc w:val="left"/>
      <w:pPr>
        <w:ind w:left="720" w:hanging="360"/>
      </w:pPr>
      <w:rPr>
        <w:rFonts w:ascii="Palatino" w:eastAsia="Times New Roman" w:hAnsi="Palatino" w:hint="default"/>
      </w:rPr>
    </w:lvl>
    <w:lvl w:ilvl="1" w:tplc="F1F265B0">
      <w:numFmt w:val="bullet"/>
      <w:lvlText w:val="-"/>
      <w:lvlJc w:val="left"/>
      <w:pPr>
        <w:ind w:left="720" w:hanging="360"/>
      </w:pPr>
      <w:rPr>
        <w:rFonts w:ascii="Corbel" w:eastAsia="Times New Roman" w:hAnsi="Corbe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0CD87C63"/>
    <w:multiLevelType w:val="hybridMultilevel"/>
    <w:tmpl w:val="4D80B0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F6A1429"/>
    <w:multiLevelType w:val="multilevel"/>
    <w:tmpl w:val="1AAA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FB39D9"/>
    <w:multiLevelType w:val="hybridMultilevel"/>
    <w:tmpl w:val="EC16B4C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1" w15:restartNumberingAfterBreak="0">
    <w:nsid w:val="118374B4"/>
    <w:multiLevelType w:val="hybridMultilevel"/>
    <w:tmpl w:val="E3C6B9A8"/>
    <w:lvl w:ilvl="0" w:tplc="AFBA29AA">
      <w:start w:val="5"/>
      <w:numFmt w:val="bullet"/>
      <w:lvlText w:val="-"/>
      <w:lvlJc w:val="left"/>
      <w:pPr>
        <w:tabs>
          <w:tab w:val="num" w:pos="540"/>
        </w:tabs>
        <w:ind w:left="540" w:hanging="360"/>
      </w:pPr>
      <w:rPr>
        <w:rFonts w:ascii="Verdana" w:eastAsia="Times New Roman" w:hAnsi="Verdana" w:cs="Times New Roman"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D64ECD"/>
    <w:multiLevelType w:val="hybridMultilevel"/>
    <w:tmpl w:val="C54A290C"/>
    <w:lvl w:ilvl="0" w:tplc="0410000B">
      <w:start w:val="1"/>
      <w:numFmt w:val="bullet"/>
      <w:lvlText w:val=""/>
      <w:lvlJc w:val="left"/>
      <w:pPr>
        <w:ind w:left="928" w:hanging="360"/>
      </w:pPr>
      <w:rPr>
        <w:rFonts w:ascii="Wingdings" w:hAnsi="Wingdings"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3" w15:restartNumberingAfterBreak="0">
    <w:nsid w:val="1F8C7727"/>
    <w:multiLevelType w:val="hybridMultilevel"/>
    <w:tmpl w:val="CB005C46"/>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20BC7530"/>
    <w:multiLevelType w:val="hybridMultilevel"/>
    <w:tmpl w:val="ADCE3CE2"/>
    <w:lvl w:ilvl="0" w:tplc="04100007">
      <w:start w:val="1"/>
      <w:numFmt w:val="bullet"/>
      <w:lvlText w:val=""/>
      <w:lvlJc w:val="left"/>
      <w:pPr>
        <w:tabs>
          <w:tab w:val="num" w:pos="436"/>
        </w:tabs>
        <w:ind w:left="436" w:hanging="360"/>
      </w:pPr>
      <w:rPr>
        <w:rFonts w:ascii="Wingdings" w:hAnsi="Wingdings" w:cs="Wingdings" w:hint="default"/>
        <w:sz w:val="16"/>
        <w:szCs w:val="16"/>
      </w:rPr>
    </w:lvl>
    <w:lvl w:ilvl="1" w:tplc="3BA0C578">
      <w:start w:val="13"/>
      <w:numFmt w:val="bullet"/>
      <w:lvlText w:val="-"/>
      <w:lvlJc w:val="left"/>
      <w:pPr>
        <w:tabs>
          <w:tab w:val="num" w:pos="1352"/>
        </w:tabs>
        <w:ind w:left="1352" w:hanging="360"/>
      </w:pPr>
      <w:rPr>
        <w:rFonts w:ascii="Palatino" w:eastAsia="Times New Roman" w:hAnsi="Palatino"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35" w15:restartNumberingAfterBreak="0">
    <w:nsid w:val="21B015C8"/>
    <w:multiLevelType w:val="hybridMultilevel"/>
    <w:tmpl w:val="5FE446F4"/>
    <w:lvl w:ilvl="0" w:tplc="FFFFFFFF">
      <w:start w:val="1"/>
      <w:numFmt w:val="lowerLetter"/>
      <w:lvlText w:val="%1)"/>
      <w:lvlJc w:val="left"/>
      <w:pPr>
        <w:ind w:left="502" w:hanging="360"/>
      </w:pPr>
      <w:rPr>
        <w:b/>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6" w15:restartNumberingAfterBreak="0">
    <w:nsid w:val="23826732"/>
    <w:multiLevelType w:val="hybridMultilevel"/>
    <w:tmpl w:val="6E24BEE2"/>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7" w15:restartNumberingAfterBreak="0">
    <w:nsid w:val="2CFF7F36"/>
    <w:multiLevelType w:val="hybridMultilevel"/>
    <w:tmpl w:val="9EFA7396"/>
    <w:lvl w:ilvl="0" w:tplc="13FC17DC">
      <w:numFmt w:val="bullet"/>
      <w:lvlText w:val="-"/>
      <w:lvlJc w:val="left"/>
      <w:pPr>
        <w:ind w:left="720" w:hanging="360"/>
      </w:pPr>
      <w:rPr>
        <w:rFonts w:ascii="Corbel" w:eastAsia="Times New Roman" w:hAnsi="Corbel"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22333A2"/>
    <w:multiLevelType w:val="hybridMultilevel"/>
    <w:tmpl w:val="01D0F34E"/>
    <w:lvl w:ilvl="0" w:tplc="F1F265B0">
      <w:numFmt w:val="bullet"/>
      <w:lvlText w:val="-"/>
      <w:lvlJc w:val="left"/>
      <w:pPr>
        <w:ind w:left="720" w:hanging="360"/>
      </w:pPr>
      <w:rPr>
        <w:rFonts w:ascii="Corbel" w:eastAsia="Times New Roman" w:hAnsi="Corbe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331434A5"/>
    <w:multiLevelType w:val="hybridMultilevel"/>
    <w:tmpl w:val="75166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5507F85"/>
    <w:multiLevelType w:val="hybridMultilevel"/>
    <w:tmpl w:val="B78AA5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D5212A"/>
    <w:multiLevelType w:val="hybridMultilevel"/>
    <w:tmpl w:val="10B65C56"/>
    <w:lvl w:ilvl="0" w:tplc="04100007">
      <w:start w:val="1"/>
      <w:numFmt w:val="bullet"/>
      <w:lvlText w:val=""/>
      <w:lvlJc w:val="left"/>
      <w:pPr>
        <w:tabs>
          <w:tab w:val="num" w:pos="502"/>
        </w:tabs>
        <w:ind w:left="502" w:hanging="360"/>
      </w:pPr>
      <w:rPr>
        <w:rFonts w:ascii="Wingdings" w:hAnsi="Wingdings" w:cs="Wingdings" w:hint="default"/>
        <w:sz w:val="16"/>
        <w:szCs w:val="16"/>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42" w15:restartNumberingAfterBreak="0">
    <w:nsid w:val="3BF61D61"/>
    <w:multiLevelType w:val="multilevel"/>
    <w:tmpl w:val="8E62D65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57FCF"/>
    <w:multiLevelType w:val="multilevel"/>
    <w:tmpl w:val="17C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FA4F4A"/>
    <w:multiLevelType w:val="hybridMultilevel"/>
    <w:tmpl w:val="7C6A84C6"/>
    <w:lvl w:ilvl="0" w:tplc="904AC964">
      <w:start w:val="5"/>
      <w:numFmt w:val="bullet"/>
      <w:lvlText w:val="-"/>
      <w:lvlJc w:val="left"/>
      <w:pPr>
        <w:ind w:left="720" w:hanging="360"/>
      </w:pPr>
      <w:rPr>
        <w:rFonts w:ascii="Corbel" w:eastAsia="Times New Roman" w:hAnsi="Corbel"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00118AA"/>
    <w:multiLevelType w:val="hybridMultilevel"/>
    <w:tmpl w:val="D91803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03C0C2E"/>
    <w:multiLevelType w:val="hybridMultilevel"/>
    <w:tmpl w:val="088E9486"/>
    <w:lvl w:ilvl="0" w:tplc="020CFCA0">
      <w:start w:val="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5477221"/>
    <w:multiLevelType w:val="hybridMultilevel"/>
    <w:tmpl w:val="8E328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D586306"/>
    <w:multiLevelType w:val="multilevel"/>
    <w:tmpl w:val="3CCE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8A42E8"/>
    <w:multiLevelType w:val="hybridMultilevel"/>
    <w:tmpl w:val="23DAD8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73300F7"/>
    <w:multiLevelType w:val="hybridMultilevel"/>
    <w:tmpl w:val="42E25876"/>
    <w:lvl w:ilvl="0" w:tplc="04100007">
      <w:start w:val="1"/>
      <w:numFmt w:val="bullet"/>
      <w:lvlText w:val=""/>
      <w:lvlJc w:val="left"/>
      <w:pPr>
        <w:ind w:left="1428" w:hanging="360"/>
      </w:pPr>
      <w:rPr>
        <w:rFonts w:ascii="Wingdings" w:hAnsi="Wingdings" w:cs="Wingdings" w:hint="default"/>
        <w:sz w:val="16"/>
        <w:szCs w:val="16"/>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1" w15:restartNumberingAfterBreak="0">
    <w:nsid w:val="5AB10370"/>
    <w:multiLevelType w:val="hybridMultilevel"/>
    <w:tmpl w:val="345C18E8"/>
    <w:lvl w:ilvl="0" w:tplc="F1F265B0">
      <w:numFmt w:val="bullet"/>
      <w:lvlText w:val="-"/>
      <w:lvlJc w:val="left"/>
      <w:pPr>
        <w:ind w:left="108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C8A6CD3"/>
    <w:multiLevelType w:val="hybridMultilevel"/>
    <w:tmpl w:val="73DA0F2E"/>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53" w15:restartNumberingAfterBreak="0">
    <w:nsid w:val="5D206DC0"/>
    <w:multiLevelType w:val="hybridMultilevel"/>
    <w:tmpl w:val="4B14AC3E"/>
    <w:lvl w:ilvl="0" w:tplc="F1F265B0">
      <w:numFmt w:val="bullet"/>
      <w:lvlText w:val="-"/>
      <w:lvlJc w:val="left"/>
      <w:pPr>
        <w:ind w:left="1080" w:hanging="360"/>
      </w:pPr>
      <w:rPr>
        <w:rFonts w:ascii="Corbel" w:eastAsia="Times New Roman" w:hAnsi="Corbe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5FA92871"/>
    <w:multiLevelType w:val="hybridMultilevel"/>
    <w:tmpl w:val="823C9ABC"/>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660926C2"/>
    <w:multiLevelType w:val="hybridMultilevel"/>
    <w:tmpl w:val="18C0DBC8"/>
    <w:lvl w:ilvl="0" w:tplc="F1F265B0">
      <w:numFmt w:val="bullet"/>
      <w:lvlText w:val="-"/>
      <w:lvlJc w:val="left"/>
      <w:pPr>
        <w:ind w:left="720" w:hanging="360"/>
      </w:pPr>
      <w:rPr>
        <w:rFonts w:ascii="Corbel" w:eastAsia="Times New Roman" w:hAnsi="Corbe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C7F1E14"/>
    <w:multiLevelType w:val="hybridMultilevel"/>
    <w:tmpl w:val="20A81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1AE6E96"/>
    <w:multiLevelType w:val="hybridMultilevel"/>
    <w:tmpl w:val="5A9A34F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8" w15:restartNumberingAfterBreak="0">
    <w:nsid w:val="721F6843"/>
    <w:multiLevelType w:val="hybridMultilevel"/>
    <w:tmpl w:val="1A9ADC1E"/>
    <w:lvl w:ilvl="0" w:tplc="E79CF08C">
      <w:numFmt w:val="bullet"/>
      <w:lvlText w:val="-"/>
      <w:lvlJc w:val="left"/>
      <w:pPr>
        <w:tabs>
          <w:tab w:val="num" w:pos="1419"/>
        </w:tabs>
        <w:ind w:left="1702" w:hanging="227"/>
      </w:pPr>
      <w:rPr>
        <w:rFonts w:ascii="Times New Roman" w:eastAsia="Times New Roman" w:hAnsi="Times New Roman" w:cs="Times New Roman" w:hint="default"/>
        <w:b/>
      </w:rPr>
    </w:lvl>
    <w:lvl w:ilvl="1" w:tplc="04100003">
      <w:start w:val="1"/>
      <w:numFmt w:val="bullet"/>
      <w:lvlText w:val="o"/>
      <w:lvlJc w:val="left"/>
      <w:pPr>
        <w:ind w:left="2178" w:hanging="360"/>
      </w:pPr>
      <w:rPr>
        <w:rFonts w:ascii="Courier New" w:hAnsi="Courier New" w:cs="Courier New" w:hint="default"/>
      </w:rPr>
    </w:lvl>
    <w:lvl w:ilvl="2" w:tplc="5FDA9EAE">
      <w:start w:val="1"/>
      <w:numFmt w:val="decimal"/>
      <w:lvlText w:val="%3."/>
      <w:lvlJc w:val="left"/>
      <w:pPr>
        <w:tabs>
          <w:tab w:val="num" w:pos="2634"/>
        </w:tabs>
        <w:ind w:left="2821" w:hanging="283"/>
      </w:pPr>
      <w:rPr>
        <w:rFonts w:hint="default"/>
        <w:b/>
      </w:rPr>
    </w:lvl>
    <w:lvl w:ilvl="3" w:tplc="04100001" w:tentative="1">
      <w:start w:val="1"/>
      <w:numFmt w:val="bullet"/>
      <w:lvlText w:val=""/>
      <w:lvlJc w:val="left"/>
      <w:pPr>
        <w:ind w:left="3618" w:hanging="360"/>
      </w:pPr>
      <w:rPr>
        <w:rFonts w:ascii="Symbol" w:hAnsi="Symbol" w:hint="default"/>
      </w:rPr>
    </w:lvl>
    <w:lvl w:ilvl="4" w:tplc="04100003" w:tentative="1">
      <w:start w:val="1"/>
      <w:numFmt w:val="bullet"/>
      <w:lvlText w:val="o"/>
      <w:lvlJc w:val="left"/>
      <w:pPr>
        <w:ind w:left="4338" w:hanging="360"/>
      </w:pPr>
      <w:rPr>
        <w:rFonts w:ascii="Courier New" w:hAnsi="Courier New" w:cs="Courier New" w:hint="default"/>
      </w:rPr>
    </w:lvl>
    <w:lvl w:ilvl="5" w:tplc="04100005" w:tentative="1">
      <w:start w:val="1"/>
      <w:numFmt w:val="bullet"/>
      <w:lvlText w:val=""/>
      <w:lvlJc w:val="left"/>
      <w:pPr>
        <w:ind w:left="5058" w:hanging="360"/>
      </w:pPr>
      <w:rPr>
        <w:rFonts w:ascii="Wingdings" w:hAnsi="Wingdings" w:hint="default"/>
      </w:rPr>
    </w:lvl>
    <w:lvl w:ilvl="6" w:tplc="04100001" w:tentative="1">
      <w:start w:val="1"/>
      <w:numFmt w:val="bullet"/>
      <w:lvlText w:val=""/>
      <w:lvlJc w:val="left"/>
      <w:pPr>
        <w:ind w:left="5778" w:hanging="360"/>
      </w:pPr>
      <w:rPr>
        <w:rFonts w:ascii="Symbol" w:hAnsi="Symbol" w:hint="default"/>
      </w:rPr>
    </w:lvl>
    <w:lvl w:ilvl="7" w:tplc="04100003" w:tentative="1">
      <w:start w:val="1"/>
      <w:numFmt w:val="bullet"/>
      <w:lvlText w:val="o"/>
      <w:lvlJc w:val="left"/>
      <w:pPr>
        <w:ind w:left="6498" w:hanging="360"/>
      </w:pPr>
      <w:rPr>
        <w:rFonts w:ascii="Courier New" w:hAnsi="Courier New" w:cs="Courier New" w:hint="default"/>
      </w:rPr>
    </w:lvl>
    <w:lvl w:ilvl="8" w:tplc="04100005" w:tentative="1">
      <w:start w:val="1"/>
      <w:numFmt w:val="bullet"/>
      <w:lvlText w:val=""/>
      <w:lvlJc w:val="left"/>
      <w:pPr>
        <w:ind w:left="7218" w:hanging="360"/>
      </w:pPr>
      <w:rPr>
        <w:rFonts w:ascii="Wingdings" w:hAnsi="Wingdings" w:hint="default"/>
      </w:rPr>
    </w:lvl>
  </w:abstractNum>
  <w:abstractNum w:abstractNumId="59" w15:restartNumberingAfterBreak="0">
    <w:nsid w:val="769B6C54"/>
    <w:multiLevelType w:val="hybridMultilevel"/>
    <w:tmpl w:val="5FA6E38A"/>
    <w:lvl w:ilvl="0" w:tplc="3BA0C578">
      <w:start w:val="13"/>
      <w:numFmt w:val="bullet"/>
      <w:lvlText w:val="-"/>
      <w:lvlJc w:val="left"/>
      <w:pPr>
        <w:ind w:left="720" w:hanging="360"/>
      </w:pPr>
      <w:rPr>
        <w:rFonts w:ascii="Palatino" w:eastAsia="Times New Roman" w:hAnsi="Palatino"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8173E6"/>
    <w:multiLevelType w:val="hybridMultilevel"/>
    <w:tmpl w:val="E13091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9FA4DD3"/>
    <w:multiLevelType w:val="hybridMultilevel"/>
    <w:tmpl w:val="C1CE9FAA"/>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2" w15:restartNumberingAfterBreak="0">
    <w:nsid w:val="7BDA3651"/>
    <w:multiLevelType w:val="hybridMultilevel"/>
    <w:tmpl w:val="01CE792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7850465">
    <w:abstractNumId w:val="0"/>
  </w:num>
  <w:num w:numId="2" w16cid:durableId="1331637823">
    <w:abstractNumId w:val="34"/>
  </w:num>
  <w:num w:numId="3" w16cid:durableId="186257133">
    <w:abstractNumId w:val="41"/>
  </w:num>
  <w:num w:numId="4" w16cid:durableId="1167019776">
    <w:abstractNumId w:val="54"/>
  </w:num>
  <w:num w:numId="5" w16cid:durableId="1214200392">
    <w:abstractNumId w:val="33"/>
  </w:num>
  <w:num w:numId="6" w16cid:durableId="505242455">
    <w:abstractNumId w:val="46"/>
  </w:num>
  <w:num w:numId="7" w16cid:durableId="36976626">
    <w:abstractNumId w:val="32"/>
  </w:num>
  <w:num w:numId="8" w16cid:durableId="633026600">
    <w:abstractNumId w:val="49"/>
  </w:num>
  <w:num w:numId="9" w16cid:durableId="1565527052">
    <w:abstractNumId w:val="59"/>
  </w:num>
  <w:num w:numId="10" w16cid:durableId="2140681842">
    <w:abstractNumId w:val="45"/>
  </w:num>
  <w:num w:numId="11" w16cid:durableId="1500392542">
    <w:abstractNumId w:val="40"/>
  </w:num>
  <w:num w:numId="12" w16cid:durableId="1110971861">
    <w:abstractNumId w:val="31"/>
  </w:num>
  <w:num w:numId="13" w16cid:durableId="2026782032">
    <w:abstractNumId w:val="28"/>
  </w:num>
  <w:num w:numId="14" w16cid:durableId="1563904078">
    <w:abstractNumId w:val="24"/>
  </w:num>
  <w:num w:numId="15" w16cid:durableId="1034384246">
    <w:abstractNumId w:val="56"/>
  </w:num>
  <w:num w:numId="16" w16cid:durableId="684359307">
    <w:abstractNumId w:val="48"/>
  </w:num>
  <w:num w:numId="17" w16cid:durableId="601958811">
    <w:abstractNumId w:val="37"/>
  </w:num>
  <w:num w:numId="18" w16cid:durableId="1810707312">
    <w:abstractNumId w:val="57"/>
  </w:num>
  <w:num w:numId="19" w16cid:durableId="1523663213">
    <w:abstractNumId w:val="36"/>
  </w:num>
  <w:num w:numId="20" w16cid:durableId="1049268">
    <w:abstractNumId w:val="39"/>
  </w:num>
  <w:num w:numId="21" w16cid:durableId="1650012797">
    <w:abstractNumId w:val="62"/>
  </w:num>
  <w:num w:numId="22" w16cid:durableId="1310481004">
    <w:abstractNumId w:val="55"/>
  </w:num>
  <w:num w:numId="23" w16cid:durableId="543517332">
    <w:abstractNumId w:val="61"/>
  </w:num>
  <w:num w:numId="24" w16cid:durableId="1649894549">
    <w:abstractNumId w:val="25"/>
  </w:num>
  <w:num w:numId="25" w16cid:durableId="13310734">
    <w:abstractNumId w:val="27"/>
  </w:num>
  <w:num w:numId="26" w16cid:durableId="52512391">
    <w:abstractNumId w:val="38"/>
  </w:num>
  <w:num w:numId="27" w16cid:durableId="592320583">
    <w:abstractNumId w:val="26"/>
  </w:num>
  <w:num w:numId="28" w16cid:durableId="644697730">
    <w:abstractNumId w:val="30"/>
  </w:num>
  <w:num w:numId="29" w16cid:durableId="477772257">
    <w:abstractNumId w:val="52"/>
  </w:num>
  <w:num w:numId="30" w16cid:durableId="1803956039">
    <w:abstractNumId w:val="53"/>
  </w:num>
  <w:num w:numId="31" w16cid:durableId="520970880">
    <w:abstractNumId w:val="51"/>
  </w:num>
  <w:num w:numId="32" w16cid:durableId="952129628">
    <w:abstractNumId w:val="60"/>
  </w:num>
  <w:num w:numId="33" w16cid:durableId="672151591">
    <w:abstractNumId w:val="50"/>
  </w:num>
  <w:num w:numId="34" w16cid:durableId="1923374867">
    <w:abstractNumId w:val="22"/>
  </w:num>
  <w:num w:numId="35" w16cid:durableId="1419399072">
    <w:abstractNumId w:val="44"/>
  </w:num>
  <w:num w:numId="36" w16cid:durableId="1863281719">
    <w:abstractNumId w:val="29"/>
  </w:num>
  <w:num w:numId="37" w16cid:durableId="1557204875">
    <w:abstractNumId w:val="23"/>
  </w:num>
  <w:num w:numId="38" w16cid:durableId="774517840">
    <w:abstractNumId w:val="35"/>
  </w:num>
  <w:num w:numId="39" w16cid:durableId="1256135102">
    <w:abstractNumId w:val="58"/>
  </w:num>
  <w:num w:numId="40" w16cid:durableId="2094930319">
    <w:abstractNumId w:val="47"/>
  </w:num>
  <w:num w:numId="41" w16cid:durableId="54360601">
    <w:abstractNumId w:val="42"/>
  </w:num>
  <w:num w:numId="42" w16cid:durableId="922834146">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D82"/>
    <w:rsid w:val="00000BB0"/>
    <w:rsid w:val="00000E70"/>
    <w:rsid w:val="00001B6C"/>
    <w:rsid w:val="00002C47"/>
    <w:rsid w:val="00004DBC"/>
    <w:rsid w:val="00005439"/>
    <w:rsid w:val="000055D3"/>
    <w:rsid w:val="00007AF9"/>
    <w:rsid w:val="000114AB"/>
    <w:rsid w:val="00015A03"/>
    <w:rsid w:val="00015F3F"/>
    <w:rsid w:val="00016158"/>
    <w:rsid w:val="00017854"/>
    <w:rsid w:val="000208FF"/>
    <w:rsid w:val="0002120C"/>
    <w:rsid w:val="000213F3"/>
    <w:rsid w:val="0002160A"/>
    <w:rsid w:val="00021B86"/>
    <w:rsid w:val="00022091"/>
    <w:rsid w:val="00022DD4"/>
    <w:rsid w:val="00022F6A"/>
    <w:rsid w:val="000230B1"/>
    <w:rsid w:val="0002310C"/>
    <w:rsid w:val="00024A14"/>
    <w:rsid w:val="00024F26"/>
    <w:rsid w:val="00026653"/>
    <w:rsid w:val="00026E30"/>
    <w:rsid w:val="00027E35"/>
    <w:rsid w:val="0003107F"/>
    <w:rsid w:val="000329A3"/>
    <w:rsid w:val="00032CC9"/>
    <w:rsid w:val="00033D2C"/>
    <w:rsid w:val="00033DFE"/>
    <w:rsid w:val="00034253"/>
    <w:rsid w:val="00034393"/>
    <w:rsid w:val="00034D77"/>
    <w:rsid w:val="00035FAD"/>
    <w:rsid w:val="000374F9"/>
    <w:rsid w:val="0003768E"/>
    <w:rsid w:val="00037EAF"/>
    <w:rsid w:val="000417CD"/>
    <w:rsid w:val="00041913"/>
    <w:rsid w:val="00041EA5"/>
    <w:rsid w:val="00042309"/>
    <w:rsid w:val="000428FB"/>
    <w:rsid w:val="00042A61"/>
    <w:rsid w:val="0004342F"/>
    <w:rsid w:val="00044539"/>
    <w:rsid w:val="00045CCB"/>
    <w:rsid w:val="00045DFE"/>
    <w:rsid w:val="00047D1F"/>
    <w:rsid w:val="000501D3"/>
    <w:rsid w:val="0005043A"/>
    <w:rsid w:val="0005094B"/>
    <w:rsid w:val="00051CCF"/>
    <w:rsid w:val="0005309D"/>
    <w:rsid w:val="00053A72"/>
    <w:rsid w:val="00054B0E"/>
    <w:rsid w:val="0005648A"/>
    <w:rsid w:val="00060128"/>
    <w:rsid w:val="000603BB"/>
    <w:rsid w:val="00060A5C"/>
    <w:rsid w:val="00063323"/>
    <w:rsid w:val="00063DE8"/>
    <w:rsid w:val="00063F75"/>
    <w:rsid w:val="0006500E"/>
    <w:rsid w:val="00066643"/>
    <w:rsid w:val="00071141"/>
    <w:rsid w:val="00071633"/>
    <w:rsid w:val="0007278A"/>
    <w:rsid w:val="00073397"/>
    <w:rsid w:val="000764B4"/>
    <w:rsid w:val="00076A2F"/>
    <w:rsid w:val="00077778"/>
    <w:rsid w:val="00077BFA"/>
    <w:rsid w:val="000803BF"/>
    <w:rsid w:val="00082A5A"/>
    <w:rsid w:val="000831D5"/>
    <w:rsid w:val="0008449F"/>
    <w:rsid w:val="0008504A"/>
    <w:rsid w:val="000850F0"/>
    <w:rsid w:val="00086016"/>
    <w:rsid w:val="0008672D"/>
    <w:rsid w:val="00086ECC"/>
    <w:rsid w:val="00086FC7"/>
    <w:rsid w:val="00087C49"/>
    <w:rsid w:val="0009180D"/>
    <w:rsid w:val="00091C70"/>
    <w:rsid w:val="00092D90"/>
    <w:rsid w:val="00092D97"/>
    <w:rsid w:val="000937FC"/>
    <w:rsid w:val="0009386C"/>
    <w:rsid w:val="00095837"/>
    <w:rsid w:val="000969DA"/>
    <w:rsid w:val="000A07DC"/>
    <w:rsid w:val="000A1B9F"/>
    <w:rsid w:val="000A1C14"/>
    <w:rsid w:val="000A2DE0"/>
    <w:rsid w:val="000A370E"/>
    <w:rsid w:val="000A4414"/>
    <w:rsid w:val="000A4EFD"/>
    <w:rsid w:val="000A5ABF"/>
    <w:rsid w:val="000A6E44"/>
    <w:rsid w:val="000A7FFD"/>
    <w:rsid w:val="000B15DA"/>
    <w:rsid w:val="000B1E92"/>
    <w:rsid w:val="000B200D"/>
    <w:rsid w:val="000B2B77"/>
    <w:rsid w:val="000B330A"/>
    <w:rsid w:val="000B38C8"/>
    <w:rsid w:val="000B38F5"/>
    <w:rsid w:val="000B3DDF"/>
    <w:rsid w:val="000B3E90"/>
    <w:rsid w:val="000B6494"/>
    <w:rsid w:val="000C0004"/>
    <w:rsid w:val="000C0249"/>
    <w:rsid w:val="000C0778"/>
    <w:rsid w:val="000C25C5"/>
    <w:rsid w:val="000C450F"/>
    <w:rsid w:val="000C453B"/>
    <w:rsid w:val="000C4AB3"/>
    <w:rsid w:val="000C5057"/>
    <w:rsid w:val="000C6641"/>
    <w:rsid w:val="000C6768"/>
    <w:rsid w:val="000C7776"/>
    <w:rsid w:val="000D05B2"/>
    <w:rsid w:val="000D066D"/>
    <w:rsid w:val="000D06CB"/>
    <w:rsid w:val="000D2371"/>
    <w:rsid w:val="000D2CAB"/>
    <w:rsid w:val="000D330D"/>
    <w:rsid w:val="000D3DC5"/>
    <w:rsid w:val="000D3DE6"/>
    <w:rsid w:val="000D4B17"/>
    <w:rsid w:val="000D679D"/>
    <w:rsid w:val="000D71EB"/>
    <w:rsid w:val="000D73FA"/>
    <w:rsid w:val="000D79DC"/>
    <w:rsid w:val="000E0A83"/>
    <w:rsid w:val="000E1427"/>
    <w:rsid w:val="000E199A"/>
    <w:rsid w:val="000E1CCD"/>
    <w:rsid w:val="000E216F"/>
    <w:rsid w:val="000E2432"/>
    <w:rsid w:val="000E3757"/>
    <w:rsid w:val="000E39F4"/>
    <w:rsid w:val="000E3D8A"/>
    <w:rsid w:val="000E46B4"/>
    <w:rsid w:val="000E4EF0"/>
    <w:rsid w:val="000E6690"/>
    <w:rsid w:val="000E6E79"/>
    <w:rsid w:val="000E77F9"/>
    <w:rsid w:val="000F023C"/>
    <w:rsid w:val="000F1B5A"/>
    <w:rsid w:val="000F1D44"/>
    <w:rsid w:val="000F3233"/>
    <w:rsid w:val="000F35C4"/>
    <w:rsid w:val="000F35F6"/>
    <w:rsid w:val="000F3E07"/>
    <w:rsid w:val="000F440B"/>
    <w:rsid w:val="000F4520"/>
    <w:rsid w:val="000F4FE4"/>
    <w:rsid w:val="000F5155"/>
    <w:rsid w:val="000F5CC3"/>
    <w:rsid w:val="000F70A7"/>
    <w:rsid w:val="000F7CB5"/>
    <w:rsid w:val="000F7E79"/>
    <w:rsid w:val="001006F7"/>
    <w:rsid w:val="00100B66"/>
    <w:rsid w:val="00101781"/>
    <w:rsid w:val="001026DB"/>
    <w:rsid w:val="00102BD0"/>
    <w:rsid w:val="001036BC"/>
    <w:rsid w:val="00103967"/>
    <w:rsid w:val="00104727"/>
    <w:rsid w:val="00106767"/>
    <w:rsid w:val="0011194D"/>
    <w:rsid w:val="00112E22"/>
    <w:rsid w:val="001136D8"/>
    <w:rsid w:val="0011375B"/>
    <w:rsid w:val="001140D2"/>
    <w:rsid w:val="00114100"/>
    <w:rsid w:val="001146B4"/>
    <w:rsid w:val="0011581B"/>
    <w:rsid w:val="00115D37"/>
    <w:rsid w:val="001168E4"/>
    <w:rsid w:val="00116D08"/>
    <w:rsid w:val="00117080"/>
    <w:rsid w:val="001172A5"/>
    <w:rsid w:val="0012169B"/>
    <w:rsid w:val="00123293"/>
    <w:rsid w:val="001242DB"/>
    <w:rsid w:val="00124CF2"/>
    <w:rsid w:val="00124E3C"/>
    <w:rsid w:val="00125B78"/>
    <w:rsid w:val="00130295"/>
    <w:rsid w:val="00130F96"/>
    <w:rsid w:val="00132C97"/>
    <w:rsid w:val="00133632"/>
    <w:rsid w:val="00134D77"/>
    <w:rsid w:val="00134DCF"/>
    <w:rsid w:val="0013515E"/>
    <w:rsid w:val="00137874"/>
    <w:rsid w:val="00137CF0"/>
    <w:rsid w:val="00137E66"/>
    <w:rsid w:val="001406C3"/>
    <w:rsid w:val="00140833"/>
    <w:rsid w:val="00141A45"/>
    <w:rsid w:val="00141B09"/>
    <w:rsid w:val="00141CBA"/>
    <w:rsid w:val="0014235F"/>
    <w:rsid w:val="00143050"/>
    <w:rsid w:val="00144755"/>
    <w:rsid w:val="00145811"/>
    <w:rsid w:val="0014649B"/>
    <w:rsid w:val="0014721C"/>
    <w:rsid w:val="00150D84"/>
    <w:rsid w:val="00151F4E"/>
    <w:rsid w:val="0015316F"/>
    <w:rsid w:val="00154F66"/>
    <w:rsid w:val="0015518D"/>
    <w:rsid w:val="0015548A"/>
    <w:rsid w:val="00155FB0"/>
    <w:rsid w:val="00156FD0"/>
    <w:rsid w:val="0016006D"/>
    <w:rsid w:val="0016018F"/>
    <w:rsid w:val="001606C5"/>
    <w:rsid w:val="00160CA4"/>
    <w:rsid w:val="0016109B"/>
    <w:rsid w:val="00161CF4"/>
    <w:rsid w:val="00162696"/>
    <w:rsid w:val="0016280D"/>
    <w:rsid w:val="00163027"/>
    <w:rsid w:val="001634E0"/>
    <w:rsid w:val="001636D2"/>
    <w:rsid w:val="0016395F"/>
    <w:rsid w:val="001645C3"/>
    <w:rsid w:val="00164D83"/>
    <w:rsid w:val="00166531"/>
    <w:rsid w:val="00170803"/>
    <w:rsid w:val="00171610"/>
    <w:rsid w:val="00172099"/>
    <w:rsid w:val="00174433"/>
    <w:rsid w:val="00174936"/>
    <w:rsid w:val="00175D67"/>
    <w:rsid w:val="00175E2A"/>
    <w:rsid w:val="001769F8"/>
    <w:rsid w:val="00176B85"/>
    <w:rsid w:val="00177522"/>
    <w:rsid w:val="00177774"/>
    <w:rsid w:val="00177D14"/>
    <w:rsid w:val="00180273"/>
    <w:rsid w:val="0018050F"/>
    <w:rsid w:val="001806F3"/>
    <w:rsid w:val="00180F24"/>
    <w:rsid w:val="00181619"/>
    <w:rsid w:val="001822BB"/>
    <w:rsid w:val="00183469"/>
    <w:rsid w:val="00183EDE"/>
    <w:rsid w:val="00185FEB"/>
    <w:rsid w:val="001861C3"/>
    <w:rsid w:val="001869A9"/>
    <w:rsid w:val="0019098E"/>
    <w:rsid w:val="0019197E"/>
    <w:rsid w:val="00193FC8"/>
    <w:rsid w:val="00194EB8"/>
    <w:rsid w:val="00196A17"/>
    <w:rsid w:val="00196B35"/>
    <w:rsid w:val="001A0808"/>
    <w:rsid w:val="001A0E76"/>
    <w:rsid w:val="001A13DD"/>
    <w:rsid w:val="001A1B46"/>
    <w:rsid w:val="001A1DF2"/>
    <w:rsid w:val="001A3899"/>
    <w:rsid w:val="001A4F4C"/>
    <w:rsid w:val="001A7740"/>
    <w:rsid w:val="001A7D7B"/>
    <w:rsid w:val="001B0A92"/>
    <w:rsid w:val="001B0FEF"/>
    <w:rsid w:val="001B1C76"/>
    <w:rsid w:val="001B3645"/>
    <w:rsid w:val="001B3A44"/>
    <w:rsid w:val="001B4434"/>
    <w:rsid w:val="001B4879"/>
    <w:rsid w:val="001B4ECC"/>
    <w:rsid w:val="001B5710"/>
    <w:rsid w:val="001B64D1"/>
    <w:rsid w:val="001B6920"/>
    <w:rsid w:val="001B6BAB"/>
    <w:rsid w:val="001B716E"/>
    <w:rsid w:val="001B7190"/>
    <w:rsid w:val="001B746C"/>
    <w:rsid w:val="001C0088"/>
    <w:rsid w:val="001C0228"/>
    <w:rsid w:val="001C0273"/>
    <w:rsid w:val="001C0669"/>
    <w:rsid w:val="001C06FE"/>
    <w:rsid w:val="001C1780"/>
    <w:rsid w:val="001C641D"/>
    <w:rsid w:val="001C64E8"/>
    <w:rsid w:val="001C7202"/>
    <w:rsid w:val="001D040D"/>
    <w:rsid w:val="001D11A1"/>
    <w:rsid w:val="001D2DB4"/>
    <w:rsid w:val="001D3002"/>
    <w:rsid w:val="001D31EF"/>
    <w:rsid w:val="001D340F"/>
    <w:rsid w:val="001D406E"/>
    <w:rsid w:val="001D6A18"/>
    <w:rsid w:val="001D7E79"/>
    <w:rsid w:val="001E005B"/>
    <w:rsid w:val="001E00C5"/>
    <w:rsid w:val="001E0BD8"/>
    <w:rsid w:val="001E0CD4"/>
    <w:rsid w:val="001E21A1"/>
    <w:rsid w:val="001E3188"/>
    <w:rsid w:val="001E31E4"/>
    <w:rsid w:val="001E3C49"/>
    <w:rsid w:val="001E4660"/>
    <w:rsid w:val="001E4673"/>
    <w:rsid w:val="001E4BFF"/>
    <w:rsid w:val="001E4D75"/>
    <w:rsid w:val="001E6A12"/>
    <w:rsid w:val="001E7ABE"/>
    <w:rsid w:val="001F04B4"/>
    <w:rsid w:val="001F08DF"/>
    <w:rsid w:val="001F1CAD"/>
    <w:rsid w:val="001F1D0E"/>
    <w:rsid w:val="001F1E24"/>
    <w:rsid w:val="001F386C"/>
    <w:rsid w:val="001F3F81"/>
    <w:rsid w:val="001F47B0"/>
    <w:rsid w:val="001F4C6A"/>
    <w:rsid w:val="001F534D"/>
    <w:rsid w:val="001F5983"/>
    <w:rsid w:val="001F5E67"/>
    <w:rsid w:val="001F6723"/>
    <w:rsid w:val="001F733E"/>
    <w:rsid w:val="001F7DF2"/>
    <w:rsid w:val="00201BB5"/>
    <w:rsid w:val="0020519E"/>
    <w:rsid w:val="0020617B"/>
    <w:rsid w:val="00206660"/>
    <w:rsid w:val="002104D1"/>
    <w:rsid w:val="0021057B"/>
    <w:rsid w:val="002110DC"/>
    <w:rsid w:val="00212226"/>
    <w:rsid w:val="0021243E"/>
    <w:rsid w:val="00212555"/>
    <w:rsid w:val="00212E63"/>
    <w:rsid w:val="00214839"/>
    <w:rsid w:val="00214E68"/>
    <w:rsid w:val="00214F81"/>
    <w:rsid w:val="0021534A"/>
    <w:rsid w:val="0021549C"/>
    <w:rsid w:val="002165D4"/>
    <w:rsid w:val="002169C0"/>
    <w:rsid w:val="00217318"/>
    <w:rsid w:val="00217DD5"/>
    <w:rsid w:val="00217F75"/>
    <w:rsid w:val="002205E2"/>
    <w:rsid w:val="0022083C"/>
    <w:rsid w:val="00221AD9"/>
    <w:rsid w:val="0022283D"/>
    <w:rsid w:val="00222908"/>
    <w:rsid w:val="0022353C"/>
    <w:rsid w:val="002238B2"/>
    <w:rsid w:val="002243E4"/>
    <w:rsid w:val="00224A39"/>
    <w:rsid w:val="002273B0"/>
    <w:rsid w:val="00230E4A"/>
    <w:rsid w:val="00230F18"/>
    <w:rsid w:val="002318B1"/>
    <w:rsid w:val="00232837"/>
    <w:rsid w:val="00232B61"/>
    <w:rsid w:val="00233D1E"/>
    <w:rsid w:val="00233E34"/>
    <w:rsid w:val="002358DF"/>
    <w:rsid w:val="0023733E"/>
    <w:rsid w:val="00237D8B"/>
    <w:rsid w:val="002403CC"/>
    <w:rsid w:val="00240DFD"/>
    <w:rsid w:val="0024187B"/>
    <w:rsid w:val="00241C41"/>
    <w:rsid w:val="002436BB"/>
    <w:rsid w:val="002439C3"/>
    <w:rsid w:val="00243BA0"/>
    <w:rsid w:val="00245A62"/>
    <w:rsid w:val="00245CE3"/>
    <w:rsid w:val="0024603D"/>
    <w:rsid w:val="002470C1"/>
    <w:rsid w:val="00250BC8"/>
    <w:rsid w:val="00250D95"/>
    <w:rsid w:val="00251A30"/>
    <w:rsid w:val="0025207E"/>
    <w:rsid w:val="002524D0"/>
    <w:rsid w:val="0025379D"/>
    <w:rsid w:val="00254911"/>
    <w:rsid w:val="00255A70"/>
    <w:rsid w:val="00255AD0"/>
    <w:rsid w:val="00257164"/>
    <w:rsid w:val="00257B2C"/>
    <w:rsid w:val="00260454"/>
    <w:rsid w:val="002606D7"/>
    <w:rsid w:val="00260D41"/>
    <w:rsid w:val="00262DF4"/>
    <w:rsid w:val="00264743"/>
    <w:rsid w:val="00264C48"/>
    <w:rsid w:val="0026566B"/>
    <w:rsid w:val="002672FF"/>
    <w:rsid w:val="00267496"/>
    <w:rsid w:val="002705D7"/>
    <w:rsid w:val="00270776"/>
    <w:rsid w:val="00271868"/>
    <w:rsid w:val="002750F2"/>
    <w:rsid w:val="0027550D"/>
    <w:rsid w:val="00275C13"/>
    <w:rsid w:val="00276766"/>
    <w:rsid w:val="00276A79"/>
    <w:rsid w:val="00280484"/>
    <w:rsid w:val="0028224D"/>
    <w:rsid w:val="002829A1"/>
    <w:rsid w:val="00282E37"/>
    <w:rsid w:val="002835FD"/>
    <w:rsid w:val="00283D11"/>
    <w:rsid w:val="002845F5"/>
    <w:rsid w:val="00286664"/>
    <w:rsid w:val="00286F2D"/>
    <w:rsid w:val="00287D63"/>
    <w:rsid w:val="00291525"/>
    <w:rsid w:val="002917D4"/>
    <w:rsid w:val="00291954"/>
    <w:rsid w:val="00291DD8"/>
    <w:rsid w:val="0029289C"/>
    <w:rsid w:val="00292E84"/>
    <w:rsid w:val="0029389B"/>
    <w:rsid w:val="00293A2E"/>
    <w:rsid w:val="00293BBE"/>
    <w:rsid w:val="002956D7"/>
    <w:rsid w:val="00296472"/>
    <w:rsid w:val="002A00E6"/>
    <w:rsid w:val="002A025A"/>
    <w:rsid w:val="002A1325"/>
    <w:rsid w:val="002A1342"/>
    <w:rsid w:val="002A1482"/>
    <w:rsid w:val="002A1692"/>
    <w:rsid w:val="002A20E2"/>
    <w:rsid w:val="002A2109"/>
    <w:rsid w:val="002A282B"/>
    <w:rsid w:val="002A3904"/>
    <w:rsid w:val="002A3BE2"/>
    <w:rsid w:val="002A3D13"/>
    <w:rsid w:val="002A55D4"/>
    <w:rsid w:val="002A6A16"/>
    <w:rsid w:val="002A72C7"/>
    <w:rsid w:val="002A787E"/>
    <w:rsid w:val="002B03A6"/>
    <w:rsid w:val="002B1309"/>
    <w:rsid w:val="002B28E9"/>
    <w:rsid w:val="002B3B1E"/>
    <w:rsid w:val="002B4211"/>
    <w:rsid w:val="002B43EB"/>
    <w:rsid w:val="002B4520"/>
    <w:rsid w:val="002B4A73"/>
    <w:rsid w:val="002B51DE"/>
    <w:rsid w:val="002B5EB4"/>
    <w:rsid w:val="002B7011"/>
    <w:rsid w:val="002B74E6"/>
    <w:rsid w:val="002B78AA"/>
    <w:rsid w:val="002B7DB5"/>
    <w:rsid w:val="002C1442"/>
    <w:rsid w:val="002C1ACC"/>
    <w:rsid w:val="002C2858"/>
    <w:rsid w:val="002C2F63"/>
    <w:rsid w:val="002C3CD3"/>
    <w:rsid w:val="002C44C5"/>
    <w:rsid w:val="002C4806"/>
    <w:rsid w:val="002C5541"/>
    <w:rsid w:val="002C60C7"/>
    <w:rsid w:val="002C624A"/>
    <w:rsid w:val="002C6834"/>
    <w:rsid w:val="002C7F01"/>
    <w:rsid w:val="002D159A"/>
    <w:rsid w:val="002D19C7"/>
    <w:rsid w:val="002D1DD1"/>
    <w:rsid w:val="002D1FC8"/>
    <w:rsid w:val="002D2D43"/>
    <w:rsid w:val="002D2EB6"/>
    <w:rsid w:val="002D4900"/>
    <w:rsid w:val="002D4AE9"/>
    <w:rsid w:val="002D6616"/>
    <w:rsid w:val="002D7871"/>
    <w:rsid w:val="002E1FE1"/>
    <w:rsid w:val="002E286C"/>
    <w:rsid w:val="002E30EE"/>
    <w:rsid w:val="002E310A"/>
    <w:rsid w:val="002E3739"/>
    <w:rsid w:val="002E4032"/>
    <w:rsid w:val="002E4063"/>
    <w:rsid w:val="002E4302"/>
    <w:rsid w:val="002E46CD"/>
    <w:rsid w:val="002E4F75"/>
    <w:rsid w:val="002E6271"/>
    <w:rsid w:val="002E709D"/>
    <w:rsid w:val="002E7D58"/>
    <w:rsid w:val="002F03DE"/>
    <w:rsid w:val="002F0BB4"/>
    <w:rsid w:val="002F2275"/>
    <w:rsid w:val="002F237F"/>
    <w:rsid w:val="002F3D54"/>
    <w:rsid w:val="002F494F"/>
    <w:rsid w:val="002F514A"/>
    <w:rsid w:val="002F61CD"/>
    <w:rsid w:val="002F6492"/>
    <w:rsid w:val="002F6BCD"/>
    <w:rsid w:val="002F760B"/>
    <w:rsid w:val="002F768E"/>
    <w:rsid w:val="003004C5"/>
    <w:rsid w:val="0030087F"/>
    <w:rsid w:val="00301006"/>
    <w:rsid w:val="00301D7C"/>
    <w:rsid w:val="00301F3F"/>
    <w:rsid w:val="0030271D"/>
    <w:rsid w:val="00302F44"/>
    <w:rsid w:val="003040C2"/>
    <w:rsid w:val="003054DC"/>
    <w:rsid w:val="003078E3"/>
    <w:rsid w:val="0031075E"/>
    <w:rsid w:val="00310A17"/>
    <w:rsid w:val="00310EA2"/>
    <w:rsid w:val="00311156"/>
    <w:rsid w:val="00311E68"/>
    <w:rsid w:val="00313BF2"/>
    <w:rsid w:val="00313F12"/>
    <w:rsid w:val="003144CE"/>
    <w:rsid w:val="00314DB7"/>
    <w:rsid w:val="00315694"/>
    <w:rsid w:val="00315920"/>
    <w:rsid w:val="00315AB9"/>
    <w:rsid w:val="0031648A"/>
    <w:rsid w:val="00316A75"/>
    <w:rsid w:val="00316BEB"/>
    <w:rsid w:val="00317152"/>
    <w:rsid w:val="00320025"/>
    <w:rsid w:val="003227F1"/>
    <w:rsid w:val="00322885"/>
    <w:rsid w:val="00322A0B"/>
    <w:rsid w:val="00323085"/>
    <w:rsid w:val="00323F3C"/>
    <w:rsid w:val="00324894"/>
    <w:rsid w:val="00325381"/>
    <w:rsid w:val="00325FDE"/>
    <w:rsid w:val="00327FC9"/>
    <w:rsid w:val="00330BC2"/>
    <w:rsid w:val="0033223A"/>
    <w:rsid w:val="00332DAB"/>
    <w:rsid w:val="0033327E"/>
    <w:rsid w:val="00333C8D"/>
    <w:rsid w:val="003341B7"/>
    <w:rsid w:val="0033493D"/>
    <w:rsid w:val="00334D6F"/>
    <w:rsid w:val="003356FB"/>
    <w:rsid w:val="003362C6"/>
    <w:rsid w:val="003366DB"/>
    <w:rsid w:val="0033679D"/>
    <w:rsid w:val="00337B6B"/>
    <w:rsid w:val="00341903"/>
    <w:rsid w:val="00341B27"/>
    <w:rsid w:val="003432F8"/>
    <w:rsid w:val="00343B49"/>
    <w:rsid w:val="00344988"/>
    <w:rsid w:val="00344AB7"/>
    <w:rsid w:val="00344C15"/>
    <w:rsid w:val="00345838"/>
    <w:rsid w:val="00346BD4"/>
    <w:rsid w:val="00347443"/>
    <w:rsid w:val="00347785"/>
    <w:rsid w:val="00347C59"/>
    <w:rsid w:val="00350111"/>
    <w:rsid w:val="003515C0"/>
    <w:rsid w:val="00351A5C"/>
    <w:rsid w:val="00351F98"/>
    <w:rsid w:val="00352098"/>
    <w:rsid w:val="00352D86"/>
    <w:rsid w:val="00353116"/>
    <w:rsid w:val="00353624"/>
    <w:rsid w:val="0035445F"/>
    <w:rsid w:val="003558B7"/>
    <w:rsid w:val="00355E01"/>
    <w:rsid w:val="00357B56"/>
    <w:rsid w:val="003609D9"/>
    <w:rsid w:val="00361CA1"/>
    <w:rsid w:val="003626B5"/>
    <w:rsid w:val="0036276D"/>
    <w:rsid w:val="00362F17"/>
    <w:rsid w:val="0036314A"/>
    <w:rsid w:val="00363C78"/>
    <w:rsid w:val="00363E64"/>
    <w:rsid w:val="00364FFE"/>
    <w:rsid w:val="003651DB"/>
    <w:rsid w:val="00365B78"/>
    <w:rsid w:val="00367FDE"/>
    <w:rsid w:val="0037056A"/>
    <w:rsid w:val="00370E03"/>
    <w:rsid w:val="00370F6B"/>
    <w:rsid w:val="00370F86"/>
    <w:rsid w:val="0037369D"/>
    <w:rsid w:val="00373E1D"/>
    <w:rsid w:val="00374271"/>
    <w:rsid w:val="00374DFE"/>
    <w:rsid w:val="003755C2"/>
    <w:rsid w:val="0037697D"/>
    <w:rsid w:val="00377530"/>
    <w:rsid w:val="00377C9D"/>
    <w:rsid w:val="003803B2"/>
    <w:rsid w:val="0038190B"/>
    <w:rsid w:val="003819AE"/>
    <w:rsid w:val="00381B4C"/>
    <w:rsid w:val="00381F31"/>
    <w:rsid w:val="003830D0"/>
    <w:rsid w:val="00384FCC"/>
    <w:rsid w:val="00387051"/>
    <w:rsid w:val="00390672"/>
    <w:rsid w:val="00390814"/>
    <w:rsid w:val="00394989"/>
    <w:rsid w:val="00394A80"/>
    <w:rsid w:val="00394D6B"/>
    <w:rsid w:val="003950B1"/>
    <w:rsid w:val="00395229"/>
    <w:rsid w:val="00395389"/>
    <w:rsid w:val="003957BB"/>
    <w:rsid w:val="003A032B"/>
    <w:rsid w:val="003A10D7"/>
    <w:rsid w:val="003A2D1E"/>
    <w:rsid w:val="003A39B7"/>
    <w:rsid w:val="003A3B3B"/>
    <w:rsid w:val="003A562A"/>
    <w:rsid w:val="003A5755"/>
    <w:rsid w:val="003A5BFA"/>
    <w:rsid w:val="003B0C5E"/>
    <w:rsid w:val="003B2C8B"/>
    <w:rsid w:val="003B2D02"/>
    <w:rsid w:val="003B3398"/>
    <w:rsid w:val="003B3A35"/>
    <w:rsid w:val="003B4EC1"/>
    <w:rsid w:val="003B6883"/>
    <w:rsid w:val="003C01D8"/>
    <w:rsid w:val="003C05AE"/>
    <w:rsid w:val="003C13AB"/>
    <w:rsid w:val="003C20FB"/>
    <w:rsid w:val="003C2782"/>
    <w:rsid w:val="003C29F9"/>
    <w:rsid w:val="003C3CCF"/>
    <w:rsid w:val="003C3CE7"/>
    <w:rsid w:val="003C3FFC"/>
    <w:rsid w:val="003C4252"/>
    <w:rsid w:val="003C4543"/>
    <w:rsid w:val="003C542D"/>
    <w:rsid w:val="003C610A"/>
    <w:rsid w:val="003D0D6D"/>
    <w:rsid w:val="003D1AAF"/>
    <w:rsid w:val="003D3A12"/>
    <w:rsid w:val="003D5061"/>
    <w:rsid w:val="003D59FF"/>
    <w:rsid w:val="003D754A"/>
    <w:rsid w:val="003E01F6"/>
    <w:rsid w:val="003E2B57"/>
    <w:rsid w:val="003E4121"/>
    <w:rsid w:val="003E43B5"/>
    <w:rsid w:val="003E550A"/>
    <w:rsid w:val="003E6C7E"/>
    <w:rsid w:val="003F0594"/>
    <w:rsid w:val="003F0845"/>
    <w:rsid w:val="003F1067"/>
    <w:rsid w:val="003F14AF"/>
    <w:rsid w:val="003F187B"/>
    <w:rsid w:val="003F1CB5"/>
    <w:rsid w:val="003F1CBD"/>
    <w:rsid w:val="003F3311"/>
    <w:rsid w:val="003F3631"/>
    <w:rsid w:val="003F3F74"/>
    <w:rsid w:val="003F42C3"/>
    <w:rsid w:val="003F4573"/>
    <w:rsid w:val="003F76A0"/>
    <w:rsid w:val="003F7C33"/>
    <w:rsid w:val="00401946"/>
    <w:rsid w:val="004025A8"/>
    <w:rsid w:val="00402699"/>
    <w:rsid w:val="00403B2B"/>
    <w:rsid w:val="004044AC"/>
    <w:rsid w:val="00405722"/>
    <w:rsid w:val="00406BFC"/>
    <w:rsid w:val="0040752C"/>
    <w:rsid w:val="00407714"/>
    <w:rsid w:val="004078BC"/>
    <w:rsid w:val="00407950"/>
    <w:rsid w:val="00410027"/>
    <w:rsid w:val="0041014A"/>
    <w:rsid w:val="00410B4D"/>
    <w:rsid w:val="00410CAB"/>
    <w:rsid w:val="0041314A"/>
    <w:rsid w:val="00414793"/>
    <w:rsid w:val="004155FC"/>
    <w:rsid w:val="004161BE"/>
    <w:rsid w:val="00416C01"/>
    <w:rsid w:val="00416DA4"/>
    <w:rsid w:val="00417340"/>
    <w:rsid w:val="004207D5"/>
    <w:rsid w:val="004208A2"/>
    <w:rsid w:val="00421B56"/>
    <w:rsid w:val="00421DF2"/>
    <w:rsid w:val="004242B0"/>
    <w:rsid w:val="004245D2"/>
    <w:rsid w:val="00424AB8"/>
    <w:rsid w:val="00425CA2"/>
    <w:rsid w:val="00425EF8"/>
    <w:rsid w:val="00426F86"/>
    <w:rsid w:val="00427150"/>
    <w:rsid w:val="0042757A"/>
    <w:rsid w:val="004276C8"/>
    <w:rsid w:val="00430789"/>
    <w:rsid w:val="004321CD"/>
    <w:rsid w:val="00432BFA"/>
    <w:rsid w:val="00432C00"/>
    <w:rsid w:val="004346AE"/>
    <w:rsid w:val="00435D73"/>
    <w:rsid w:val="00436809"/>
    <w:rsid w:val="00436DA2"/>
    <w:rsid w:val="00436EE3"/>
    <w:rsid w:val="00440772"/>
    <w:rsid w:val="00440F00"/>
    <w:rsid w:val="00441209"/>
    <w:rsid w:val="00441F1D"/>
    <w:rsid w:val="00441FA7"/>
    <w:rsid w:val="00442A41"/>
    <w:rsid w:val="00442FA3"/>
    <w:rsid w:val="00443A01"/>
    <w:rsid w:val="004441A7"/>
    <w:rsid w:val="0044662F"/>
    <w:rsid w:val="00446999"/>
    <w:rsid w:val="00446CA2"/>
    <w:rsid w:val="00446D7D"/>
    <w:rsid w:val="00446FD7"/>
    <w:rsid w:val="0044724D"/>
    <w:rsid w:val="00447AAA"/>
    <w:rsid w:val="00450155"/>
    <w:rsid w:val="00450F94"/>
    <w:rsid w:val="00451772"/>
    <w:rsid w:val="00451A7D"/>
    <w:rsid w:val="00451B7B"/>
    <w:rsid w:val="00451FB9"/>
    <w:rsid w:val="0045274B"/>
    <w:rsid w:val="00452A2A"/>
    <w:rsid w:val="00452E46"/>
    <w:rsid w:val="004532A4"/>
    <w:rsid w:val="0045429B"/>
    <w:rsid w:val="004547FD"/>
    <w:rsid w:val="00454852"/>
    <w:rsid w:val="00455072"/>
    <w:rsid w:val="004550B2"/>
    <w:rsid w:val="00456463"/>
    <w:rsid w:val="0045783B"/>
    <w:rsid w:val="00457D1D"/>
    <w:rsid w:val="00460A9D"/>
    <w:rsid w:val="00461100"/>
    <w:rsid w:val="004616AA"/>
    <w:rsid w:val="00461980"/>
    <w:rsid w:val="004623AF"/>
    <w:rsid w:val="00463071"/>
    <w:rsid w:val="00463945"/>
    <w:rsid w:val="004644F2"/>
    <w:rsid w:val="00465403"/>
    <w:rsid w:val="004657D0"/>
    <w:rsid w:val="004662F8"/>
    <w:rsid w:val="00466B66"/>
    <w:rsid w:val="0046780A"/>
    <w:rsid w:val="004702D9"/>
    <w:rsid w:val="004705D0"/>
    <w:rsid w:val="004736E2"/>
    <w:rsid w:val="0047434E"/>
    <w:rsid w:val="004763C8"/>
    <w:rsid w:val="00476464"/>
    <w:rsid w:val="00476B50"/>
    <w:rsid w:val="004775AD"/>
    <w:rsid w:val="00480D02"/>
    <w:rsid w:val="004828D5"/>
    <w:rsid w:val="0048301D"/>
    <w:rsid w:val="004833FE"/>
    <w:rsid w:val="00484252"/>
    <w:rsid w:val="00484839"/>
    <w:rsid w:val="004854D7"/>
    <w:rsid w:val="00485576"/>
    <w:rsid w:val="00485821"/>
    <w:rsid w:val="00485A38"/>
    <w:rsid w:val="0048688B"/>
    <w:rsid w:val="004878FA"/>
    <w:rsid w:val="0049002F"/>
    <w:rsid w:val="00490843"/>
    <w:rsid w:val="0049102C"/>
    <w:rsid w:val="00491038"/>
    <w:rsid w:val="00491B70"/>
    <w:rsid w:val="00492326"/>
    <w:rsid w:val="00492619"/>
    <w:rsid w:val="004939BE"/>
    <w:rsid w:val="00493B84"/>
    <w:rsid w:val="00494F45"/>
    <w:rsid w:val="00495576"/>
    <w:rsid w:val="00496074"/>
    <w:rsid w:val="00496E2D"/>
    <w:rsid w:val="004972ED"/>
    <w:rsid w:val="00497904"/>
    <w:rsid w:val="004A0098"/>
    <w:rsid w:val="004A2233"/>
    <w:rsid w:val="004A4A20"/>
    <w:rsid w:val="004A58C2"/>
    <w:rsid w:val="004A5F61"/>
    <w:rsid w:val="004A684E"/>
    <w:rsid w:val="004A703E"/>
    <w:rsid w:val="004A791D"/>
    <w:rsid w:val="004B0BEB"/>
    <w:rsid w:val="004B0FA6"/>
    <w:rsid w:val="004B1469"/>
    <w:rsid w:val="004B1898"/>
    <w:rsid w:val="004B4B92"/>
    <w:rsid w:val="004B50D6"/>
    <w:rsid w:val="004B5A53"/>
    <w:rsid w:val="004B6993"/>
    <w:rsid w:val="004B7A43"/>
    <w:rsid w:val="004B7C15"/>
    <w:rsid w:val="004B7E7C"/>
    <w:rsid w:val="004C022C"/>
    <w:rsid w:val="004C047F"/>
    <w:rsid w:val="004C19B6"/>
    <w:rsid w:val="004C1BC7"/>
    <w:rsid w:val="004C27D1"/>
    <w:rsid w:val="004C27D3"/>
    <w:rsid w:val="004C3FA5"/>
    <w:rsid w:val="004C41E4"/>
    <w:rsid w:val="004C42FE"/>
    <w:rsid w:val="004C435F"/>
    <w:rsid w:val="004C4548"/>
    <w:rsid w:val="004C5293"/>
    <w:rsid w:val="004C5ABE"/>
    <w:rsid w:val="004C6574"/>
    <w:rsid w:val="004C71D2"/>
    <w:rsid w:val="004C77C5"/>
    <w:rsid w:val="004C79B1"/>
    <w:rsid w:val="004D04E4"/>
    <w:rsid w:val="004D1009"/>
    <w:rsid w:val="004D3157"/>
    <w:rsid w:val="004D31AE"/>
    <w:rsid w:val="004D3A35"/>
    <w:rsid w:val="004D3CD0"/>
    <w:rsid w:val="004D5104"/>
    <w:rsid w:val="004D55DD"/>
    <w:rsid w:val="004D5D84"/>
    <w:rsid w:val="004D718D"/>
    <w:rsid w:val="004E000B"/>
    <w:rsid w:val="004E13C2"/>
    <w:rsid w:val="004E1A61"/>
    <w:rsid w:val="004E1CA6"/>
    <w:rsid w:val="004E2E43"/>
    <w:rsid w:val="004E5989"/>
    <w:rsid w:val="004E6537"/>
    <w:rsid w:val="004E6858"/>
    <w:rsid w:val="004E6C76"/>
    <w:rsid w:val="004E7643"/>
    <w:rsid w:val="004E7938"/>
    <w:rsid w:val="004E7E28"/>
    <w:rsid w:val="004F0C19"/>
    <w:rsid w:val="004F16C3"/>
    <w:rsid w:val="004F36B4"/>
    <w:rsid w:val="004F3A80"/>
    <w:rsid w:val="004F4A2F"/>
    <w:rsid w:val="004F4F0E"/>
    <w:rsid w:val="004F545E"/>
    <w:rsid w:val="004F55DB"/>
    <w:rsid w:val="004F6413"/>
    <w:rsid w:val="004F6A73"/>
    <w:rsid w:val="005006CA"/>
    <w:rsid w:val="00500F4C"/>
    <w:rsid w:val="00501972"/>
    <w:rsid w:val="005024B1"/>
    <w:rsid w:val="0050252E"/>
    <w:rsid w:val="00502C8B"/>
    <w:rsid w:val="00503D51"/>
    <w:rsid w:val="0050440A"/>
    <w:rsid w:val="00504579"/>
    <w:rsid w:val="005057FD"/>
    <w:rsid w:val="005064A2"/>
    <w:rsid w:val="00506AD8"/>
    <w:rsid w:val="0050790B"/>
    <w:rsid w:val="00510933"/>
    <w:rsid w:val="00510F2B"/>
    <w:rsid w:val="00512C15"/>
    <w:rsid w:val="00512D06"/>
    <w:rsid w:val="0051359D"/>
    <w:rsid w:val="005139AA"/>
    <w:rsid w:val="00514350"/>
    <w:rsid w:val="00515DD3"/>
    <w:rsid w:val="00516389"/>
    <w:rsid w:val="00516D16"/>
    <w:rsid w:val="005201A0"/>
    <w:rsid w:val="00521E95"/>
    <w:rsid w:val="0052256B"/>
    <w:rsid w:val="005226F5"/>
    <w:rsid w:val="00524351"/>
    <w:rsid w:val="00524CE2"/>
    <w:rsid w:val="005258B7"/>
    <w:rsid w:val="00525985"/>
    <w:rsid w:val="005261B0"/>
    <w:rsid w:val="0052757A"/>
    <w:rsid w:val="00527853"/>
    <w:rsid w:val="00527BC9"/>
    <w:rsid w:val="00530536"/>
    <w:rsid w:val="0053054D"/>
    <w:rsid w:val="00530743"/>
    <w:rsid w:val="005307FF"/>
    <w:rsid w:val="0053117E"/>
    <w:rsid w:val="005311A4"/>
    <w:rsid w:val="00531342"/>
    <w:rsid w:val="005313D6"/>
    <w:rsid w:val="0053185A"/>
    <w:rsid w:val="005324E4"/>
    <w:rsid w:val="005326B1"/>
    <w:rsid w:val="00532C96"/>
    <w:rsid w:val="005330E2"/>
    <w:rsid w:val="00534238"/>
    <w:rsid w:val="005361E8"/>
    <w:rsid w:val="0053709E"/>
    <w:rsid w:val="0053710F"/>
    <w:rsid w:val="00537827"/>
    <w:rsid w:val="0054069F"/>
    <w:rsid w:val="00540C50"/>
    <w:rsid w:val="00541758"/>
    <w:rsid w:val="005425EA"/>
    <w:rsid w:val="005428D9"/>
    <w:rsid w:val="00542992"/>
    <w:rsid w:val="00544AE1"/>
    <w:rsid w:val="00546A03"/>
    <w:rsid w:val="00551D42"/>
    <w:rsid w:val="005523C3"/>
    <w:rsid w:val="00553490"/>
    <w:rsid w:val="00554CDD"/>
    <w:rsid w:val="0055500D"/>
    <w:rsid w:val="00557E26"/>
    <w:rsid w:val="00557E6A"/>
    <w:rsid w:val="005606D8"/>
    <w:rsid w:val="00560DA4"/>
    <w:rsid w:val="00560DFB"/>
    <w:rsid w:val="00561C29"/>
    <w:rsid w:val="00564B27"/>
    <w:rsid w:val="005655FC"/>
    <w:rsid w:val="00566460"/>
    <w:rsid w:val="00570174"/>
    <w:rsid w:val="005708EE"/>
    <w:rsid w:val="00570944"/>
    <w:rsid w:val="00570974"/>
    <w:rsid w:val="00573098"/>
    <w:rsid w:val="00573303"/>
    <w:rsid w:val="005760D3"/>
    <w:rsid w:val="00576B03"/>
    <w:rsid w:val="00576C58"/>
    <w:rsid w:val="00577811"/>
    <w:rsid w:val="00580854"/>
    <w:rsid w:val="00581E7A"/>
    <w:rsid w:val="00582010"/>
    <w:rsid w:val="00582B69"/>
    <w:rsid w:val="00582BE9"/>
    <w:rsid w:val="00584067"/>
    <w:rsid w:val="00584241"/>
    <w:rsid w:val="005855D6"/>
    <w:rsid w:val="00585F80"/>
    <w:rsid w:val="00586548"/>
    <w:rsid w:val="005903E8"/>
    <w:rsid w:val="005904D1"/>
    <w:rsid w:val="00590543"/>
    <w:rsid w:val="0059061C"/>
    <w:rsid w:val="00591188"/>
    <w:rsid w:val="00591781"/>
    <w:rsid w:val="00591E8B"/>
    <w:rsid w:val="00592E27"/>
    <w:rsid w:val="0059363C"/>
    <w:rsid w:val="005937BB"/>
    <w:rsid w:val="005942F0"/>
    <w:rsid w:val="00597213"/>
    <w:rsid w:val="005972FB"/>
    <w:rsid w:val="005A1005"/>
    <w:rsid w:val="005A125A"/>
    <w:rsid w:val="005A26A6"/>
    <w:rsid w:val="005A38E9"/>
    <w:rsid w:val="005A4ABE"/>
    <w:rsid w:val="005A548D"/>
    <w:rsid w:val="005A6F6A"/>
    <w:rsid w:val="005A7E3F"/>
    <w:rsid w:val="005B0168"/>
    <w:rsid w:val="005B41E2"/>
    <w:rsid w:val="005B50F4"/>
    <w:rsid w:val="005B60A1"/>
    <w:rsid w:val="005B6293"/>
    <w:rsid w:val="005B6754"/>
    <w:rsid w:val="005C116B"/>
    <w:rsid w:val="005C22EA"/>
    <w:rsid w:val="005C32B7"/>
    <w:rsid w:val="005C3357"/>
    <w:rsid w:val="005C4B46"/>
    <w:rsid w:val="005C4E8F"/>
    <w:rsid w:val="005C4ED6"/>
    <w:rsid w:val="005C5041"/>
    <w:rsid w:val="005D0035"/>
    <w:rsid w:val="005D053D"/>
    <w:rsid w:val="005D0F9C"/>
    <w:rsid w:val="005D37F0"/>
    <w:rsid w:val="005D4156"/>
    <w:rsid w:val="005D609D"/>
    <w:rsid w:val="005E0C9F"/>
    <w:rsid w:val="005E20D3"/>
    <w:rsid w:val="005E291F"/>
    <w:rsid w:val="005E3205"/>
    <w:rsid w:val="005E4591"/>
    <w:rsid w:val="005E6762"/>
    <w:rsid w:val="005E68C0"/>
    <w:rsid w:val="005E6FFF"/>
    <w:rsid w:val="005E7991"/>
    <w:rsid w:val="005F0A32"/>
    <w:rsid w:val="005F1492"/>
    <w:rsid w:val="005F206B"/>
    <w:rsid w:val="005F2A37"/>
    <w:rsid w:val="005F2A3D"/>
    <w:rsid w:val="005F37D5"/>
    <w:rsid w:val="005F3BE4"/>
    <w:rsid w:val="005F3E47"/>
    <w:rsid w:val="005F3FB1"/>
    <w:rsid w:val="005F42D6"/>
    <w:rsid w:val="005F4600"/>
    <w:rsid w:val="005F47E9"/>
    <w:rsid w:val="005F5624"/>
    <w:rsid w:val="005F56D8"/>
    <w:rsid w:val="005F5D56"/>
    <w:rsid w:val="005F5F71"/>
    <w:rsid w:val="005F640B"/>
    <w:rsid w:val="005F7CAC"/>
    <w:rsid w:val="005F7D31"/>
    <w:rsid w:val="00600FD6"/>
    <w:rsid w:val="006019FC"/>
    <w:rsid w:val="0060299F"/>
    <w:rsid w:val="00602C2B"/>
    <w:rsid w:val="00604BBF"/>
    <w:rsid w:val="00605394"/>
    <w:rsid w:val="00605878"/>
    <w:rsid w:val="0060664A"/>
    <w:rsid w:val="006066E8"/>
    <w:rsid w:val="006109C1"/>
    <w:rsid w:val="006125F1"/>
    <w:rsid w:val="00613772"/>
    <w:rsid w:val="00613974"/>
    <w:rsid w:val="00613D59"/>
    <w:rsid w:val="00614137"/>
    <w:rsid w:val="00614731"/>
    <w:rsid w:val="0061588E"/>
    <w:rsid w:val="00616768"/>
    <w:rsid w:val="00616B33"/>
    <w:rsid w:val="0061735F"/>
    <w:rsid w:val="0061742B"/>
    <w:rsid w:val="00620239"/>
    <w:rsid w:val="0062099B"/>
    <w:rsid w:val="00621B26"/>
    <w:rsid w:val="006221A2"/>
    <w:rsid w:val="00623690"/>
    <w:rsid w:val="00623F4B"/>
    <w:rsid w:val="006252D0"/>
    <w:rsid w:val="00625412"/>
    <w:rsid w:val="006264BE"/>
    <w:rsid w:val="006264D4"/>
    <w:rsid w:val="006269B3"/>
    <w:rsid w:val="00626AE4"/>
    <w:rsid w:val="006341AE"/>
    <w:rsid w:val="00634979"/>
    <w:rsid w:val="00634F61"/>
    <w:rsid w:val="006371AC"/>
    <w:rsid w:val="00641960"/>
    <w:rsid w:val="00641E95"/>
    <w:rsid w:val="00642359"/>
    <w:rsid w:val="006423A2"/>
    <w:rsid w:val="0064257E"/>
    <w:rsid w:val="006431B7"/>
    <w:rsid w:val="00643894"/>
    <w:rsid w:val="00644A8B"/>
    <w:rsid w:val="00645594"/>
    <w:rsid w:val="00645F0E"/>
    <w:rsid w:val="0064754A"/>
    <w:rsid w:val="00647764"/>
    <w:rsid w:val="006516CF"/>
    <w:rsid w:val="006517B5"/>
    <w:rsid w:val="006542A9"/>
    <w:rsid w:val="006546DF"/>
    <w:rsid w:val="00655F0B"/>
    <w:rsid w:val="00656C96"/>
    <w:rsid w:val="006578E8"/>
    <w:rsid w:val="00657E28"/>
    <w:rsid w:val="00657E44"/>
    <w:rsid w:val="0066019D"/>
    <w:rsid w:val="006625E1"/>
    <w:rsid w:val="006626A4"/>
    <w:rsid w:val="00662B60"/>
    <w:rsid w:val="00663823"/>
    <w:rsid w:val="006646D3"/>
    <w:rsid w:val="006653AB"/>
    <w:rsid w:val="00665729"/>
    <w:rsid w:val="00665DF1"/>
    <w:rsid w:val="00667DCB"/>
    <w:rsid w:val="00670824"/>
    <w:rsid w:val="00670BFC"/>
    <w:rsid w:val="00671A68"/>
    <w:rsid w:val="00671B68"/>
    <w:rsid w:val="00672502"/>
    <w:rsid w:val="00672B93"/>
    <w:rsid w:val="006734BC"/>
    <w:rsid w:val="00673594"/>
    <w:rsid w:val="006737F8"/>
    <w:rsid w:val="00674172"/>
    <w:rsid w:val="00674EF0"/>
    <w:rsid w:val="0067669E"/>
    <w:rsid w:val="00680572"/>
    <w:rsid w:val="00681333"/>
    <w:rsid w:val="0068171C"/>
    <w:rsid w:val="006817D8"/>
    <w:rsid w:val="00681E00"/>
    <w:rsid w:val="0068216C"/>
    <w:rsid w:val="00682640"/>
    <w:rsid w:val="00682781"/>
    <w:rsid w:val="0068351D"/>
    <w:rsid w:val="00684909"/>
    <w:rsid w:val="00684922"/>
    <w:rsid w:val="00684D37"/>
    <w:rsid w:val="00686480"/>
    <w:rsid w:val="00686C09"/>
    <w:rsid w:val="006873C2"/>
    <w:rsid w:val="006873FB"/>
    <w:rsid w:val="00687A2A"/>
    <w:rsid w:val="00690718"/>
    <w:rsid w:val="006912A3"/>
    <w:rsid w:val="00691893"/>
    <w:rsid w:val="00691C71"/>
    <w:rsid w:val="00691E76"/>
    <w:rsid w:val="006928C4"/>
    <w:rsid w:val="00692A0E"/>
    <w:rsid w:val="00692ACE"/>
    <w:rsid w:val="006932C5"/>
    <w:rsid w:val="00695B17"/>
    <w:rsid w:val="00697564"/>
    <w:rsid w:val="006A0072"/>
    <w:rsid w:val="006A02E8"/>
    <w:rsid w:val="006A0EB8"/>
    <w:rsid w:val="006A161A"/>
    <w:rsid w:val="006A1638"/>
    <w:rsid w:val="006A32E6"/>
    <w:rsid w:val="006A37BC"/>
    <w:rsid w:val="006A4B81"/>
    <w:rsid w:val="006B04A4"/>
    <w:rsid w:val="006B1512"/>
    <w:rsid w:val="006B177A"/>
    <w:rsid w:val="006B22E5"/>
    <w:rsid w:val="006B318C"/>
    <w:rsid w:val="006B6668"/>
    <w:rsid w:val="006B69F1"/>
    <w:rsid w:val="006B78A3"/>
    <w:rsid w:val="006C005E"/>
    <w:rsid w:val="006C012A"/>
    <w:rsid w:val="006C152A"/>
    <w:rsid w:val="006C2575"/>
    <w:rsid w:val="006C2957"/>
    <w:rsid w:val="006C3B4A"/>
    <w:rsid w:val="006C425F"/>
    <w:rsid w:val="006C5031"/>
    <w:rsid w:val="006C58FB"/>
    <w:rsid w:val="006C6BB0"/>
    <w:rsid w:val="006C7917"/>
    <w:rsid w:val="006D0DBE"/>
    <w:rsid w:val="006D1A64"/>
    <w:rsid w:val="006D2694"/>
    <w:rsid w:val="006D3144"/>
    <w:rsid w:val="006D5281"/>
    <w:rsid w:val="006D5B4B"/>
    <w:rsid w:val="006E26F6"/>
    <w:rsid w:val="006E2815"/>
    <w:rsid w:val="006E298E"/>
    <w:rsid w:val="006E3EC7"/>
    <w:rsid w:val="006E4861"/>
    <w:rsid w:val="006E4BB0"/>
    <w:rsid w:val="006E51FD"/>
    <w:rsid w:val="006E563E"/>
    <w:rsid w:val="006E5DAD"/>
    <w:rsid w:val="006E5E31"/>
    <w:rsid w:val="006E606B"/>
    <w:rsid w:val="006E68A1"/>
    <w:rsid w:val="006F1282"/>
    <w:rsid w:val="006F14F5"/>
    <w:rsid w:val="006F1871"/>
    <w:rsid w:val="006F306B"/>
    <w:rsid w:val="006F31DC"/>
    <w:rsid w:val="006F3A06"/>
    <w:rsid w:val="006F4441"/>
    <w:rsid w:val="006F5476"/>
    <w:rsid w:val="006F59C0"/>
    <w:rsid w:val="006F5B21"/>
    <w:rsid w:val="006F6082"/>
    <w:rsid w:val="006F67D1"/>
    <w:rsid w:val="006F7855"/>
    <w:rsid w:val="006F7BE6"/>
    <w:rsid w:val="0070081F"/>
    <w:rsid w:val="0070148E"/>
    <w:rsid w:val="00701B70"/>
    <w:rsid w:val="007020CE"/>
    <w:rsid w:val="007022BE"/>
    <w:rsid w:val="00702B1D"/>
    <w:rsid w:val="00702E6F"/>
    <w:rsid w:val="00702FF0"/>
    <w:rsid w:val="007042A8"/>
    <w:rsid w:val="00704F8A"/>
    <w:rsid w:val="007061FC"/>
    <w:rsid w:val="00706734"/>
    <w:rsid w:val="0070731B"/>
    <w:rsid w:val="00707543"/>
    <w:rsid w:val="007102B0"/>
    <w:rsid w:val="0071210C"/>
    <w:rsid w:val="00712BD8"/>
    <w:rsid w:val="0071306B"/>
    <w:rsid w:val="00713940"/>
    <w:rsid w:val="00713C53"/>
    <w:rsid w:val="00714447"/>
    <w:rsid w:val="00714DEE"/>
    <w:rsid w:val="007158C0"/>
    <w:rsid w:val="00716109"/>
    <w:rsid w:val="00716457"/>
    <w:rsid w:val="00720686"/>
    <w:rsid w:val="0072331A"/>
    <w:rsid w:val="00723A11"/>
    <w:rsid w:val="00724866"/>
    <w:rsid w:val="00724A5D"/>
    <w:rsid w:val="00724AD4"/>
    <w:rsid w:val="00724D7D"/>
    <w:rsid w:val="00724E50"/>
    <w:rsid w:val="00725E6E"/>
    <w:rsid w:val="007260F4"/>
    <w:rsid w:val="0072619F"/>
    <w:rsid w:val="00726B6E"/>
    <w:rsid w:val="007279D2"/>
    <w:rsid w:val="00727AF2"/>
    <w:rsid w:val="00730411"/>
    <w:rsid w:val="007304E5"/>
    <w:rsid w:val="00730B3A"/>
    <w:rsid w:val="00731392"/>
    <w:rsid w:val="00731C7E"/>
    <w:rsid w:val="00733A58"/>
    <w:rsid w:val="00734118"/>
    <w:rsid w:val="007352A7"/>
    <w:rsid w:val="007359DD"/>
    <w:rsid w:val="007359E2"/>
    <w:rsid w:val="00736411"/>
    <w:rsid w:val="0073675D"/>
    <w:rsid w:val="00737474"/>
    <w:rsid w:val="00737BB7"/>
    <w:rsid w:val="00740525"/>
    <w:rsid w:val="00740831"/>
    <w:rsid w:val="00740A05"/>
    <w:rsid w:val="00740AAD"/>
    <w:rsid w:val="00740BF9"/>
    <w:rsid w:val="0074196D"/>
    <w:rsid w:val="00741972"/>
    <w:rsid w:val="00741E91"/>
    <w:rsid w:val="00742518"/>
    <w:rsid w:val="00742FA7"/>
    <w:rsid w:val="00743011"/>
    <w:rsid w:val="00743972"/>
    <w:rsid w:val="00743CB3"/>
    <w:rsid w:val="0074565A"/>
    <w:rsid w:val="007462F3"/>
    <w:rsid w:val="00746EEA"/>
    <w:rsid w:val="00750268"/>
    <w:rsid w:val="00750533"/>
    <w:rsid w:val="00752668"/>
    <w:rsid w:val="00754E07"/>
    <w:rsid w:val="00755348"/>
    <w:rsid w:val="00755CEA"/>
    <w:rsid w:val="0075632B"/>
    <w:rsid w:val="007576B8"/>
    <w:rsid w:val="00760543"/>
    <w:rsid w:val="00761FE0"/>
    <w:rsid w:val="00762CBE"/>
    <w:rsid w:val="00763665"/>
    <w:rsid w:val="00763F32"/>
    <w:rsid w:val="007659A8"/>
    <w:rsid w:val="00765CF3"/>
    <w:rsid w:val="0076633A"/>
    <w:rsid w:val="007676A9"/>
    <w:rsid w:val="0076791F"/>
    <w:rsid w:val="007679AD"/>
    <w:rsid w:val="00770747"/>
    <w:rsid w:val="00770BA4"/>
    <w:rsid w:val="0077225E"/>
    <w:rsid w:val="007726B2"/>
    <w:rsid w:val="00772A80"/>
    <w:rsid w:val="00774ABF"/>
    <w:rsid w:val="00775429"/>
    <w:rsid w:val="00775E4B"/>
    <w:rsid w:val="007768BA"/>
    <w:rsid w:val="00777E47"/>
    <w:rsid w:val="00781FDF"/>
    <w:rsid w:val="00782CD7"/>
    <w:rsid w:val="00784B3F"/>
    <w:rsid w:val="0078591C"/>
    <w:rsid w:val="007868B4"/>
    <w:rsid w:val="00787DAA"/>
    <w:rsid w:val="0079018A"/>
    <w:rsid w:val="00791DDC"/>
    <w:rsid w:val="0079228C"/>
    <w:rsid w:val="007928CA"/>
    <w:rsid w:val="00793586"/>
    <w:rsid w:val="00793B26"/>
    <w:rsid w:val="00794078"/>
    <w:rsid w:val="0079436F"/>
    <w:rsid w:val="00795E60"/>
    <w:rsid w:val="00796412"/>
    <w:rsid w:val="007A0429"/>
    <w:rsid w:val="007A161F"/>
    <w:rsid w:val="007A310D"/>
    <w:rsid w:val="007A3EE2"/>
    <w:rsid w:val="007A6D9A"/>
    <w:rsid w:val="007A764E"/>
    <w:rsid w:val="007B0200"/>
    <w:rsid w:val="007B09BE"/>
    <w:rsid w:val="007B2046"/>
    <w:rsid w:val="007B3711"/>
    <w:rsid w:val="007B45EB"/>
    <w:rsid w:val="007B48DF"/>
    <w:rsid w:val="007B4B20"/>
    <w:rsid w:val="007B4D17"/>
    <w:rsid w:val="007B7981"/>
    <w:rsid w:val="007B7D6E"/>
    <w:rsid w:val="007C02B2"/>
    <w:rsid w:val="007C1CA5"/>
    <w:rsid w:val="007C1E26"/>
    <w:rsid w:val="007C26DB"/>
    <w:rsid w:val="007C4FA5"/>
    <w:rsid w:val="007C55CF"/>
    <w:rsid w:val="007C565D"/>
    <w:rsid w:val="007C5EDC"/>
    <w:rsid w:val="007C5F33"/>
    <w:rsid w:val="007C676B"/>
    <w:rsid w:val="007C6BD0"/>
    <w:rsid w:val="007D18FE"/>
    <w:rsid w:val="007D23EF"/>
    <w:rsid w:val="007D2B53"/>
    <w:rsid w:val="007D2F97"/>
    <w:rsid w:val="007D46E8"/>
    <w:rsid w:val="007D578D"/>
    <w:rsid w:val="007D65DE"/>
    <w:rsid w:val="007D7574"/>
    <w:rsid w:val="007D7732"/>
    <w:rsid w:val="007E00BE"/>
    <w:rsid w:val="007E04CB"/>
    <w:rsid w:val="007E07FF"/>
    <w:rsid w:val="007E2349"/>
    <w:rsid w:val="007E264B"/>
    <w:rsid w:val="007E3540"/>
    <w:rsid w:val="007E3F78"/>
    <w:rsid w:val="007E4285"/>
    <w:rsid w:val="007E435B"/>
    <w:rsid w:val="007E4A61"/>
    <w:rsid w:val="007E5001"/>
    <w:rsid w:val="007E53BA"/>
    <w:rsid w:val="007E5BE8"/>
    <w:rsid w:val="007E67E8"/>
    <w:rsid w:val="007F15E8"/>
    <w:rsid w:val="007F1A35"/>
    <w:rsid w:val="007F22DC"/>
    <w:rsid w:val="007F25BB"/>
    <w:rsid w:val="007F55FB"/>
    <w:rsid w:val="007F5804"/>
    <w:rsid w:val="007F642C"/>
    <w:rsid w:val="007F6DB4"/>
    <w:rsid w:val="007F7009"/>
    <w:rsid w:val="00800747"/>
    <w:rsid w:val="00802763"/>
    <w:rsid w:val="0080600D"/>
    <w:rsid w:val="00806462"/>
    <w:rsid w:val="008066CE"/>
    <w:rsid w:val="00806735"/>
    <w:rsid w:val="008078EC"/>
    <w:rsid w:val="00807983"/>
    <w:rsid w:val="00807BD0"/>
    <w:rsid w:val="00810889"/>
    <w:rsid w:val="008129E9"/>
    <w:rsid w:val="00815F3B"/>
    <w:rsid w:val="00817D8C"/>
    <w:rsid w:val="008200BC"/>
    <w:rsid w:val="00821E22"/>
    <w:rsid w:val="00822101"/>
    <w:rsid w:val="008236FD"/>
    <w:rsid w:val="008239B8"/>
    <w:rsid w:val="00823AE9"/>
    <w:rsid w:val="00824C09"/>
    <w:rsid w:val="008253D5"/>
    <w:rsid w:val="008257A6"/>
    <w:rsid w:val="008279D2"/>
    <w:rsid w:val="00831195"/>
    <w:rsid w:val="00831222"/>
    <w:rsid w:val="00832860"/>
    <w:rsid w:val="008328A5"/>
    <w:rsid w:val="00834677"/>
    <w:rsid w:val="00835B5B"/>
    <w:rsid w:val="0083723F"/>
    <w:rsid w:val="00837633"/>
    <w:rsid w:val="00837FC1"/>
    <w:rsid w:val="00840047"/>
    <w:rsid w:val="008404D1"/>
    <w:rsid w:val="00840714"/>
    <w:rsid w:val="00841DD0"/>
    <w:rsid w:val="008424E0"/>
    <w:rsid w:val="00842C3C"/>
    <w:rsid w:val="00844904"/>
    <w:rsid w:val="00844B88"/>
    <w:rsid w:val="008450BC"/>
    <w:rsid w:val="008460F2"/>
    <w:rsid w:val="00846D35"/>
    <w:rsid w:val="00846F2D"/>
    <w:rsid w:val="0084719F"/>
    <w:rsid w:val="00847ADD"/>
    <w:rsid w:val="008519C6"/>
    <w:rsid w:val="00852099"/>
    <w:rsid w:val="00852C09"/>
    <w:rsid w:val="00853D6B"/>
    <w:rsid w:val="0085577B"/>
    <w:rsid w:val="00855C82"/>
    <w:rsid w:val="00856295"/>
    <w:rsid w:val="00856BF0"/>
    <w:rsid w:val="00857380"/>
    <w:rsid w:val="00857CEB"/>
    <w:rsid w:val="008608B6"/>
    <w:rsid w:val="00860E70"/>
    <w:rsid w:val="00861124"/>
    <w:rsid w:val="008618E3"/>
    <w:rsid w:val="00862A14"/>
    <w:rsid w:val="00863039"/>
    <w:rsid w:val="0086380D"/>
    <w:rsid w:val="00864381"/>
    <w:rsid w:val="0086654D"/>
    <w:rsid w:val="008668B8"/>
    <w:rsid w:val="00870E3B"/>
    <w:rsid w:val="0087103D"/>
    <w:rsid w:val="00871535"/>
    <w:rsid w:val="00871858"/>
    <w:rsid w:val="00871D5E"/>
    <w:rsid w:val="00871DAA"/>
    <w:rsid w:val="00874F57"/>
    <w:rsid w:val="0087513E"/>
    <w:rsid w:val="008757A5"/>
    <w:rsid w:val="00876064"/>
    <w:rsid w:val="0087689E"/>
    <w:rsid w:val="00876E53"/>
    <w:rsid w:val="0088051E"/>
    <w:rsid w:val="008806CE"/>
    <w:rsid w:val="00880AA4"/>
    <w:rsid w:val="00881401"/>
    <w:rsid w:val="00882209"/>
    <w:rsid w:val="008835FC"/>
    <w:rsid w:val="00883D26"/>
    <w:rsid w:val="00885DB2"/>
    <w:rsid w:val="00886716"/>
    <w:rsid w:val="008867AC"/>
    <w:rsid w:val="00886E0C"/>
    <w:rsid w:val="00890814"/>
    <w:rsid w:val="00890A92"/>
    <w:rsid w:val="00891047"/>
    <w:rsid w:val="00891FEA"/>
    <w:rsid w:val="0089369D"/>
    <w:rsid w:val="0089463C"/>
    <w:rsid w:val="008952F0"/>
    <w:rsid w:val="00896F00"/>
    <w:rsid w:val="00897839"/>
    <w:rsid w:val="008A03A2"/>
    <w:rsid w:val="008A48F5"/>
    <w:rsid w:val="008A4A9B"/>
    <w:rsid w:val="008A5AFD"/>
    <w:rsid w:val="008A7EA2"/>
    <w:rsid w:val="008B0078"/>
    <w:rsid w:val="008B1A11"/>
    <w:rsid w:val="008B44FA"/>
    <w:rsid w:val="008B6165"/>
    <w:rsid w:val="008B6F9C"/>
    <w:rsid w:val="008B79CF"/>
    <w:rsid w:val="008C0554"/>
    <w:rsid w:val="008C0FA6"/>
    <w:rsid w:val="008C2370"/>
    <w:rsid w:val="008C2777"/>
    <w:rsid w:val="008C3258"/>
    <w:rsid w:val="008C37C2"/>
    <w:rsid w:val="008C3D20"/>
    <w:rsid w:val="008C3E42"/>
    <w:rsid w:val="008C6BC2"/>
    <w:rsid w:val="008C741A"/>
    <w:rsid w:val="008C785C"/>
    <w:rsid w:val="008C79EF"/>
    <w:rsid w:val="008D10BF"/>
    <w:rsid w:val="008D16F3"/>
    <w:rsid w:val="008D2504"/>
    <w:rsid w:val="008D29B7"/>
    <w:rsid w:val="008D37BC"/>
    <w:rsid w:val="008D401E"/>
    <w:rsid w:val="008D4F34"/>
    <w:rsid w:val="008D50F1"/>
    <w:rsid w:val="008D5412"/>
    <w:rsid w:val="008D5C93"/>
    <w:rsid w:val="008D6240"/>
    <w:rsid w:val="008D6C2D"/>
    <w:rsid w:val="008D6C83"/>
    <w:rsid w:val="008D7ABC"/>
    <w:rsid w:val="008E2A16"/>
    <w:rsid w:val="008E2ADC"/>
    <w:rsid w:val="008E2B6F"/>
    <w:rsid w:val="008E510E"/>
    <w:rsid w:val="008E5557"/>
    <w:rsid w:val="008E5604"/>
    <w:rsid w:val="008E722A"/>
    <w:rsid w:val="008E7ADD"/>
    <w:rsid w:val="008F0008"/>
    <w:rsid w:val="008F0240"/>
    <w:rsid w:val="008F16EE"/>
    <w:rsid w:val="008F2C5D"/>
    <w:rsid w:val="008F3416"/>
    <w:rsid w:val="008F40C9"/>
    <w:rsid w:val="008F4AA4"/>
    <w:rsid w:val="008F6325"/>
    <w:rsid w:val="008F7406"/>
    <w:rsid w:val="00901672"/>
    <w:rsid w:val="00901C19"/>
    <w:rsid w:val="00902D8E"/>
    <w:rsid w:val="00904AB0"/>
    <w:rsid w:val="00905730"/>
    <w:rsid w:val="0090584F"/>
    <w:rsid w:val="00906F63"/>
    <w:rsid w:val="00911868"/>
    <w:rsid w:val="00912015"/>
    <w:rsid w:val="009136F1"/>
    <w:rsid w:val="00913E60"/>
    <w:rsid w:val="00914471"/>
    <w:rsid w:val="009146C1"/>
    <w:rsid w:val="009156FF"/>
    <w:rsid w:val="00915DE0"/>
    <w:rsid w:val="00915EFD"/>
    <w:rsid w:val="009163F4"/>
    <w:rsid w:val="00916AB6"/>
    <w:rsid w:val="00916B5B"/>
    <w:rsid w:val="00917048"/>
    <w:rsid w:val="00917502"/>
    <w:rsid w:val="00917BBB"/>
    <w:rsid w:val="00921461"/>
    <w:rsid w:val="0092171F"/>
    <w:rsid w:val="009218D2"/>
    <w:rsid w:val="009221FD"/>
    <w:rsid w:val="00922288"/>
    <w:rsid w:val="009253F9"/>
    <w:rsid w:val="00925477"/>
    <w:rsid w:val="009260AA"/>
    <w:rsid w:val="00927932"/>
    <w:rsid w:val="0093196F"/>
    <w:rsid w:val="00932097"/>
    <w:rsid w:val="00932243"/>
    <w:rsid w:val="00932661"/>
    <w:rsid w:val="0093298E"/>
    <w:rsid w:val="00932A99"/>
    <w:rsid w:val="00933219"/>
    <w:rsid w:val="0093330B"/>
    <w:rsid w:val="009333B7"/>
    <w:rsid w:val="009333C4"/>
    <w:rsid w:val="0093357F"/>
    <w:rsid w:val="00933741"/>
    <w:rsid w:val="00933752"/>
    <w:rsid w:val="00933AE1"/>
    <w:rsid w:val="00935199"/>
    <w:rsid w:val="00936DA4"/>
    <w:rsid w:val="0093751F"/>
    <w:rsid w:val="00937F15"/>
    <w:rsid w:val="00940762"/>
    <w:rsid w:val="009407F2"/>
    <w:rsid w:val="009418DA"/>
    <w:rsid w:val="00941A60"/>
    <w:rsid w:val="00941FC5"/>
    <w:rsid w:val="00942115"/>
    <w:rsid w:val="009436EF"/>
    <w:rsid w:val="009467AF"/>
    <w:rsid w:val="00946F2F"/>
    <w:rsid w:val="00950167"/>
    <w:rsid w:val="009502D5"/>
    <w:rsid w:val="00950701"/>
    <w:rsid w:val="00950B49"/>
    <w:rsid w:val="009513CE"/>
    <w:rsid w:val="0095144C"/>
    <w:rsid w:val="00951EA0"/>
    <w:rsid w:val="00952284"/>
    <w:rsid w:val="00952C2C"/>
    <w:rsid w:val="00952CDD"/>
    <w:rsid w:val="0095438F"/>
    <w:rsid w:val="009547D7"/>
    <w:rsid w:val="00954969"/>
    <w:rsid w:val="00954996"/>
    <w:rsid w:val="00955A49"/>
    <w:rsid w:val="00955E90"/>
    <w:rsid w:val="00956460"/>
    <w:rsid w:val="009568B6"/>
    <w:rsid w:val="00956A87"/>
    <w:rsid w:val="00956FDC"/>
    <w:rsid w:val="00962C2C"/>
    <w:rsid w:val="00963284"/>
    <w:rsid w:val="00963A8E"/>
    <w:rsid w:val="00964A3F"/>
    <w:rsid w:val="009658E1"/>
    <w:rsid w:val="00966ACC"/>
    <w:rsid w:val="00967E19"/>
    <w:rsid w:val="00967E44"/>
    <w:rsid w:val="00970849"/>
    <w:rsid w:val="009710C8"/>
    <w:rsid w:val="009717CA"/>
    <w:rsid w:val="009725FE"/>
    <w:rsid w:val="009727D7"/>
    <w:rsid w:val="00973070"/>
    <w:rsid w:val="00976202"/>
    <w:rsid w:val="00976813"/>
    <w:rsid w:val="00976C41"/>
    <w:rsid w:val="0097727A"/>
    <w:rsid w:val="00977CA6"/>
    <w:rsid w:val="009802B3"/>
    <w:rsid w:val="00980C80"/>
    <w:rsid w:val="00981519"/>
    <w:rsid w:val="009817A6"/>
    <w:rsid w:val="009817B9"/>
    <w:rsid w:val="00981AAA"/>
    <w:rsid w:val="00981AC8"/>
    <w:rsid w:val="00981D38"/>
    <w:rsid w:val="00982381"/>
    <w:rsid w:val="00982478"/>
    <w:rsid w:val="00983460"/>
    <w:rsid w:val="0098392E"/>
    <w:rsid w:val="0098444B"/>
    <w:rsid w:val="0098452D"/>
    <w:rsid w:val="0098547F"/>
    <w:rsid w:val="009858CC"/>
    <w:rsid w:val="009862D7"/>
    <w:rsid w:val="00986A82"/>
    <w:rsid w:val="00986FD2"/>
    <w:rsid w:val="009878DA"/>
    <w:rsid w:val="00987B83"/>
    <w:rsid w:val="009906C4"/>
    <w:rsid w:val="009906CC"/>
    <w:rsid w:val="00990E6C"/>
    <w:rsid w:val="00991D30"/>
    <w:rsid w:val="00992A20"/>
    <w:rsid w:val="00993512"/>
    <w:rsid w:val="00995BBF"/>
    <w:rsid w:val="009960BF"/>
    <w:rsid w:val="0099615C"/>
    <w:rsid w:val="009A05FB"/>
    <w:rsid w:val="009A260F"/>
    <w:rsid w:val="009A321F"/>
    <w:rsid w:val="009A38FC"/>
    <w:rsid w:val="009A43C5"/>
    <w:rsid w:val="009A7282"/>
    <w:rsid w:val="009A73E7"/>
    <w:rsid w:val="009A7902"/>
    <w:rsid w:val="009A7C7B"/>
    <w:rsid w:val="009B19E9"/>
    <w:rsid w:val="009B2025"/>
    <w:rsid w:val="009B2AFE"/>
    <w:rsid w:val="009B2F03"/>
    <w:rsid w:val="009B35F8"/>
    <w:rsid w:val="009B4374"/>
    <w:rsid w:val="009B4CD8"/>
    <w:rsid w:val="009B5338"/>
    <w:rsid w:val="009B6FEF"/>
    <w:rsid w:val="009C0BFB"/>
    <w:rsid w:val="009C107B"/>
    <w:rsid w:val="009C18C0"/>
    <w:rsid w:val="009C1CF7"/>
    <w:rsid w:val="009C2C68"/>
    <w:rsid w:val="009C335C"/>
    <w:rsid w:val="009C4562"/>
    <w:rsid w:val="009C484B"/>
    <w:rsid w:val="009C4F86"/>
    <w:rsid w:val="009C58E4"/>
    <w:rsid w:val="009C68A6"/>
    <w:rsid w:val="009C7FD0"/>
    <w:rsid w:val="009D0B8E"/>
    <w:rsid w:val="009D1C85"/>
    <w:rsid w:val="009D1EC7"/>
    <w:rsid w:val="009D32D4"/>
    <w:rsid w:val="009D38FB"/>
    <w:rsid w:val="009D4417"/>
    <w:rsid w:val="009D6931"/>
    <w:rsid w:val="009E118A"/>
    <w:rsid w:val="009E35F5"/>
    <w:rsid w:val="009E370A"/>
    <w:rsid w:val="009E3CB3"/>
    <w:rsid w:val="009E3DFA"/>
    <w:rsid w:val="009E4674"/>
    <w:rsid w:val="009E4F63"/>
    <w:rsid w:val="009E5BBB"/>
    <w:rsid w:val="009E6290"/>
    <w:rsid w:val="009E691A"/>
    <w:rsid w:val="009E711E"/>
    <w:rsid w:val="009E79E0"/>
    <w:rsid w:val="009F060D"/>
    <w:rsid w:val="009F154C"/>
    <w:rsid w:val="009F1848"/>
    <w:rsid w:val="009F1A72"/>
    <w:rsid w:val="009F2420"/>
    <w:rsid w:val="009F4261"/>
    <w:rsid w:val="009F501B"/>
    <w:rsid w:val="009F61DE"/>
    <w:rsid w:val="009F69B1"/>
    <w:rsid w:val="00A00A92"/>
    <w:rsid w:val="00A00D55"/>
    <w:rsid w:val="00A01CB1"/>
    <w:rsid w:val="00A0242F"/>
    <w:rsid w:val="00A02BA5"/>
    <w:rsid w:val="00A02E2F"/>
    <w:rsid w:val="00A03011"/>
    <w:rsid w:val="00A0474B"/>
    <w:rsid w:val="00A05554"/>
    <w:rsid w:val="00A061BE"/>
    <w:rsid w:val="00A06DCB"/>
    <w:rsid w:val="00A0718D"/>
    <w:rsid w:val="00A0732F"/>
    <w:rsid w:val="00A1029B"/>
    <w:rsid w:val="00A10843"/>
    <w:rsid w:val="00A110C4"/>
    <w:rsid w:val="00A11148"/>
    <w:rsid w:val="00A11C58"/>
    <w:rsid w:val="00A11D06"/>
    <w:rsid w:val="00A122FA"/>
    <w:rsid w:val="00A12500"/>
    <w:rsid w:val="00A1279E"/>
    <w:rsid w:val="00A12BA3"/>
    <w:rsid w:val="00A1371F"/>
    <w:rsid w:val="00A1602A"/>
    <w:rsid w:val="00A1713A"/>
    <w:rsid w:val="00A1726C"/>
    <w:rsid w:val="00A179B0"/>
    <w:rsid w:val="00A207A0"/>
    <w:rsid w:val="00A2207E"/>
    <w:rsid w:val="00A23BE4"/>
    <w:rsid w:val="00A2472D"/>
    <w:rsid w:val="00A24C9D"/>
    <w:rsid w:val="00A2663D"/>
    <w:rsid w:val="00A27BF5"/>
    <w:rsid w:val="00A27EA8"/>
    <w:rsid w:val="00A3015D"/>
    <w:rsid w:val="00A312D2"/>
    <w:rsid w:val="00A31DE3"/>
    <w:rsid w:val="00A33020"/>
    <w:rsid w:val="00A35220"/>
    <w:rsid w:val="00A359BB"/>
    <w:rsid w:val="00A35C3D"/>
    <w:rsid w:val="00A35CEA"/>
    <w:rsid w:val="00A363FA"/>
    <w:rsid w:val="00A4129D"/>
    <w:rsid w:val="00A420F6"/>
    <w:rsid w:val="00A423BC"/>
    <w:rsid w:val="00A42CE0"/>
    <w:rsid w:val="00A42D1B"/>
    <w:rsid w:val="00A43283"/>
    <w:rsid w:val="00A44494"/>
    <w:rsid w:val="00A4501C"/>
    <w:rsid w:val="00A4506E"/>
    <w:rsid w:val="00A45DEB"/>
    <w:rsid w:val="00A46064"/>
    <w:rsid w:val="00A478F2"/>
    <w:rsid w:val="00A50AF1"/>
    <w:rsid w:val="00A50D58"/>
    <w:rsid w:val="00A50ED6"/>
    <w:rsid w:val="00A51843"/>
    <w:rsid w:val="00A51AC5"/>
    <w:rsid w:val="00A522A4"/>
    <w:rsid w:val="00A5330E"/>
    <w:rsid w:val="00A541C3"/>
    <w:rsid w:val="00A54ACA"/>
    <w:rsid w:val="00A578AD"/>
    <w:rsid w:val="00A6101B"/>
    <w:rsid w:val="00A61FCB"/>
    <w:rsid w:val="00A629C1"/>
    <w:rsid w:val="00A62C29"/>
    <w:rsid w:val="00A6307B"/>
    <w:rsid w:val="00A630B2"/>
    <w:rsid w:val="00A631F8"/>
    <w:rsid w:val="00A637DD"/>
    <w:rsid w:val="00A64C1F"/>
    <w:rsid w:val="00A65024"/>
    <w:rsid w:val="00A65391"/>
    <w:rsid w:val="00A65A0C"/>
    <w:rsid w:val="00A65AB6"/>
    <w:rsid w:val="00A65F05"/>
    <w:rsid w:val="00A65F0E"/>
    <w:rsid w:val="00A66F3B"/>
    <w:rsid w:val="00A67EE9"/>
    <w:rsid w:val="00A701E3"/>
    <w:rsid w:val="00A7086C"/>
    <w:rsid w:val="00A70CC9"/>
    <w:rsid w:val="00A71F9F"/>
    <w:rsid w:val="00A7340C"/>
    <w:rsid w:val="00A73A6C"/>
    <w:rsid w:val="00A73DF7"/>
    <w:rsid w:val="00A73F9D"/>
    <w:rsid w:val="00A74231"/>
    <w:rsid w:val="00A756D1"/>
    <w:rsid w:val="00A76BCB"/>
    <w:rsid w:val="00A779CD"/>
    <w:rsid w:val="00A77A8A"/>
    <w:rsid w:val="00A81472"/>
    <w:rsid w:val="00A81EEC"/>
    <w:rsid w:val="00A82899"/>
    <w:rsid w:val="00A82B45"/>
    <w:rsid w:val="00A83354"/>
    <w:rsid w:val="00A848A7"/>
    <w:rsid w:val="00A84C0E"/>
    <w:rsid w:val="00A84E0B"/>
    <w:rsid w:val="00A85039"/>
    <w:rsid w:val="00A859D9"/>
    <w:rsid w:val="00A85AD7"/>
    <w:rsid w:val="00A85F45"/>
    <w:rsid w:val="00A8757E"/>
    <w:rsid w:val="00A87C5A"/>
    <w:rsid w:val="00A90F83"/>
    <w:rsid w:val="00A91C84"/>
    <w:rsid w:val="00A91DF6"/>
    <w:rsid w:val="00A92A42"/>
    <w:rsid w:val="00A944DE"/>
    <w:rsid w:val="00A95188"/>
    <w:rsid w:val="00A95289"/>
    <w:rsid w:val="00A95486"/>
    <w:rsid w:val="00A96679"/>
    <w:rsid w:val="00A97AF2"/>
    <w:rsid w:val="00AA04AE"/>
    <w:rsid w:val="00AA120F"/>
    <w:rsid w:val="00AA38E8"/>
    <w:rsid w:val="00AA39B1"/>
    <w:rsid w:val="00AA5764"/>
    <w:rsid w:val="00AA6236"/>
    <w:rsid w:val="00AA6823"/>
    <w:rsid w:val="00AB0671"/>
    <w:rsid w:val="00AB0859"/>
    <w:rsid w:val="00AB15A8"/>
    <w:rsid w:val="00AB2097"/>
    <w:rsid w:val="00AB312F"/>
    <w:rsid w:val="00AB4603"/>
    <w:rsid w:val="00AB46AF"/>
    <w:rsid w:val="00AB5084"/>
    <w:rsid w:val="00AB527C"/>
    <w:rsid w:val="00AB5386"/>
    <w:rsid w:val="00AB5AF9"/>
    <w:rsid w:val="00AB5E9F"/>
    <w:rsid w:val="00AB5FB6"/>
    <w:rsid w:val="00AB67D8"/>
    <w:rsid w:val="00AB6F89"/>
    <w:rsid w:val="00AB73CD"/>
    <w:rsid w:val="00AC09EA"/>
    <w:rsid w:val="00AC186E"/>
    <w:rsid w:val="00AC240C"/>
    <w:rsid w:val="00AC363A"/>
    <w:rsid w:val="00AC3B4E"/>
    <w:rsid w:val="00AC3D36"/>
    <w:rsid w:val="00AC4473"/>
    <w:rsid w:val="00AC5C8F"/>
    <w:rsid w:val="00AD0001"/>
    <w:rsid w:val="00AD089E"/>
    <w:rsid w:val="00AD10F9"/>
    <w:rsid w:val="00AD1855"/>
    <w:rsid w:val="00AD1E7A"/>
    <w:rsid w:val="00AD2187"/>
    <w:rsid w:val="00AD2585"/>
    <w:rsid w:val="00AD269C"/>
    <w:rsid w:val="00AD282C"/>
    <w:rsid w:val="00AD4162"/>
    <w:rsid w:val="00AD4381"/>
    <w:rsid w:val="00AD48B2"/>
    <w:rsid w:val="00AD502B"/>
    <w:rsid w:val="00AD5EA7"/>
    <w:rsid w:val="00AD631C"/>
    <w:rsid w:val="00AD6B69"/>
    <w:rsid w:val="00AD6B7A"/>
    <w:rsid w:val="00AD77B3"/>
    <w:rsid w:val="00AE030F"/>
    <w:rsid w:val="00AE427C"/>
    <w:rsid w:val="00AE4C2C"/>
    <w:rsid w:val="00AE532A"/>
    <w:rsid w:val="00AE5D5F"/>
    <w:rsid w:val="00AE5E75"/>
    <w:rsid w:val="00AE787A"/>
    <w:rsid w:val="00AE790A"/>
    <w:rsid w:val="00AE7F4F"/>
    <w:rsid w:val="00AF030F"/>
    <w:rsid w:val="00AF176A"/>
    <w:rsid w:val="00AF1795"/>
    <w:rsid w:val="00AF1930"/>
    <w:rsid w:val="00AF2015"/>
    <w:rsid w:val="00AF233B"/>
    <w:rsid w:val="00AF26C1"/>
    <w:rsid w:val="00AF3C6E"/>
    <w:rsid w:val="00AF4BC9"/>
    <w:rsid w:val="00AF6F58"/>
    <w:rsid w:val="00AF7547"/>
    <w:rsid w:val="00AF77CE"/>
    <w:rsid w:val="00B006C2"/>
    <w:rsid w:val="00B009A2"/>
    <w:rsid w:val="00B00FD6"/>
    <w:rsid w:val="00B0153E"/>
    <w:rsid w:val="00B01644"/>
    <w:rsid w:val="00B01EE6"/>
    <w:rsid w:val="00B026C9"/>
    <w:rsid w:val="00B03E4B"/>
    <w:rsid w:val="00B041AB"/>
    <w:rsid w:val="00B04438"/>
    <w:rsid w:val="00B046AF"/>
    <w:rsid w:val="00B06566"/>
    <w:rsid w:val="00B065C8"/>
    <w:rsid w:val="00B074C8"/>
    <w:rsid w:val="00B07F76"/>
    <w:rsid w:val="00B10F34"/>
    <w:rsid w:val="00B12028"/>
    <w:rsid w:val="00B1216C"/>
    <w:rsid w:val="00B124EE"/>
    <w:rsid w:val="00B136E1"/>
    <w:rsid w:val="00B14822"/>
    <w:rsid w:val="00B14B4D"/>
    <w:rsid w:val="00B15E2E"/>
    <w:rsid w:val="00B1627B"/>
    <w:rsid w:val="00B16811"/>
    <w:rsid w:val="00B16F87"/>
    <w:rsid w:val="00B16FEC"/>
    <w:rsid w:val="00B17003"/>
    <w:rsid w:val="00B17356"/>
    <w:rsid w:val="00B2000B"/>
    <w:rsid w:val="00B20F02"/>
    <w:rsid w:val="00B212D9"/>
    <w:rsid w:val="00B21821"/>
    <w:rsid w:val="00B22297"/>
    <w:rsid w:val="00B22784"/>
    <w:rsid w:val="00B22EA5"/>
    <w:rsid w:val="00B23225"/>
    <w:rsid w:val="00B23C11"/>
    <w:rsid w:val="00B24643"/>
    <w:rsid w:val="00B24B60"/>
    <w:rsid w:val="00B2583A"/>
    <w:rsid w:val="00B25C75"/>
    <w:rsid w:val="00B26074"/>
    <w:rsid w:val="00B26A78"/>
    <w:rsid w:val="00B272D7"/>
    <w:rsid w:val="00B27317"/>
    <w:rsid w:val="00B27CE0"/>
    <w:rsid w:val="00B307DE"/>
    <w:rsid w:val="00B30974"/>
    <w:rsid w:val="00B30BB8"/>
    <w:rsid w:val="00B32296"/>
    <w:rsid w:val="00B3254D"/>
    <w:rsid w:val="00B33A03"/>
    <w:rsid w:val="00B33DBF"/>
    <w:rsid w:val="00B340DD"/>
    <w:rsid w:val="00B34223"/>
    <w:rsid w:val="00B342E9"/>
    <w:rsid w:val="00B348F5"/>
    <w:rsid w:val="00B35461"/>
    <w:rsid w:val="00B36931"/>
    <w:rsid w:val="00B36B7E"/>
    <w:rsid w:val="00B3709E"/>
    <w:rsid w:val="00B37560"/>
    <w:rsid w:val="00B37A6B"/>
    <w:rsid w:val="00B41CB9"/>
    <w:rsid w:val="00B426E8"/>
    <w:rsid w:val="00B42B8A"/>
    <w:rsid w:val="00B43959"/>
    <w:rsid w:val="00B43CE5"/>
    <w:rsid w:val="00B4409D"/>
    <w:rsid w:val="00B44C0C"/>
    <w:rsid w:val="00B44E86"/>
    <w:rsid w:val="00B455D3"/>
    <w:rsid w:val="00B45833"/>
    <w:rsid w:val="00B46188"/>
    <w:rsid w:val="00B468D3"/>
    <w:rsid w:val="00B47EB1"/>
    <w:rsid w:val="00B50185"/>
    <w:rsid w:val="00B511EB"/>
    <w:rsid w:val="00B5234F"/>
    <w:rsid w:val="00B52F63"/>
    <w:rsid w:val="00B52F7A"/>
    <w:rsid w:val="00B53960"/>
    <w:rsid w:val="00B53CEC"/>
    <w:rsid w:val="00B54B14"/>
    <w:rsid w:val="00B54FDA"/>
    <w:rsid w:val="00B557DE"/>
    <w:rsid w:val="00B564D8"/>
    <w:rsid w:val="00B56AE1"/>
    <w:rsid w:val="00B605B5"/>
    <w:rsid w:val="00B61371"/>
    <w:rsid w:val="00B62E5B"/>
    <w:rsid w:val="00B64393"/>
    <w:rsid w:val="00B64706"/>
    <w:rsid w:val="00B64D08"/>
    <w:rsid w:val="00B64F67"/>
    <w:rsid w:val="00B65347"/>
    <w:rsid w:val="00B65630"/>
    <w:rsid w:val="00B65F9F"/>
    <w:rsid w:val="00B66802"/>
    <w:rsid w:val="00B70547"/>
    <w:rsid w:val="00B70BF8"/>
    <w:rsid w:val="00B710F2"/>
    <w:rsid w:val="00B718C0"/>
    <w:rsid w:val="00B727C4"/>
    <w:rsid w:val="00B73950"/>
    <w:rsid w:val="00B73A06"/>
    <w:rsid w:val="00B74205"/>
    <w:rsid w:val="00B7548B"/>
    <w:rsid w:val="00B75906"/>
    <w:rsid w:val="00B75EA9"/>
    <w:rsid w:val="00B76A5F"/>
    <w:rsid w:val="00B81E04"/>
    <w:rsid w:val="00B8230C"/>
    <w:rsid w:val="00B82A25"/>
    <w:rsid w:val="00B83E32"/>
    <w:rsid w:val="00B8488F"/>
    <w:rsid w:val="00B85641"/>
    <w:rsid w:val="00B85F8B"/>
    <w:rsid w:val="00B8775D"/>
    <w:rsid w:val="00B8792C"/>
    <w:rsid w:val="00B87BB3"/>
    <w:rsid w:val="00B87CE8"/>
    <w:rsid w:val="00B9015E"/>
    <w:rsid w:val="00B902F0"/>
    <w:rsid w:val="00B90563"/>
    <w:rsid w:val="00B90942"/>
    <w:rsid w:val="00B912DE"/>
    <w:rsid w:val="00B917AD"/>
    <w:rsid w:val="00B92F15"/>
    <w:rsid w:val="00B94E7E"/>
    <w:rsid w:val="00B951C6"/>
    <w:rsid w:val="00B95896"/>
    <w:rsid w:val="00B9655B"/>
    <w:rsid w:val="00BA02D7"/>
    <w:rsid w:val="00BA037D"/>
    <w:rsid w:val="00BA0695"/>
    <w:rsid w:val="00BA06DB"/>
    <w:rsid w:val="00BA0A0F"/>
    <w:rsid w:val="00BA0A21"/>
    <w:rsid w:val="00BA1156"/>
    <w:rsid w:val="00BA156B"/>
    <w:rsid w:val="00BA3533"/>
    <w:rsid w:val="00BA445C"/>
    <w:rsid w:val="00BA4A39"/>
    <w:rsid w:val="00BA4D93"/>
    <w:rsid w:val="00BA64EA"/>
    <w:rsid w:val="00BA66B2"/>
    <w:rsid w:val="00BB2252"/>
    <w:rsid w:val="00BB267E"/>
    <w:rsid w:val="00BB2A8E"/>
    <w:rsid w:val="00BB2BCA"/>
    <w:rsid w:val="00BB2DE8"/>
    <w:rsid w:val="00BB3001"/>
    <w:rsid w:val="00BB38C2"/>
    <w:rsid w:val="00BB39E8"/>
    <w:rsid w:val="00BB3EC2"/>
    <w:rsid w:val="00BB4347"/>
    <w:rsid w:val="00BB5214"/>
    <w:rsid w:val="00BB55EA"/>
    <w:rsid w:val="00BB568F"/>
    <w:rsid w:val="00BB61FC"/>
    <w:rsid w:val="00BB702A"/>
    <w:rsid w:val="00BB7425"/>
    <w:rsid w:val="00BB74B6"/>
    <w:rsid w:val="00BB7881"/>
    <w:rsid w:val="00BB7EB2"/>
    <w:rsid w:val="00BC0E25"/>
    <w:rsid w:val="00BC2D51"/>
    <w:rsid w:val="00BC48DF"/>
    <w:rsid w:val="00BC51DC"/>
    <w:rsid w:val="00BC5229"/>
    <w:rsid w:val="00BC5658"/>
    <w:rsid w:val="00BC6658"/>
    <w:rsid w:val="00BC7856"/>
    <w:rsid w:val="00BD0E9F"/>
    <w:rsid w:val="00BD323C"/>
    <w:rsid w:val="00BD46FD"/>
    <w:rsid w:val="00BD4AE0"/>
    <w:rsid w:val="00BD5BCB"/>
    <w:rsid w:val="00BD6E4B"/>
    <w:rsid w:val="00BD74F2"/>
    <w:rsid w:val="00BD7B11"/>
    <w:rsid w:val="00BE0B34"/>
    <w:rsid w:val="00BE0ED0"/>
    <w:rsid w:val="00BE1E80"/>
    <w:rsid w:val="00BE200D"/>
    <w:rsid w:val="00BE214C"/>
    <w:rsid w:val="00BE22CC"/>
    <w:rsid w:val="00BE2962"/>
    <w:rsid w:val="00BE29D9"/>
    <w:rsid w:val="00BE2ED9"/>
    <w:rsid w:val="00BE303A"/>
    <w:rsid w:val="00BE4060"/>
    <w:rsid w:val="00BE4427"/>
    <w:rsid w:val="00BE5B5F"/>
    <w:rsid w:val="00BE6D83"/>
    <w:rsid w:val="00BF054F"/>
    <w:rsid w:val="00BF09FE"/>
    <w:rsid w:val="00BF2154"/>
    <w:rsid w:val="00BF2D3B"/>
    <w:rsid w:val="00BF3332"/>
    <w:rsid w:val="00BF369F"/>
    <w:rsid w:val="00BF3B11"/>
    <w:rsid w:val="00BF4365"/>
    <w:rsid w:val="00BF447D"/>
    <w:rsid w:val="00BF496B"/>
    <w:rsid w:val="00BF4E42"/>
    <w:rsid w:val="00BF4F6F"/>
    <w:rsid w:val="00BF5A98"/>
    <w:rsid w:val="00BF68E7"/>
    <w:rsid w:val="00BF6BBE"/>
    <w:rsid w:val="00BF76D3"/>
    <w:rsid w:val="00C0152F"/>
    <w:rsid w:val="00C03548"/>
    <w:rsid w:val="00C05059"/>
    <w:rsid w:val="00C054D6"/>
    <w:rsid w:val="00C054F1"/>
    <w:rsid w:val="00C058A5"/>
    <w:rsid w:val="00C06F68"/>
    <w:rsid w:val="00C10233"/>
    <w:rsid w:val="00C108D7"/>
    <w:rsid w:val="00C10C77"/>
    <w:rsid w:val="00C1136C"/>
    <w:rsid w:val="00C113CC"/>
    <w:rsid w:val="00C11E20"/>
    <w:rsid w:val="00C12D28"/>
    <w:rsid w:val="00C13816"/>
    <w:rsid w:val="00C13EF6"/>
    <w:rsid w:val="00C148FB"/>
    <w:rsid w:val="00C14D8F"/>
    <w:rsid w:val="00C15179"/>
    <w:rsid w:val="00C153C3"/>
    <w:rsid w:val="00C1570B"/>
    <w:rsid w:val="00C15C03"/>
    <w:rsid w:val="00C15D1D"/>
    <w:rsid w:val="00C16D79"/>
    <w:rsid w:val="00C1739A"/>
    <w:rsid w:val="00C175A8"/>
    <w:rsid w:val="00C17A73"/>
    <w:rsid w:val="00C20D75"/>
    <w:rsid w:val="00C21DFA"/>
    <w:rsid w:val="00C248AC"/>
    <w:rsid w:val="00C24F7A"/>
    <w:rsid w:val="00C2527F"/>
    <w:rsid w:val="00C26FF9"/>
    <w:rsid w:val="00C273A5"/>
    <w:rsid w:val="00C304EA"/>
    <w:rsid w:val="00C315FA"/>
    <w:rsid w:val="00C3227F"/>
    <w:rsid w:val="00C33480"/>
    <w:rsid w:val="00C33A60"/>
    <w:rsid w:val="00C33EF8"/>
    <w:rsid w:val="00C3412C"/>
    <w:rsid w:val="00C35DF1"/>
    <w:rsid w:val="00C3651B"/>
    <w:rsid w:val="00C36F05"/>
    <w:rsid w:val="00C40008"/>
    <w:rsid w:val="00C40029"/>
    <w:rsid w:val="00C4168B"/>
    <w:rsid w:val="00C4195F"/>
    <w:rsid w:val="00C41AD3"/>
    <w:rsid w:val="00C4209B"/>
    <w:rsid w:val="00C42A14"/>
    <w:rsid w:val="00C43D75"/>
    <w:rsid w:val="00C44196"/>
    <w:rsid w:val="00C448D0"/>
    <w:rsid w:val="00C454BF"/>
    <w:rsid w:val="00C45538"/>
    <w:rsid w:val="00C45B55"/>
    <w:rsid w:val="00C46837"/>
    <w:rsid w:val="00C478BC"/>
    <w:rsid w:val="00C47D60"/>
    <w:rsid w:val="00C530C3"/>
    <w:rsid w:val="00C543C4"/>
    <w:rsid w:val="00C54FBB"/>
    <w:rsid w:val="00C55600"/>
    <w:rsid w:val="00C55B3A"/>
    <w:rsid w:val="00C563EA"/>
    <w:rsid w:val="00C57B66"/>
    <w:rsid w:val="00C6004D"/>
    <w:rsid w:val="00C612E8"/>
    <w:rsid w:val="00C6176E"/>
    <w:rsid w:val="00C62039"/>
    <w:rsid w:val="00C623BC"/>
    <w:rsid w:val="00C62863"/>
    <w:rsid w:val="00C62A78"/>
    <w:rsid w:val="00C64409"/>
    <w:rsid w:val="00C6465A"/>
    <w:rsid w:val="00C64C62"/>
    <w:rsid w:val="00C64FA6"/>
    <w:rsid w:val="00C66D47"/>
    <w:rsid w:val="00C67E9E"/>
    <w:rsid w:val="00C70636"/>
    <w:rsid w:val="00C71481"/>
    <w:rsid w:val="00C714E4"/>
    <w:rsid w:val="00C71AF3"/>
    <w:rsid w:val="00C72AA3"/>
    <w:rsid w:val="00C72EB5"/>
    <w:rsid w:val="00C72FA1"/>
    <w:rsid w:val="00C73D90"/>
    <w:rsid w:val="00C74DE7"/>
    <w:rsid w:val="00C7574D"/>
    <w:rsid w:val="00C76129"/>
    <w:rsid w:val="00C76F12"/>
    <w:rsid w:val="00C77566"/>
    <w:rsid w:val="00C7792C"/>
    <w:rsid w:val="00C80D63"/>
    <w:rsid w:val="00C81782"/>
    <w:rsid w:val="00C820E9"/>
    <w:rsid w:val="00C8215A"/>
    <w:rsid w:val="00C83095"/>
    <w:rsid w:val="00C83978"/>
    <w:rsid w:val="00C84679"/>
    <w:rsid w:val="00C850D4"/>
    <w:rsid w:val="00C86289"/>
    <w:rsid w:val="00C8698D"/>
    <w:rsid w:val="00C86A83"/>
    <w:rsid w:val="00C87DAD"/>
    <w:rsid w:val="00C90895"/>
    <w:rsid w:val="00C909D8"/>
    <w:rsid w:val="00C90A77"/>
    <w:rsid w:val="00C921A5"/>
    <w:rsid w:val="00C921AE"/>
    <w:rsid w:val="00C925EA"/>
    <w:rsid w:val="00C928D1"/>
    <w:rsid w:val="00C92D82"/>
    <w:rsid w:val="00C92DBF"/>
    <w:rsid w:val="00C931D1"/>
    <w:rsid w:val="00C93428"/>
    <w:rsid w:val="00C93C87"/>
    <w:rsid w:val="00C93D06"/>
    <w:rsid w:val="00C9403E"/>
    <w:rsid w:val="00C943E3"/>
    <w:rsid w:val="00C94467"/>
    <w:rsid w:val="00C954A4"/>
    <w:rsid w:val="00CA21DA"/>
    <w:rsid w:val="00CA2432"/>
    <w:rsid w:val="00CA3CBE"/>
    <w:rsid w:val="00CA469D"/>
    <w:rsid w:val="00CA5976"/>
    <w:rsid w:val="00CA6A80"/>
    <w:rsid w:val="00CA6DC4"/>
    <w:rsid w:val="00CA79CA"/>
    <w:rsid w:val="00CA7AB7"/>
    <w:rsid w:val="00CB070D"/>
    <w:rsid w:val="00CB22C2"/>
    <w:rsid w:val="00CB2F26"/>
    <w:rsid w:val="00CB4636"/>
    <w:rsid w:val="00CB4695"/>
    <w:rsid w:val="00CB66CC"/>
    <w:rsid w:val="00CB67BC"/>
    <w:rsid w:val="00CB69B9"/>
    <w:rsid w:val="00CB74B7"/>
    <w:rsid w:val="00CB771A"/>
    <w:rsid w:val="00CC09AF"/>
    <w:rsid w:val="00CC0E47"/>
    <w:rsid w:val="00CC0F43"/>
    <w:rsid w:val="00CC23E3"/>
    <w:rsid w:val="00CC61DC"/>
    <w:rsid w:val="00CC67E1"/>
    <w:rsid w:val="00CC6E36"/>
    <w:rsid w:val="00CC7FD5"/>
    <w:rsid w:val="00CD02B1"/>
    <w:rsid w:val="00CD0536"/>
    <w:rsid w:val="00CD1120"/>
    <w:rsid w:val="00CD1DFD"/>
    <w:rsid w:val="00CD2379"/>
    <w:rsid w:val="00CD34C5"/>
    <w:rsid w:val="00CD3E7E"/>
    <w:rsid w:val="00CD406A"/>
    <w:rsid w:val="00CD4C52"/>
    <w:rsid w:val="00CD4DC6"/>
    <w:rsid w:val="00CD7846"/>
    <w:rsid w:val="00CE0A06"/>
    <w:rsid w:val="00CE127D"/>
    <w:rsid w:val="00CE14E3"/>
    <w:rsid w:val="00CE16BF"/>
    <w:rsid w:val="00CE1CDC"/>
    <w:rsid w:val="00CE1F55"/>
    <w:rsid w:val="00CE22D1"/>
    <w:rsid w:val="00CE2636"/>
    <w:rsid w:val="00CE3177"/>
    <w:rsid w:val="00CE349F"/>
    <w:rsid w:val="00CE3D8C"/>
    <w:rsid w:val="00CE55A8"/>
    <w:rsid w:val="00CE5C0F"/>
    <w:rsid w:val="00CE62D5"/>
    <w:rsid w:val="00CE71C6"/>
    <w:rsid w:val="00CF254C"/>
    <w:rsid w:val="00CF316D"/>
    <w:rsid w:val="00CF48D9"/>
    <w:rsid w:val="00CF51B9"/>
    <w:rsid w:val="00CF6138"/>
    <w:rsid w:val="00CF6930"/>
    <w:rsid w:val="00CF7E27"/>
    <w:rsid w:val="00D002BE"/>
    <w:rsid w:val="00D00A16"/>
    <w:rsid w:val="00D00D85"/>
    <w:rsid w:val="00D01EED"/>
    <w:rsid w:val="00D032AD"/>
    <w:rsid w:val="00D03B26"/>
    <w:rsid w:val="00D07101"/>
    <w:rsid w:val="00D07861"/>
    <w:rsid w:val="00D07C03"/>
    <w:rsid w:val="00D07D99"/>
    <w:rsid w:val="00D1002A"/>
    <w:rsid w:val="00D10928"/>
    <w:rsid w:val="00D109CB"/>
    <w:rsid w:val="00D11E25"/>
    <w:rsid w:val="00D12A0F"/>
    <w:rsid w:val="00D12DB0"/>
    <w:rsid w:val="00D1404C"/>
    <w:rsid w:val="00D155C3"/>
    <w:rsid w:val="00D156EE"/>
    <w:rsid w:val="00D15AEA"/>
    <w:rsid w:val="00D1732E"/>
    <w:rsid w:val="00D17990"/>
    <w:rsid w:val="00D2052F"/>
    <w:rsid w:val="00D206C8"/>
    <w:rsid w:val="00D210A8"/>
    <w:rsid w:val="00D212E9"/>
    <w:rsid w:val="00D2490E"/>
    <w:rsid w:val="00D26576"/>
    <w:rsid w:val="00D27053"/>
    <w:rsid w:val="00D30174"/>
    <w:rsid w:val="00D310BB"/>
    <w:rsid w:val="00D32ECD"/>
    <w:rsid w:val="00D332C9"/>
    <w:rsid w:val="00D33416"/>
    <w:rsid w:val="00D357A0"/>
    <w:rsid w:val="00D35B5E"/>
    <w:rsid w:val="00D365D3"/>
    <w:rsid w:val="00D36D27"/>
    <w:rsid w:val="00D37987"/>
    <w:rsid w:val="00D37C43"/>
    <w:rsid w:val="00D37CAA"/>
    <w:rsid w:val="00D37FF9"/>
    <w:rsid w:val="00D40A30"/>
    <w:rsid w:val="00D424EA"/>
    <w:rsid w:val="00D42BF5"/>
    <w:rsid w:val="00D443CB"/>
    <w:rsid w:val="00D44A43"/>
    <w:rsid w:val="00D44E3F"/>
    <w:rsid w:val="00D44E9C"/>
    <w:rsid w:val="00D45242"/>
    <w:rsid w:val="00D4644B"/>
    <w:rsid w:val="00D46C42"/>
    <w:rsid w:val="00D46EAE"/>
    <w:rsid w:val="00D512D6"/>
    <w:rsid w:val="00D5299F"/>
    <w:rsid w:val="00D53027"/>
    <w:rsid w:val="00D53326"/>
    <w:rsid w:val="00D549CE"/>
    <w:rsid w:val="00D54DB2"/>
    <w:rsid w:val="00D5527C"/>
    <w:rsid w:val="00D57D16"/>
    <w:rsid w:val="00D57F6A"/>
    <w:rsid w:val="00D60BF2"/>
    <w:rsid w:val="00D611F9"/>
    <w:rsid w:val="00D61375"/>
    <w:rsid w:val="00D615EA"/>
    <w:rsid w:val="00D62A1A"/>
    <w:rsid w:val="00D62AC4"/>
    <w:rsid w:val="00D63F14"/>
    <w:rsid w:val="00D643A0"/>
    <w:rsid w:val="00D6457F"/>
    <w:rsid w:val="00D65B54"/>
    <w:rsid w:val="00D67516"/>
    <w:rsid w:val="00D67AEE"/>
    <w:rsid w:val="00D70696"/>
    <w:rsid w:val="00D71E4A"/>
    <w:rsid w:val="00D7235B"/>
    <w:rsid w:val="00D72741"/>
    <w:rsid w:val="00D73039"/>
    <w:rsid w:val="00D742AE"/>
    <w:rsid w:val="00D74E86"/>
    <w:rsid w:val="00D75000"/>
    <w:rsid w:val="00D757FE"/>
    <w:rsid w:val="00D759DC"/>
    <w:rsid w:val="00D75FBD"/>
    <w:rsid w:val="00D76722"/>
    <w:rsid w:val="00D76E5D"/>
    <w:rsid w:val="00D76F81"/>
    <w:rsid w:val="00D77278"/>
    <w:rsid w:val="00D77CA9"/>
    <w:rsid w:val="00D77F27"/>
    <w:rsid w:val="00D8011C"/>
    <w:rsid w:val="00D801A4"/>
    <w:rsid w:val="00D80664"/>
    <w:rsid w:val="00D80F12"/>
    <w:rsid w:val="00D81045"/>
    <w:rsid w:val="00D8242F"/>
    <w:rsid w:val="00D824A4"/>
    <w:rsid w:val="00D82951"/>
    <w:rsid w:val="00D82A70"/>
    <w:rsid w:val="00D85C14"/>
    <w:rsid w:val="00D85EBD"/>
    <w:rsid w:val="00D86434"/>
    <w:rsid w:val="00D870BC"/>
    <w:rsid w:val="00D8720B"/>
    <w:rsid w:val="00D87DD8"/>
    <w:rsid w:val="00D92D5B"/>
    <w:rsid w:val="00D93AD4"/>
    <w:rsid w:val="00D96391"/>
    <w:rsid w:val="00D97251"/>
    <w:rsid w:val="00D97ED4"/>
    <w:rsid w:val="00DA0772"/>
    <w:rsid w:val="00DA1C1E"/>
    <w:rsid w:val="00DA21D1"/>
    <w:rsid w:val="00DA2715"/>
    <w:rsid w:val="00DA2D52"/>
    <w:rsid w:val="00DA316D"/>
    <w:rsid w:val="00DA37A7"/>
    <w:rsid w:val="00DA3AD0"/>
    <w:rsid w:val="00DA3C92"/>
    <w:rsid w:val="00DA43C7"/>
    <w:rsid w:val="00DA43ED"/>
    <w:rsid w:val="00DA510A"/>
    <w:rsid w:val="00DA53B9"/>
    <w:rsid w:val="00DA703D"/>
    <w:rsid w:val="00DA74D5"/>
    <w:rsid w:val="00DB02F4"/>
    <w:rsid w:val="00DB0A64"/>
    <w:rsid w:val="00DB0B9B"/>
    <w:rsid w:val="00DB1C87"/>
    <w:rsid w:val="00DB2608"/>
    <w:rsid w:val="00DB395C"/>
    <w:rsid w:val="00DB4F3C"/>
    <w:rsid w:val="00DB5927"/>
    <w:rsid w:val="00DB6E41"/>
    <w:rsid w:val="00DC1B1F"/>
    <w:rsid w:val="00DC2020"/>
    <w:rsid w:val="00DC22DE"/>
    <w:rsid w:val="00DC2958"/>
    <w:rsid w:val="00DC29BB"/>
    <w:rsid w:val="00DC32F6"/>
    <w:rsid w:val="00DC3ABB"/>
    <w:rsid w:val="00DC4451"/>
    <w:rsid w:val="00DC5F93"/>
    <w:rsid w:val="00DC6518"/>
    <w:rsid w:val="00DC7882"/>
    <w:rsid w:val="00DC7884"/>
    <w:rsid w:val="00DC7A77"/>
    <w:rsid w:val="00DD1F47"/>
    <w:rsid w:val="00DD246B"/>
    <w:rsid w:val="00DD26A7"/>
    <w:rsid w:val="00DD28A6"/>
    <w:rsid w:val="00DD2F9F"/>
    <w:rsid w:val="00DD34E0"/>
    <w:rsid w:val="00DD3A76"/>
    <w:rsid w:val="00DD4527"/>
    <w:rsid w:val="00DD470F"/>
    <w:rsid w:val="00DD4742"/>
    <w:rsid w:val="00DD5014"/>
    <w:rsid w:val="00DD5EDC"/>
    <w:rsid w:val="00DD6003"/>
    <w:rsid w:val="00DD6C72"/>
    <w:rsid w:val="00DD75C5"/>
    <w:rsid w:val="00DD7787"/>
    <w:rsid w:val="00DE02CC"/>
    <w:rsid w:val="00DE4B13"/>
    <w:rsid w:val="00DE4F34"/>
    <w:rsid w:val="00DE5099"/>
    <w:rsid w:val="00DF1DC1"/>
    <w:rsid w:val="00DF2D1D"/>
    <w:rsid w:val="00DF36BC"/>
    <w:rsid w:val="00DF3C99"/>
    <w:rsid w:val="00DF4ACA"/>
    <w:rsid w:val="00DF4EE9"/>
    <w:rsid w:val="00DF5C22"/>
    <w:rsid w:val="00DF6983"/>
    <w:rsid w:val="00DF7104"/>
    <w:rsid w:val="00DF774D"/>
    <w:rsid w:val="00E01682"/>
    <w:rsid w:val="00E01A0B"/>
    <w:rsid w:val="00E02118"/>
    <w:rsid w:val="00E021B6"/>
    <w:rsid w:val="00E02A51"/>
    <w:rsid w:val="00E02D62"/>
    <w:rsid w:val="00E02D71"/>
    <w:rsid w:val="00E02E92"/>
    <w:rsid w:val="00E02F37"/>
    <w:rsid w:val="00E03202"/>
    <w:rsid w:val="00E04559"/>
    <w:rsid w:val="00E04897"/>
    <w:rsid w:val="00E048A6"/>
    <w:rsid w:val="00E04D59"/>
    <w:rsid w:val="00E05775"/>
    <w:rsid w:val="00E0585F"/>
    <w:rsid w:val="00E061E7"/>
    <w:rsid w:val="00E10DD8"/>
    <w:rsid w:val="00E119E9"/>
    <w:rsid w:val="00E13F4A"/>
    <w:rsid w:val="00E13FFB"/>
    <w:rsid w:val="00E14038"/>
    <w:rsid w:val="00E14AFA"/>
    <w:rsid w:val="00E160B2"/>
    <w:rsid w:val="00E16A2B"/>
    <w:rsid w:val="00E1767B"/>
    <w:rsid w:val="00E17C86"/>
    <w:rsid w:val="00E21746"/>
    <w:rsid w:val="00E21E8D"/>
    <w:rsid w:val="00E21E91"/>
    <w:rsid w:val="00E220BA"/>
    <w:rsid w:val="00E224D4"/>
    <w:rsid w:val="00E22BF5"/>
    <w:rsid w:val="00E242DD"/>
    <w:rsid w:val="00E24317"/>
    <w:rsid w:val="00E25803"/>
    <w:rsid w:val="00E259A5"/>
    <w:rsid w:val="00E25BF2"/>
    <w:rsid w:val="00E25E14"/>
    <w:rsid w:val="00E25E64"/>
    <w:rsid w:val="00E27530"/>
    <w:rsid w:val="00E27B58"/>
    <w:rsid w:val="00E27E4A"/>
    <w:rsid w:val="00E31AFB"/>
    <w:rsid w:val="00E32810"/>
    <w:rsid w:val="00E32B26"/>
    <w:rsid w:val="00E32C1F"/>
    <w:rsid w:val="00E331A4"/>
    <w:rsid w:val="00E33D7C"/>
    <w:rsid w:val="00E349BE"/>
    <w:rsid w:val="00E35BBC"/>
    <w:rsid w:val="00E3682F"/>
    <w:rsid w:val="00E36F51"/>
    <w:rsid w:val="00E418A6"/>
    <w:rsid w:val="00E41D18"/>
    <w:rsid w:val="00E41DAC"/>
    <w:rsid w:val="00E4285A"/>
    <w:rsid w:val="00E441A0"/>
    <w:rsid w:val="00E45D7F"/>
    <w:rsid w:val="00E46B78"/>
    <w:rsid w:val="00E46FB2"/>
    <w:rsid w:val="00E47621"/>
    <w:rsid w:val="00E47DD9"/>
    <w:rsid w:val="00E50351"/>
    <w:rsid w:val="00E513D3"/>
    <w:rsid w:val="00E51C09"/>
    <w:rsid w:val="00E52351"/>
    <w:rsid w:val="00E53959"/>
    <w:rsid w:val="00E53C32"/>
    <w:rsid w:val="00E549F5"/>
    <w:rsid w:val="00E54B52"/>
    <w:rsid w:val="00E55810"/>
    <w:rsid w:val="00E55C3C"/>
    <w:rsid w:val="00E57DEB"/>
    <w:rsid w:val="00E57ECB"/>
    <w:rsid w:val="00E605C5"/>
    <w:rsid w:val="00E6210D"/>
    <w:rsid w:val="00E6318B"/>
    <w:rsid w:val="00E632B2"/>
    <w:rsid w:val="00E634C2"/>
    <w:rsid w:val="00E63DA2"/>
    <w:rsid w:val="00E6495C"/>
    <w:rsid w:val="00E652EE"/>
    <w:rsid w:val="00E65AF1"/>
    <w:rsid w:val="00E65F5C"/>
    <w:rsid w:val="00E66070"/>
    <w:rsid w:val="00E662F6"/>
    <w:rsid w:val="00E66328"/>
    <w:rsid w:val="00E66420"/>
    <w:rsid w:val="00E6668B"/>
    <w:rsid w:val="00E6674D"/>
    <w:rsid w:val="00E676D9"/>
    <w:rsid w:val="00E7090E"/>
    <w:rsid w:val="00E70CB7"/>
    <w:rsid w:val="00E719EF"/>
    <w:rsid w:val="00E72D94"/>
    <w:rsid w:val="00E73B6A"/>
    <w:rsid w:val="00E74D52"/>
    <w:rsid w:val="00E7512B"/>
    <w:rsid w:val="00E75E80"/>
    <w:rsid w:val="00E765BE"/>
    <w:rsid w:val="00E776BB"/>
    <w:rsid w:val="00E80736"/>
    <w:rsid w:val="00E80A0B"/>
    <w:rsid w:val="00E8170C"/>
    <w:rsid w:val="00E81AD3"/>
    <w:rsid w:val="00E82A49"/>
    <w:rsid w:val="00E845CE"/>
    <w:rsid w:val="00E84A06"/>
    <w:rsid w:val="00E85503"/>
    <w:rsid w:val="00E85E38"/>
    <w:rsid w:val="00E85EA6"/>
    <w:rsid w:val="00E861A6"/>
    <w:rsid w:val="00E86D07"/>
    <w:rsid w:val="00E87752"/>
    <w:rsid w:val="00E9009C"/>
    <w:rsid w:val="00E90237"/>
    <w:rsid w:val="00E9061E"/>
    <w:rsid w:val="00E91000"/>
    <w:rsid w:val="00E918A9"/>
    <w:rsid w:val="00E920EA"/>
    <w:rsid w:val="00E927F9"/>
    <w:rsid w:val="00E92F5D"/>
    <w:rsid w:val="00E94676"/>
    <w:rsid w:val="00E94BFC"/>
    <w:rsid w:val="00E951AA"/>
    <w:rsid w:val="00E9561B"/>
    <w:rsid w:val="00E95827"/>
    <w:rsid w:val="00E9625D"/>
    <w:rsid w:val="00E964FD"/>
    <w:rsid w:val="00E966FF"/>
    <w:rsid w:val="00E96F88"/>
    <w:rsid w:val="00E9732F"/>
    <w:rsid w:val="00EA0268"/>
    <w:rsid w:val="00EA171D"/>
    <w:rsid w:val="00EA2320"/>
    <w:rsid w:val="00EA3037"/>
    <w:rsid w:val="00EA3457"/>
    <w:rsid w:val="00EA4CD5"/>
    <w:rsid w:val="00EA520B"/>
    <w:rsid w:val="00EA5F64"/>
    <w:rsid w:val="00EA62F8"/>
    <w:rsid w:val="00EA6CD9"/>
    <w:rsid w:val="00EA7E20"/>
    <w:rsid w:val="00EB03E0"/>
    <w:rsid w:val="00EB0B27"/>
    <w:rsid w:val="00EB0F17"/>
    <w:rsid w:val="00EB16BD"/>
    <w:rsid w:val="00EB2F29"/>
    <w:rsid w:val="00EB385E"/>
    <w:rsid w:val="00EB4FFF"/>
    <w:rsid w:val="00EB650C"/>
    <w:rsid w:val="00EB721C"/>
    <w:rsid w:val="00EC061E"/>
    <w:rsid w:val="00EC0DB2"/>
    <w:rsid w:val="00EC35D4"/>
    <w:rsid w:val="00EC4069"/>
    <w:rsid w:val="00EC4410"/>
    <w:rsid w:val="00EC5646"/>
    <w:rsid w:val="00EC577E"/>
    <w:rsid w:val="00ED0670"/>
    <w:rsid w:val="00ED06CE"/>
    <w:rsid w:val="00ED0CC6"/>
    <w:rsid w:val="00ED0F38"/>
    <w:rsid w:val="00ED12ED"/>
    <w:rsid w:val="00ED2A37"/>
    <w:rsid w:val="00ED40F8"/>
    <w:rsid w:val="00ED47B6"/>
    <w:rsid w:val="00ED5408"/>
    <w:rsid w:val="00ED5A71"/>
    <w:rsid w:val="00ED625F"/>
    <w:rsid w:val="00ED758D"/>
    <w:rsid w:val="00ED7864"/>
    <w:rsid w:val="00EE05C6"/>
    <w:rsid w:val="00EE1059"/>
    <w:rsid w:val="00EE14A3"/>
    <w:rsid w:val="00EE2360"/>
    <w:rsid w:val="00EE2BDE"/>
    <w:rsid w:val="00EE3351"/>
    <w:rsid w:val="00EE3CB1"/>
    <w:rsid w:val="00EE3FA4"/>
    <w:rsid w:val="00EE4E90"/>
    <w:rsid w:val="00EE57CB"/>
    <w:rsid w:val="00EE5AA0"/>
    <w:rsid w:val="00EE5D8E"/>
    <w:rsid w:val="00EE61FC"/>
    <w:rsid w:val="00EF043C"/>
    <w:rsid w:val="00EF0A4D"/>
    <w:rsid w:val="00EF1DCB"/>
    <w:rsid w:val="00EF1F76"/>
    <w:rsid w:val="00EF3134"/>
    <w:rsid w:val="00EF3DF2"/>
    <w:rsid w:val="00EF428C"/>
    <w:rsid w:val="00EF4567"/>
    <w:rsid w:val="00EF4F2A"/>
    <w:rsid w:val="00EF6816"/>
    <w:rsid w:val="00EF77CB"/>
    <w:rsid w:val="00F0196D"/>
    <w:rsid w:val="00F019B4"/>
    <w:rsid w:val="00F01E02"/>
    <w:rsid w:val="00F029E2"/>
    <w:rsid w:val="00F042EC"/>
    <w:rsid w:val="00F045C4"/>
    <w:rsid w:val="00F04FE0"/>
    <w:rsid w:val="00F04FF5"/>
    <w:rsid w:val="00F0677A"/>
    <w:rsid w:val="00F06C7A"/>
    <w:rsid w:val="00F102A9"/>
    <w:rsid w:val="00F1045A"/>
    <w:rsid w:val="00F105CD"/>
    <w:rsid w:val="00F109C4"/>
    <w:rsid w:val="00F10F64"/>
    <w:rsid w:val="00F125F8"/>
    <w:rsid w:val="00F13D10"/>
    <w:rsid w:val="00F1462E"/>
    <w:rsid w:val="00F14B66"/>
    <w:rsid w:val="00F155CC"/>
    <w:rsid w:val="00F1633D"/>
    <w:rsid w:val="00F16656"/>
    <w:rsid w:val="00F171C1"/>
    <w:rsid w:val="00F2016E"/>
    <w:rsid w:val="00F21A6A"/>
    <w:rsid w:val="00F229D3"/>
    <w:rsid w:val="00F24A79"/>
    <w:rsid w:val="00F24B13"/>
    <w:rsid w:val="00F25826"/>
    <w:rsid w:val="00F306EE"/>
    <w:rsid w:val="00F32548"/>
    <w:rsid w:val="00F325BF"/>
    <w:rsid w:val="00F32800"/>
    <w:rsid w:val="00F33517"/>
    <w:rsid w:val="00F33D88"/>
    <w:rsid w:val="00F350ED"/>
    <w:rsid w:val="00F356BB"/>
    <w:rsid w:val="00F35826"/>
    <w:rsid w:val="00F366AB"/>
    <w:rsid w:val="00F3681D"/>
    <w:rsid w:val="00F37915"/>
    <w:rsid w:val="00F40AE7"/>
    <w:rsid w:val="00F42691"/>
    <w:rsid w:val="00F42EC2"/>
    <w:rsid w:val="00F43062"/>
    <w:rsid w:val="00F43C2E"/>
    <w:rsid w:val="00F4510B"/>
    <w:rsid w:val="00F4525A"/>
    <w:rsid w:val="00F4675F"/>
    <w:rsid w:val="00F46AF7"/>
    <w:rsid w:val="00F509BB"/>
    <w:rsid w:val="00F512B8"/>
    <w:rsid w:val="00F51FC3"/>
    <w:rsid w:val="00F53E91"/>
    <w:rsid w:val="00F54405"/>
    <w:rsid w:val="00F54FC2"/>
    <w:rsid w:val="00F55D49"/>
    <w:rsid w:val="00F56CEF"/>
    <w:rsid w:val="00F56CF4"/>
    <w:rsid w:val="00F57E62"/>
    <w:rsid w:val="00F57E75"/>
    <w:rsid w:val="00F60079"/>
    <w:rsid w:val="00F60792"/>
    <w:rsid w:val="00F612BA"/>
    <w:rsid w:val="00F621B7"/>
    <w:rsid w:val="00F62829"/>
    <w:rsid w:val="00F62E5A"/>
    <w:rsid w:val="00F6346B"/>
    <w:rsid w:val="00F643BA"/>
    <w:rsid w:val="00F651AA"/>
    <w:rsid w:val="00F656BD"/>
    <w:rsid w:val="00F6613C"/>
    <w:rsid w:val="00F671E5"/>
    <w:rsid w:val="00F672E9"/>
    <w:rsid w:val="00F6753B"/>
    <w:rsid w:val="00F67D5B"/>
    <w:rsid w:val="00F704F9"/>
    <w:rsid w:val="00F7063E"/>
    <w:rsid w:val="00F70C39"/>
    <w:rsid w:val="00F70C89"/>
    <w:rsid w:val="00F70FE5"/>
    <w:rsid w:val="00F71C7A"/>
    <w:rsid w:val="00F721FC"/>
    <w:rsid w:val="00F7224F"/>
    <w:rsid w:val="00F72307"/>
    <w:rsid w:val="00F7245E"/>
    <w:rsid w:val="00F73C0B"/>
    <w:rsid w:val="00F75414"/>
    <w:rsid w:val="00F76121"/>
    <w:rsid w:val="00F764BA"/>
    <w:rsid w:val="00F76B56"/>
    <w:rsid w:val="00F77BD4"/>
    <w:rsid w:val="00F81048"/>
    <w:rsid w:val="00F813BC"/>
    <w:rsid w:val="00F823A8"/>
    <w:rsid w:val="00F8395A"/>
    <w:rsid w:val="00F84357"/>
    <w:rsid w:val="00F84889"/>
    <w:rsid w:val="00F8604E"/>
    <w:rsid w:val="00F8646B"/>
    <w:rsid w:val="00F86ACC"/>
    <w:rsid w:val="00F90E1A"/>
    <w:rsid w:val="00F914E2"/>
    <w:rsid w:val="00F92282"/>
    <w:rsid w:val="00F9327D"/>
    <w:rsid w:val="00F94492"/>
    <w:rsid w:val="00F94997"/>
    <w:rsid w:val="00F94DD5"/>
    <w:rsid w:val="00F95804"/>
    <w:rsid w:val="00F972FD"/>
    <w:rsid w:val="00F97316"/>
    <w:rsid w:val="00FA121B"/>
    <w:rsid w:val="00FA1531"/>
    <w:rsid w:val="00FA300B"/>
    <w:rsid w:val="00FA5803"/>
    <w:rsid w:val="00FA5D0E"/>
    <w:rsid w:val="00FA64D7"/>
    <w:rsid w:val="00FA69C9"/>
    <w:rsid w:val="00FA6FE0"/>
    <w:rsid w:val="00FA7800"/>
    <w:rsid w:val="00FB0C77"/>
    <w:rsid w:val="00FB21C9"/>
    <w:rsid w:val="00FB4219"/>
    <w:rsid w:val="00FB479C"/>
    <w:rsid w:val="00FB4E40"/>
    <w:rsid w:val="00FB50C6"/>
    <w:rsid w:val="00FB6491"/>
    <w:rsid w:val="00FB6655"/>
    <w:rsid w:val="00FB68C2"/>
    <w:rsid w:val="00FB6D41"/>
    <w:rsid w:val="00FC101A"/>
    <w:rsid w:val="00FC3F1B"/>
    <w:rsid w:val="00FC4DA0"/>
    <w:rsid w:val="00FC5668"/>
    <w:rsid w:val="00FC6758"/>
    <w:rsid w:val="00FC7815"/>
    <w:rsid w:val="00FD0428"/>
    <w:rsid w:val="00FD0514"/>
    <w:rsid w:val="00FD0E23"/>
    <w:rsid w:val="00FD18DB"/>
    <w:rsid w:val="00FD3054"/>
    <w:rsid w:val="00FD40FE"/>
    <w:rsid w:val="00FD5BF6"/>
    <w:rsid w:val="00FD5F33"/>
    <w:rsid w:val="00FD63A3"/>
    <w:rsid w:val="00FD6625"/>
    <w:rsid w:val="00FD7E6A"/>
    <w:rsid w:val="00FE1879"/>
    <w:rsid w:val="00FE1F73"/>
    <w:rsid w:val="00FE22F7"/>
    <w:rsid w:val="00FE2AB2"/>
    <w:rsid w:val="00FE3012"/>
    <w:rsid w:val="00FE30BE"/>
    <w:rsid w:val="00FE58A7"/>
    <w:rsid w:val="00FE5DC9"/>
    <w:rsid w:val="00FE6570"/>
    <w:rsid w:val="00FE699D"/>
    <w:rsid w:val="00FF07AF"/>
    <w:rsid w:val="00FF35D9"/>
    <w:rsid w:val="00FF3812"/>
    <w:rsid w:val="00FF3CC8"/>
    <w:rsid w:val="00FF4DBF"/>
    <w:rsid w:val="00FF4E27"/>
    <w:rsid w:val="00FF5F79"/>
    <w:rsid w:val="00FF6163"/>
    <w:rsid w:val="00FF6175"/>
    <w:rsid w:val="00FF6941"/>
    <w:rsid w:val="00FF75CB"/>
    <w:rsid w:val="075B4FB5"/>
    <w:rsid w:val="1829F975"/>
    <w:rsid w:val="18531859"/>
    <w:rsid w:val="18C91169"/>
    <w:rsid w:val="21D5E031"/>
    <w:rsid w:val="2ACC4BD1"/>
    <w:rsid w:val="2CF742CF"/>
    <w:rsid w:val="3024DAC8"/>
    <w:rsid w:val="325D6FE1"/>
    <w:rsid w:val="3393E131"/>
    <w:rsid w:val="3D022A2D"/>
    <w:rsid w:val="49DEA533"/>
    <w:rsid w:val="4A4D3B69"/>
    <w:rsid w:val="540ED6CE"/>
    <w:rsid w:val="547FCC84"/>
    <w:rsid w:val="58C5CE91"/>
    <w:rsid w:val="5D0AE37A"/>
    <w:rsid w:val="5FA5A569"/>
    <w:rsid w:val="6143478C"/>
    <w:rsid w:val="6288FDBB"/>
    <w:rsid w:val="6379AC14"/>
    <w:rsid w:val="6712DA3B"/>
    <w:rsid w:val="694DFE39"/>
    <w:rsid w:val="6B7080ED"/>
    <w:rsid w:val="72A1C8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92EB39"/>
  <w15:docId w15:val="{C489D8A0-E9FD-4E5E-A65C-F3077CD9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3DE6"/>
    <w:pPr>
      <w:suppressAutoHyphens/>
    </w:pPr>
    <w:rPr>
      <w:sz w:val="20"/>
      <w:szCs w:val="20"/>
      <w:lang w:eastAsia="ar-SA"/>
    </w:rPr>
  </w:style>
  <w:style w:type="paragraph" w:styleId="Titolo1">
    <w:name w:val="heading 1"/>
    <w:basedOn w:val="Normale"/>
    <w:next w:val="Corpotesto"/>
    <w:link w:val="Titolo1Carattere"/>
    <w:uiPriority w:val="99"/>
    <w:qFormat/>
    <w:rsid w:val="003B2D02"/>
    <w:pPr>
      <w:numPr>
        <w:numId w:val="1"/>
      </w:numPr>
      <w:spacing w:before="100" w:after="960"/>
      <w:outlineLvl w:val="0"/>
    </w:pPr>
    <w:rPr>
      <w:rFonts w:ascii="Arial Black" w:hAnsi="Arial Black" w:cs="Arial Black"/>
      <w:color w:val="808080"/>
      <w:spacing w:val="-35"/>
      <w:kern w:val="1"/>
      <w:sz w:val="44"/>
      <w:szCs w:val="44"/>
    </w:rPr>
  </w:style>
  <w:style w:type="paragraph" w:styleId="Titolo2">
    <w:name w:val="heading 2"/>
    <w:basedOn w:val="Normale"/>
    <w:next w:val="Corpotesto"/>
    <w:link w:val="Titolo2Carattere"/>
    <w:uiPriority w:val="99"/>
    <w:qFormat/>
    <w:rsid w:val="003B2D02"/>
    <w:pPr>
      <w:spacing w:before="100" w:after="240"/>
      <w:outlineLvl w:val="1"/>
    </w:pPr>
    <w:rPr>
      <w:rFonts w:ascii="Arial Black" w:hAnsi="Arial Black" w:cs="Arial Black"/>
      <w:color w:val="000000"/>
      <w:spacing w:val="-25"/>
      <w:kern w:val="1"/>
      <w:sz w:val="32"/>
      <w:szCs w:val="32"/>
    </w:rPr>
  </w:style>
  <w:style w:type="paragraph" w:styleId="Titolo3">
    <w:name w:val="heading 3"/>
    <w:basedOn w:val="Normale"/>
    <w:next w:val="Corpotesto"/>
    <w:link w:val="Titolo3Carattere"/>
    <w:uiPriority w:val="99"/>
    <w:qFormat/>
    <w:rsid w:val="003B2D02"/>
    <w:pPr>
      <w:spacing w:before="240" w:after="120"/>
      <w:jc w:val="both"/>
      <w:outlineLvl w:val="2"/>
    </w:pPr>
    <w:rPr>
      <w:rFonts w:ascii="Arial Black" w:hAnsi="Arial Black" w:cs="Arial Black"/>
      <w:spacing w:val="-25"/>
      <w:kern w:val="1"/>
      <w:sz w:val="24"/>
      <w:szCs w:val="24"/>
    </w:rPr>
  </w:style>
  <w:style w:type="paragraph" w:styleId="Titolo4">
    <w:name w:val="heading 4"/>
    <w:basedOn w:val="Normale"/>
    <w:next w:val="Normale"/>
    <w:link w:val="Titolo4Carattere"/>
    <w:uiPriority w:val="99"/>
    <w:qFormat/>
    <w:rsid w:val="003B2D02"/>
    <w:pPr>
      <w:keepNext/>
      <w:spacing w:before="240" w:after="60"/>
      <w:outlineLvl w:val="3"/>
    </w:pPr>
    <w:rPr>
      <w:rFonts w:ascii="Arial" w:hAnsi="Arial" w:cs="Arial"/>
      <w:b/>
      <w:bCs/>
      <w:spacing w:val="-5"/>
      <w:kern w:val="1"/>
      <w:sz w:val="22"/>
      <w:szCs w:val="22"/>
    </w:rPr>
  </w:style>
  <w:style w:type="paragraph" w:styleId="Titolo5">
    <w:name w:val="heading 5"/>
    <w:basedOn w:val="Normale"/>
    <w:next w:val="Normale"/>
    <w:link w:val="Titolo5Carattere"/>
    <w:uiPriority w:val="99"/>
    <w:qFormat/>
    <w:rsid w:val="003B2D02"/>
    <w:pPr>
      <w:numPr>
        <w:ilvl w:val="4"/>
        <w:numId w:val="1"/>
      </w:numPr>
      <w:spacing w:before="240" w:after="60"/>
      <w:outlineLvl w:val="4"/>
    </w:pPr>
    <w:rPr>
      <w:b/>
      <w:bCs/>
      <w:i/>
      <w:iCs/>
      <w:sz w:val="26"/>
      <w:szCs w:val="26"/>
    </w:rPr>
  </w:style>
  <w:style w:type="paragraph" w:styleId="Titolo6">
    <w:name w:val="heading 6"/>
    <w:basedOn w:val="Normale"/>
    <w:next w:val="Normale"/>
    <w:link w:val="Titolo6Carattere"/>
    <w:uiPriority w:val="99"/>
    <w:qFormat/>
    <w:rsid w:val="003B2D02"/>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9"/>
    <w:qFormat/>
    <w:rsid w:val="003B2D02"/>
    <w:pPr>
      <w:numPr>
        <w:ilvl w:val="6"/>
        <w:numId w:val="1"/>
      </w:numPr>
      <w:spacing w:before="240" w:after="60"/>
      <w:outlineLvl w:val="6"/>
    </w:pPr>
    <w:rPr>
      <w:sz w:val="24"/>
      <w:szCs w:val="24"/>
    </w:rPr>
  </w:style>
  <w:style w:type="paragraph" w:styleId="Titolo8">
    <w:name w:val="heading 8"/>
    <w:basedOn w:val="Normale"/>
    <w:next w:val="Corpotesto"/>
    <w:link w:val="Titolo8Carattere"/>
    <w:uiPriority w:val="99"/>
    <w:qFormat/>
    <w:rsid w:val="003B2D02"/>
    <w:pPr>
      <w:numPr>
        <w:ilvl w:val="7"/>
        <w:numId w:val="1"/>
      </w:numPr>
      <w:spacing w:before="100" w:after="100"/>
      <w:outlineLvl w:val="7"/>
    </w:pPr>
    <w:rPr>
      <w:sz w:val="24"/>
      <w:szCs w:val="24"/>
    </w:rPr>
  </w:style>
  <w:style w:type="paragraph" w:styleId="Titolo9">
    <w:name w:val="heading 9"/>
    <w:basedOn w:val="Normale"/>
    <w:next w:val="Normale"/>
    <w:link w:val="Titolo9Carattere"/>
    <w:uiPriority w:val="99"/>
    <w:qFormat/>
    <w:rsid w:val="003B2D02"/>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D47B6"/>
    <w:rPr>
      <w:rFonts w:ascii="Arial Black" w:hAnsi="Arial Black" w:cs="Arial Black"/>
      <w:color w:val="808080"/>
      <w:spacing w:val="-35"/>
      <w:kern w:val="1"/>
      <w:sz w:val="44"/>
      <w:szCs w:val="44"/>
      <w:lang w:eastAsia="ar-SA"/>
    </w:rPr>
  </w:style>
  <w:style w:type="character" w:customStyle="1" w:styleId="Titolo2Carattere">
    <w:name w:val="Titolo 2 Carattere"/>
    <w:basedOn w:val="Carpredefinitoparagrafo"/>
    <w:link w:val="Titolo2"/>
    <w:uiPriority w:val="99"/>
    <w:semiHidden/>
    <w:locked/>
    <w:rsid w:val="00ED47B6"/>
    <w:rPr>
      <w:rFonts w:ascii="Arial Black" w:hAnsi="Arial Black" w:cs="Arial Black"/>
      <w:color w:val="000000"/>
      <w:spacing w:val="-25"/>
      <w:kern w:val="1"/>
      <w:sz w:val="32"/>
      <w:szCs w:val="32"/>
      <w:lang w:val="it-IT" w:eastAsia="ar-SA" w:bidi="ar-SA"/>
    </w:rPr>
  </w:style>
  <w:style w:type="character" w:customStyle="1" w:styleId="Titolo3Carattere">
    <w:name w:val="Titolo 3 Carattere"/>
    <w:basedOn w:val="Carpredefinitoparagrafo"/>
    <w:link w:val="Titolo3"/>
    <w:uiPriority w:val="99"/>
    <w:locked/>
    <w:rsid w:val="002A282B"/>
    <w:rPr>
      <w:rFonts w:ascii="Cambria" w:hAnsi="Cambria" w:cs="Cambria"/>
      <w:b/>
      <w:bCs/>
      <w:sz w:val="26"/>
      <w:szCs w:val="26"/>
      <w:lang w:eastAsia="ar-SA" w:bidi="ar-SA"/>
    </w:rPr>
  </w:style>
  <w:style w:type="character" w:customStyle="1" w:styleId="Titolo4Carattere">
    <w:name w:val="Titolo 4 Carattere"/>
    <w:basedOn w:val="Carpredefinitoparagrafo"/>
    <w:link w:val="Titolo4"/>
    <w:uiPriority w:val="99"/>
    <w:semiHidden/>
    <w:locked/>
    <w:rsid w:val="002A282B"/>
    <w:rPr>
      <w:rFonts w:ascii="Calibri" w:hAnsi="Calibri" w:cs="Calibri"/>
      <w:b/>
      <w:bCs/>
      <w:sz w:val="28"/>
      <w:szCs w:val="28"/>
      <w:lang w:eastAsia="ar-SA" w:bidi="ar-SA"/>
    </w:rPr>
  </w:style>
  <w:style w:type="character" w:customStyle="1" w:styleId="Titolo5Carattere">
    <w:name w:val="Titolo 5 Carattere"/>
    <w:basedOn w:val="Carpredefinitoparagrafo"/>
    <w:link w:val="Titolo5"/>
    <w:uiPriority w:val="99"/>
    <w:locked/>
    <w:rsid w:val="00ED47B6"/>
    <w:rPr>
      <w:b/>
      <w:bCs/>
      <w:i/>
      <w:iCs/>
      <w:sz w:val="26"/>
      <w:szCs w:val="26"/>
      <w:lang w:eastAsia="ar-SA"/>
    </w:rPr>
  </w:style>
  <w:style w:type="character" w:customStyle="1" w:styleId="Titolo6Carattere">
    <w:name w:val="Titolo 6 Carattere"/>
    <w:basedOn w:val="Carpredefinitoparagrafo"/>
    <w:link w:val="Titolo6"/>
    <w:uiPriority w:val="99"/>
    <w:locked/>
    <w:rsid w:val="002A282B"/>
    <w:rPr>
      <w:b/>
      <w:bCs/>
      <w:lang w:eastAsia="ar-SA"/>
    </w:rPr>
  </w:style>
  <w:style w:type="character" w:customStyle="1" w:styleId="Titolo7Carattere">
    <w:name w:val="Titolo 7 Carattere"/>
    <w:basedOn w:val="Carpredefinitoparagrafo"/>
    <w:link w:val="Titolo7"/>
    <w:uiPriority w:val="99"/>
    <w:locked/>
    <w:rsid w:val="002A282B"/>
    <w:rPr>
      <w:sz w:val="24"/>
      <w:szCs w:val="24"/>
      <w:lang w:eastAsia="ar-SA"/>
    </w:rPr>
  </w:style>
  <w:style w:type="character" w:customStyle="1" w:styleId="Titolo8Carattere">
    <w:name w:val="Titolo 8 Carattere"/>
    <w:basedOn w:val="Carpredefinitoparagrafo"/>
    <w:link w:val="Titolo8"/>
    <w:uiPriority w:val="99"/>
    <w:locked/>
    <w:rsid w:val="002A282B"/>
    <w:rPr>
      <w:sz w:val="24"/>
      <w:szCs w:val="24"/>
      <w:lang w:eastAsia="ar-SA"/>
    </w:rPr>
  </w:style>
  <w:style w:type="character" w:customStyle="1" w:styleId="Titolo9Carattere">
    <w:name w:val="Titolo 9 Carattere"/>
    <w:basedOn w:val="Carpredefinitoparagrafo"/>
    <w:link w:val="Titolo9"/>
    <w:uiPriority w:val="99"/>
    <w:locked/>
    <w:rsid w:val="00ED47B6"/>
    <w:rPr>
      <w:rFonts w:ascii="Arial" w:hAnsi="Arial" w:cs="Arial"/>
      <w:lang w:eastAsia="ar-SA"/>
    </w:rPr>
  </w:style>
  <w:style w:type="character" w:customStyle="1" w:styleId="WW8Num2z0">
    <w:name w:val="WW8Num2z0"/>
    <w:uiPriority w:val="99"/>
    <w:rsid w:val="003B2D02"/>
    <w:rPr>
      <w:rFonts w:ascii="Wingdings" w:hAnsi="Wingdings" w:cs="Wingdings"/>
    </w:rPr>
  </w:style>
  <w:style w:type="character" w:customStyle="1" w:styleId="WW8Num3z0">
    <w:name w:val="WW8Num3z0"/>
    <w:uiPriority w:val="99"/>
    <w:rsid w:val="003B2D02"/>
    <w:rPr>
      <w:rFonts w:ascii="Symbol" w:hAnsi="Symbol" w:cs="Symbol"/>
    </w:rPr>
  </w:style>
  <w:style w:type="character" w:customStyle="1" w:styleId="WW8Num4z0">
    <w:name w:val="WW8Num4z0"/>
    <w:uiPriority w:val="99"/>
    <w:rsid w:val="003B2D02"/>
    <w:rPr>
      <w:rFonts w:ascii="Symbol" w:hAnsi="Symbol" w:cs="Symbol"/>
    </w:rPr>
  </w:style>
  <w:style w:type="character" w:customStyle="1" w:styleId="WW8Num5z0">
    <w:name w:val="WW8Num5z0"/>
    <w:uiPriority w:val="99"/>
    <w:rsid w:val="003B2D02"/>
    <w:rPr>
      <w:rFonts w:ascii="Symbol" w:hAnsi="Symbol" w:cs="Symbol"/>
    </w:rPr>
  </w:style>
  <w:style w:type="character" w:customStyle="1" w:styleId="WW8Num6z0">
    <w:name w:val="WW8Num6z0"/>
    <w:uiPriority w:val="99"/>
    <w:rsid w:val="003B2D02"/>
    <w:rPr>
      <w:rFonts w:ascii="Symbol" w:hAnsi="Symbol" w:cs="Symbol"/>
    </w:rPr>
  </w:style>
  <w:style w:type="character" w:customStyle="1" w:styleId="WW8Num7z0">
    <w:name w:val="WW8Num7z0"/>
    <w:uiPriority w:val="99"/>
    <w:rsid w:val="003B2D02"/>
    <w:rPr>
      <w:rFonts w:ascii="Symbol" w:hAnsi="Symbol" w:cs="Symbol"/>
    </w:rPr>
  </w:style>
  <w:style w:type="character" w:customStyle="1" w:styleId="WW8Num8z0">
    <w:name w:val="WW8Num8z0"/>
    <w:uiPriority w:val="99"/>
    <w:rsid w:val="003B2D02"/>
    <w:rPr>
      <w:rFonts w:ascii="Symbol" w:hAnsi="Symbol" w:cs="Symbol"/>
    </w:rPr>
  </w:style>
  <w:style w:type="character" w:customStyle="1" w:styleId="WW8Num9z0">
    <w:name w:val="WW8Num9z0"/>
    <w:uiPriority w:val="99"/>
    <w:rsid w:val="003B2D02"/>
    <w:rPr>
      <w:rFonts w:ascii="Symbol" w:hAnsi="Symbol" w:cs="Symbol"/>
    </w:rPr>
  </w:style>
  <w:style w:type="character" w:customStyle="1" w:styleId="WW8Num10z0">
    <w:name w:val="WW8Num10z0"/>
    <w:uiPriority w:val="99"/>
    <w:rsid w:val="003B2D02"/>
    <w:rPr>
      <w:rFonts w:ascii="Symbol" w:hAnsi="Symbol" w:cs="Symbol"/>
    </w:rPr>
  </w:style>
  <w:style w:type="character" w:customStyle="1" w:styleId="WW8Num11z0">
    <w:name w:val="WW8Num11z0"/>
    <w:uiPriority w:val="99"/>
    <w:rsid w:val="003B2D02"/>
    <w:rPr>
      <w:rFonts w:ascii="Wingdings" w:hAnsi="Wingdings" w:cs="Wingdings"/>
    </w:rPr>
  </w:style>
  <w:style w:type="character" w:customStyle="1" w:styleId="WW8Num12z0">
    <w:name w:val="WW8Num12z0"/>
    <w:uiPriority w:val="99"/>
    <w:rsid w:val="003B2D02"/>
    <w:rPr>
      <w:rFonts w:ascii="Symbol" w:hAnsi="Symbol" w:cs="Symbol"/>
    </w:rPr>
  </w:style>
  <w:style w:type="character" w:customStyle="1" w:styleId="WW8Num13z0">
    <w:name w:val="WW8Num13z0"/>
    <w:uiPriority w:val="99"/>
    <w:rsid w:val="003B2D02"/>
    <w:rPr>
      <w:rFonts w:ascii="Symbol" w:hAnsi="Symbol" w:cs="Symbol"/>
    </w:rPr>
  </w:style>
  <w:style w:type="character" w:customStyle="1" w:styleId="WW8Num14z0">
    <w:name w:val="WW8Num14z0"/>
    <w:uiPriority w:val="99"/>
    <w:rsid w:val="003B2D02"/>
    <w:rPr>
      <w:rFonts w:ascii="Symbol" w:hAnsi="Symbol" w:cs="Symbol"/>
    </w:rPr>
  </w:style>
  <w:style w:type="character" w:customStyle="1" w:styleId="WW8Num15z0">
    <w:name w:val="WW8Num15z0"/>
    <w:uiPriority w:val="99"/>
    <w:rsid w:val="003B2D02"/>
    <w:rPr>
      <w:rFonts w:ascii="Symbol" w:hAnsi="Symbol" w:cs="Symbol"/>
    </w:rPr>
  </w:style>
  <w:style w:type="character" w:customStyle="1" w:styleId="WW8Num16z0">
    <w:name w:val="WW8Num16z0"/>
    <w:uiPriority w:val="99"/>
    <w:rsid w:val="003B2D02"/>
    <w:rPr>
      <w:rFonts w:ascii="Symbol" w:hAnsi="Symbol" w:cs="Symbol"/>
    </w:rPr>
  </w:style>
  <w:style w:type="character" w:customStyle="1" w:styleId="WW8Num17z0">
    <w:name w:val="WW8Num17z0"/>
    <w:uiPriority w:val="99"/>
    <w:rsid w:val="003B2D02"/>
    <w:rPr>
      <w:rFonts w:ascii="Wingdings" w:hAnsi="Wingdings" w:cs="Wingdings"/>
    </w:rPr>
  </w:style>
  <w:style w:type="character" w:customStyle="1" w:styleId="WW8Num18z0">
    <w:name w:val="WW8Num18z0"/>
    <w:uiPriority w:val="99"/>
    <w:rsid w:val="003B2D02"/>
    <w:rPr>
      <w:rFonts w:ascii="Symbol" w:hAnsi="Symbol" w:cs="Symbol"/>
    </w:rPr>
  </w:style>
  <w:style w:type="character" w:customStyle="1" w:styleId="WW8Num19z0">
    <w:name w:val="WW8Num19z0"/>
    <w:uiPriority w:val="99"/>
    <w:rsid w:val="003B2D02"/>
    <w:rPr>
      <w:rFonts w:ascii="Times New Roman" w:hAnsi="Times New Roman" w:cs="Times New Roman"/>
    </w:rPr>
  </w:style>
  <w:style w:type="character" w:customStyle="1" w:styleId="WW8Num20z0">
    <w:name w:val="WW8Num20z0"/>
    <w:uiPriority w:val="99"/>
    <w:rsid w:val="003B2D02"/>
    <w:rPr>
      <w:rFonts w:ascii="Times New Roman" w:hAnsi="Times New Roman" w:cs="Times New Roman"/>
    </w:rPr>
  </w:style>
  <w:style w:type="character" w:customStyle="1" w:styleId="WW8Num21z0">
    <w:name w:val="WW8Num21z0"/>
    <w:uiPriority w:val="99"/>
    <w:rsid w:val="003B2D02"/>
    <w:rPr>
      <w:rFonts w:ascii="Times New Roman" w:hAnsi="Times New Roman" w:cs="Times New Roman"/>
    </w:rPr>
  </w:style>
  <w:style w:type="character" w:customStyle="1" w:styleId="WW8Num22z0">
    <w:name w:val="WW8Num22z0"/>
    <w:uiPriority w:val="99"/>
    <w:rsid w:val="003B2D02"/>
    <w:rPr>
      <w:rFonts w:ascii="Times New Roman" w:hAnsi="Times New Roman" w:cs="Times New Roman"/>
    </w:rPr>
  </w:style>
  <w:style w:type="character" w:customStyle="1" w:styleId="Absatz-Standardschriftart">
    <w:name w:val="Absatz-Standardschriftart"/>
    <w:uiPriority w:val="99"/>
    <w:rsid w:val="003B2D02"/>
  </w:style>
  <w:style w:type="character" w:customStyle="1" w:styleId="WW8Num19z1">
    <w:name w:val="WW8Num19z1"/>
    <w:uiPriority w:val="99"/>
    <w:rsid w:val="003B2D02"/>
    <w:rPr>
      <w:rFonts w:ascii="Courier New" w:hAnsi="Courier New" w:cs="Courier New"/>
    </w:rPr>
  </w:style>
  <w:style w:type="character" w:customStyle="1" w:styleId="WW8Num19z2">
    <w:name w:val="WW8Num19z2"/>
    <w:uiPriority w:val="99"/>
    <w:rsid w:val="003B2D02"/>
    <w:rPr>
      <w:rFonts w:ascii="Wingdings" w:hAnsi="Wingdings" w:cs="Wingdings"/>
    </w:rPr>
  </w:style>
  <w:style w:type="character" w:customStyle="1" w:styleId="WW8Num19z3">
    <w:name w:val="WW8Num19z3"/>
    <w:uiPriority w:val="99"/>
    <w:rsid w:val="003B2D02"/>
    <w:rPr>
      <w:rFonts w:ascii="Symbol" w:hAnsi="Symbol" w:cs="Symbol"/>
    </w:rPr>
  </w:style>
  <w:style w:type="character" w:customStyle="1" w:styleId="WW8Num20z1">
    <w:name w:val="WW8Num20z1"/>
    <w:uiPriority w:val="99"/>
    <w:rsid w:val="003B2D02"/>
    <w:rPr>
      <w:rFonts w:ascii="Courier New" w:hAnsi="Courier New" w:cs="Courier New"/>
    </w:rPr>
  </w:style>
  <w:style w:type="character" w:customStyle="1" w:styleId="WW8Num20z2">
    <w:name w:val="WW8Num20z2"/>
    <w:uiPriority w:val="99"/>
    <w:rsid w:val="003B2D02"/>
    <w:rPr>
      <w:rFonts w:ascii="Wingdings" w:hAnsi="Wingdings" w:cs="Wingdings"/>
    </w:rPr>
  </w:style>
  <w:style w:type="character" w:customStyle="1" w:styleId="WW8Num20z3">
    <w:name w:val="WW8Num20z3"/>
    <w:uiPriority w:val="99"/>
    <w:rsid w:val="003B2D02"/>
    <w:rPr>
      <w:rFonts w:ascii="Symbol" w:hAnsi="Symbol" w:cs="Symbol"/>
    </w:rPr>
  </w:style>
  <w:style w:type="character" w:customStyle="1" w:styleId="WW8Num21z1">
    <w:name w:val="WW8Num21z1"/>
    <w:uiPriority w:val="99"/>
    <w:rsid w:val="003B2D02"/>
    <w:rPr>
      <w:rFonts w:ascii="Courier New" w:hAnsi="Courier New" w:cs="Courier New"/>
    </w:rPr>
  </w:style>
  <w:style w:type="character" w:customStyle="1" w:styleId="WW8Num21z2">
    <w:name w:val="WW8Num21z2"/>
    <w:uiPriority w:val="99"/>
    <w:rsid w:val="003B2D02"/>
    <w:rPr>
      <w:rFonts w:ascii="Wingdings" w:hAnsi="Wingdings" w:cs="Wingdings"/>
    </w:rPr>
  </w:style>
  <w:style w:type="character" w:customStyle="1" w:styleId="WW8Num21z3">
    <w:name w:val="WW8Num21z3"/>
    <w:uiPriority w:val="99"/>
    <w:rsid w:val="003B2D02"/>
    <w:rPr>
      <w:rFonts w:ascii="Symbol" w:hAnsi="Symbol" w:cs="Symbol"/>
    </w:rPr>
  </w:style>
  <w:style w:type="character" w:customStyle="1" w:styleId="WW8Num22z1">
    <w:name w:val="WW8Num22z1"/>
    <w:uiPriority w:val="99"/>
    <w:rsid w:val="003B2D02"/>
    <w:rPr>
      <w:rFonts w:ascii="Courier New" w:hAnsi="Courier New" w:cs="Courier New"/>
    </w:rPr>
  </w:style>
  <w:style w:type="character" w:customStyle="1" w:styleId="WW8Num22z2">
    <w:name w:val="WW8Num22z2"/>
    <w:uiPriority w:val="99"/>
    <w:rsid w:val="003B2D02"/>
    <w:rPr>
      <w:rFonts w:ascii="Wingdings" w:hAnsi="Wingdings" w:cs="Wingdings"/>
    </w:rPr>
  </w:style>
  <w:style w:type="character" w:customStyle="1" w:styleId="WW8Num22z3">
    <w:name w:val="WW8Num22z3"/>
    <w:uiPriority w:val="99"/>
    <w:rsid w:val="003B2D02"/>
    <w:rPr>
      <w:rFonts w:ascii="Symbol" w:hAnsi="Symbol" w:cs="Symbol"/>
    </w:rPr>
  </w:style>
  <w:style w:type="character" w:customStyle="1" w:styleId="WW8Num23z0">
    <w:name w:val="WW8Num23z0"/>
    <w:uiPriority w:val="99"/>
    <w:rsid w:val="003B2D02"/>
    <w:rPr>
      <w:rFonts w:ascii="Times New Roman" w:hAnsi="Times New Roman" w:cs="Times New Roman"/>
    </w:rPr>
  </w:style>
  <w:style w:type="character" w:customStyle="1" w:styleId="WW8Num23z1">
    <w:name w:val="WW8Num23z1"/>
    <w:uiPriority w:val="99"/>
    <w:rsid w:val="003B2D02"/>
    <w:rPr>
      <w:rFonts w:ascii="Courier New" w:hAnsi="Courier New" w:cs="Courier New"/>
    </w:rPr>
  </w:style>
  <w:style w:type="character" w:customStyle="1" w:styleId="WW8Num23z2">
    <w:name w:val="WW8Num23z2"/>
    <w:uiPriority w:val="99"/>
    <w:rsid w:val="003B2D02"/>
    <w:rPr>
      <w:rFonts w:ascii="Wingdings" w:hAnsi="Wingdings" w:cs="Wingdings"/>
    </w:rPr>
  </w:style>
  <w:style w:type="character" w:customStyle="1" w:styleId="WW8Num23z3">
    <w:name w:val="WW8Num23z3"/>
    <w:uiPriority w:val="99"/>
    <w:rsid w:val="003B2D02"/>
    <w:rPr>
      <w:rFonts w:ascii="Symbol" w:hAnsi="Symbol" w:cs="Symbol"/>
    </w:rPr>
  </w:style>
  <w:style w:type="character" w:customStyle="1" w:styleId="WW8Num24z0">
    <w:name w:val="WW8Num24z0"/>
    <w:uiPriority w:val="99"/>
    <w:rsid w:val="003B2D02"/>
    <w:rPr>
      <w:rFonts w:ascii="Times New Roman" w:hAnsi="Times New Roman" w:cs="Times New Roman"/>
    </w:rPr>
  </w:style>
  <w:style w:type="character" w:customStyle="1" w:styleId="WW8Num24z1">
    <w:name w:val="WW8Num24z1"/>
    <w:uiPriority w:val="99"/>
    <w:rsid w:val="003B2D02"/>
    <w:rPr>
      <w:rFonts w:ascii="Courier New" w:hAnsi="Courier New" w:cs="Courier New"/>
    </w:rPr>
  </w:style>
  <w:style w:type="character" w:customStyle="1" w:styleId="WW8Num24z2">
    <w:name w:val="WW8Num24z2"/>
    <w:uiPriority w:val="99"/>
    <w:rsid w:val="003B2D02"/>
    <w:rPr>
      <w:rFonts w:ascii="Wingdings" w:hAnsi="Wingdings" w:cs="Wingdings"/>
    </w:rPr>
  </w:style>
  <w:style w:type="character" w:customStyle="1" w:styleId="WW8Num24z3">
    <w:name w:val="WW8Num24z3"/>
    <w:uiPriority w:val="99"/>
    <w:rsid w:val="003B2D02"/>
    <w:rPr>
      <w:rFonts w:ascii="Symbol" w:hAnsi="Symbol" w:cs="Symbol"/>
    </w:rPr>
  </w:style>
  <w:style w:type="character" w:customStyle="1" w:styleId="WW8Num26z1">
    <w:name w:val="WW8Num26z1"/>
    <w:uiPriority w:val="99"/>
    <w:rsid w:val="003B2D02"/>
    <w:rPr>
      <w:rFonts w:ascii="Courier New" w:hAnsi="Courier New" w:cs="Courier New"/>
    </w:rPr>
  </w:style>
  <w:style w:type="character" w:customStyle="1" w:styleId="WW8Num26z2">
    <w:name w:val="WW8Num26z2"/>
    <w:uiPriority w:val="99"/>
    <w:rsid w:val="003B2D02"/>
    <w:rPr>
      <w:rFonts w:ascii="Wingdings" w:hAnsi="Wingdings" w:cs="Wingdings"/>
    </w:rPr>
  </w:style>
  <w:style w:type="character" w:customStyle="1" w:styleId="WW8Num26z3">
    <w:name w:val="WW8Num26z3"/>
    <w:uiPriority w:val="99"/>
    <w:rsid w:val="003B2D02"/>
    <w:rPr>
      <w:rFonts w:ascii="Symbol" w:hAnsi="Symbol" w:cs="Symbol"/>
    </w:rPr>
  </w:style>
  <w:style w:type="character" w:customStyle="1" w:styleId="WW8Num27z0">
    <w:name w:val="WW8Num27z0"/>
    <w:uiPriority w:val="99"/>
    <w:rsid w:val="003B2D02"/>
    <w:rPr>
      <w:rFonts w:ascii="Times New Roman" w:hAnsi="Times New Roman" w:cs="Times New Roman"/>
    </w:rPr>
  </w:style>
  <w:style w:type="character" w:customStyle="1" w:styleId="WW8Num27z1">
    <w:name w:val="WW8Num27z1"/>
    <w:uiPriority w:val="99"/>
    <w:rsid w:val="003B2D02"/>
    <w:rPr>
      <w:rFonts w:ascii="Courier New" w:hAnsi="Courier New" w:cs="Courier New"/>
    </w:rPr>
  </w:style>
  <w:style w:type="character" w:customStyle="1" w:styleId="WW8Num27z2">
    <w:name w:val="WW8Num27z2"/>
    <w:uiPriority w:val="99"/>
    <w:rsid w:val="003B2D02"/>
    <w:rPr>
      <w:rFonts w:ascii="Wingdings" w:hAnsi="Wingdings" w:cs="Wingdings"/>
    </w:rPr>
  </w:style>
  <w:style w:type="character" w:customStyle="1" w:styleId="WW8Num27z3">
    <w:name w:val="WW8Num27z3"/>
    <w:uiPriority w:val="99"/>
    <w:rsid w:val="003B2D02"/>
    <w:rPr>
      <w:rFonts w:ascii="Symbol" w:hAnsi="Symbol" w:cs="Symbol"/>
    </w:rPr>
  </w:style>
  <w:style w:type="character" w:customStyle="1" w:styleId="WW8Num28z0">
    <w:name w:val="WW8Num28z0"/>
    <w:uiPriority w:val="99"/>
    <w:rsid w:val="003B2D02"/>
    <w:rPr>
      <w:sz w:val="18"/>
      <w:szCs w:val="18"/>
    </w:rPr>
  </w:style>
  <w:style w:type="character" w:customStyle="1" w:styleId="WW8Num29z0">
    <w:name w:val="WW8Num29z0"/>
    <w:uiPriority w:val="99"/>
    <w:rsid w:val="003B2D02"/>
    <w:rPr>
      <w:rFonts w:ascii="Times New Roman" w:hAnsi="Times New Roman" w:cs="Times New Roman"/>
    </w:rPr>
  </w:style>
  <w:style w:type="character" w:customStyle="1" w:styleId="WW8Num29z1">
    <w:name w:val="WW8Num29z1"/>
    <w:uiPriority w:val="99"/>
    <w:rsid w:val="003B2D02"/>
    <w:rPr>
      <w:rFonts w:ascii="Courier New" w:hAnsi="Courier New" w:cs="Courier New"/>
    </w:rPr>
  </w:style>
  <w:style w:type="character" w:customStyle="1" w:styleId="WW8Num29z2">
    <w:name w:val="WW8Num29z2"/>
    <w:uiPriority w:val="99"/>
    <w:rsid w:val="003B2D02"/>
    <w:rPr>
      <w:rFonts w:ascii="Wingdings" w:hAnsi="Wingdings" w:cs="Wingdings"/>
    </w:rPr>
  </w:style>
  <w:style w:type="character" w:customStyle="1" w:styleId="WW8Num29z3">
    <w:name w:val="WW8Num29z3"/>
    <w:uiPriority w:val="99"/>
    <w:rsid w:val="003B2D02"/>
    <w:rPr>
      <w:rFonts w:ascii="Symbol" w:hAnsi="Symbol" w:cs="Symbol"/>
    </w:rPr>
  </w:style>
  <w:style w:type="character" w:customStyle="1" w:styleId="WW8Num30z0">
    <w:name w:val="WW8Num30z0"/>
    <w:uiPriority w:val="99"/>
    <w:rsid w:val="003B2D02"/>
    <w:rPr>
      <w:rFonts w:ascii="Times New Roman" w:hAnsi="Times New Roman" w:cs="Times New Roman"/>
    </w:rPr>
  </w:style>
  <w:style w:type="character" w:customStyle="1" w:styleId="WW8Num30z1">
    <w:name w:val="WW8Num30z1"/>
    <w:uiPriority w:val="99"/>
    <w:rsid w:val="003B2D02"/>
    <w:rPr>
      <w:rFonts w:ascii="Courier New" w:hAnsi="Courier New" w:cs="Courier New"/>
    </w:rPr>
  </w:style>
  <w:style w:type="character" w:customStyle="1" w:styleId="WW8Num30z2">
    <w:name w:val="WW8Num30z2"/>
    <w:uiPriority w:val="99"/>
    <w:rsid w:val="003B2D02"/>
    <w:rPr>
      <w:rFonts w:ascii="Wingdings" w:hAnsi="Wingdings" w:cs="Wingdings"/>
    </w:rPr>
  </w:style>
  <w:style w:type="character" w:customStyle="1" w:styleId="WW8Num30z3">
    <w:name w:val="WW8Num30z3"/>
    <w:uiPriority w:val="99"/>
    <w:rsid w:val="003B2D02"/>
    <w:rPr>
      <w:rFonts w:ascii="Symbol" w:hAnsi="Symbol" w:cs="Symbol"/>
    </w:rPr>
  </w:style>
  <w:style w:type="character" w:customStyle="1" w:styleId="WW8Num31z1">
    <w:name w:val="WW8Num31z1"/>
    <w:uiPriority w:val="99"/>
    <w:rsid w:val="003B2D02"/>
    <w:rPr>
      <w:rFonts w:ascii="Courier New" w:hAnsi="Courier New" w:cs="Courier New"/>
    </w:rPr>
  </w:style>
  <w:style w:type="character" w:customStyle="1" w:styleId="WW8Num31z2">
    <w:name w:val="WW8Num31z2"/>
    <w:uiPriority w:val="99"/>
    <w:rsid w:val="003B2D02"/>
    <w:rPr>
      <w:rFonts w:ascii="Wingdings" w:hAnsi="Wingdings" w:cs="Wingdings"/>
    </w:rPr>
  </w:style>
  <w:style w:type="character" w:customStyle="1" w:styleId="WW8Num31z3">
    <w:name w:val="WW8Num31z3"/>
    <w:uiPriority w:val="99"/>
    <w:rsid w:val="003B2D02"/>
    <w:rPr>
      <w:rFonts w:ascii="Symbol" w:hAnsi="Symbol" w:cs="Symbol"/>
    </w:rPr>
  </w:style>
  <w:style w:type="character" w:customStyle="1" w:styleId="WW8Num32z0">
    <w:name w:val="WW8Num32z0"/>
    <w:uiPriority w:val="99"/>
    <w:rsid w:val="003B2D02"/>
    <w:rPr>
      <w:rFonts w:ascii="Times New Roman" w:hAnsi="Times New Roman" w:cs="Times New Roman"/>
    </w:rPr>
  </w:style>
  <w:style w:type="character" w:customStyle="1" w:styleId="WW8Num32z1">
    <w:name w:val="WW8Num32z1"/>
    <w:uiPriority w:val="99"/>
    <w:rsid w:val="003B2D02"/>
    <w:rPr>
      <w:rFonts w:ascii="Courier New" w:hAnsi="Courier New" w:cs="Courier New"/>
    </w:rPr>
  </w:style>
  <w:style w:type="character" w:customStyle="1" w:styleId="WW8Num32z2">
    <w:name w:val="WW8Num32z2"/>
    <w:uiPriority w:val="99"/>
    <w:rsid w:val="003B2D02"/>
    <w:rPr>
      <w:rFonts w:ascii="Wingdings" w:hAnsi="Wingdings" w:cs="Wingdings"/>
    </w:rPr>
  </w:style>
  <w:style w:type="character" w:customStyle="1" w:styleId="WW8Num32z3">
    <w:name w:val="WW8Num32z3"/>
    <w:uiPriority w:val="99"/>
    <w:rsid w:val="003B2D02"/>
    <w:rPr>
      <w:rFonts w:ascii="Symbol" w:hAnsi="Symbol" w:cs="Symbol"/>
    </w:rPr>
  </w:style>
  <w:style w:type="character" w:customStyle="1" w:styleId="WW8Num33z0">
    <w:name w:val="WW8Num33z0"/>
    <w:uiPriority w:val="99"/>
    <w:rsid w:val="003B2D02"/>
    <w:rPr>
      <w:rFonts w:ascii="Times New Roman" w:hAnsi="Times New Roman" w:cs="Times New Roman"/>
    </w:rPr>
  </w:style>
  <w:style w:type="character" w:customStyle="1" w:styleId="WW8Num33z1">
    <w:name w:val="WW8Num33z1"/>
    <w:uiPriority w:val="99"/>
    <w:rsid w:val="003B2D02"/>
    <w:rPr>
      <w:rFonts w:ascii="Courier New" w:hAnsi="Courier New" w:cs="Courier New"/>
    </w:rPr>
  </w:style>
  <w:style w:type="character" w:customStyle="1" w:styleId="WW8Num33z2">
    <w:name w:val="WW8Num33z2"/>
    <w:uiPriority w:val="99"/>
    <w:rsid w:val="003B2D02"/>
    <w:rPr>
      <w:rFonts w:ascii="Wingdings" w:hAnsi="Wingdings" w:cs="Wingdings"/>
    </w:rPr>
  </w:style>
  <w:style w:type="character" w:customStyle="1" w:styleId="WW8Num33z3">
    <w:name w:val="WW8Num33z3"/>
    <w:uiPriority w:val="99"/>
    <w:rsid w:val="003B2D02"/>
    <w:rPr>
      <w:rFonts w:ascii="Symbol" w:hAnsi="Symbol" w:cs="Symbol"/>
    </w:rPr>
  </w:style>
  <w:style w:type="character" w:customStyle="1" w:styleId="WW8Num35z0">
    <w:name w:val="WW8Num35z0"/>
    <w:uiPriority w:val="99"/>
    <w:rsid w:val="003B2D02"/>
    <w:rPr>
      <w:rFonts w:ascii="Symbol" w:hAnsi="Symbol" w:cs="Symbol"/>
    </w:rPr>
  </w:style>
  <w:style w:type="character" w:customStyle="1" w:styleId="WW8Num35z1">
    <w:name w:val="WW8Num35z1"/>
    <w:uiPriority w:val="99"/>
    <w:rsid w:val="003B2D02"/>
    <w:rPr>
      <w:rFonts w:ascii="Courier New" w:hAnsi="Courier New" w:cs="Courier New"/>
    </w:rPr>
  </w:style>
  <w:style w:type="character" w:customStyle="1" w:styleId="WW8Num35z2">
    <w:name w:val="WW8Num35z2"/>
    <w:uiPriority w:val="99"/>
    <w:rsid w:val="003B2D02"/>
    <w:rPr>
      <w:rFonts w:ascii="Wingdings" w:hAnsi="Wingdings" w:cs="Wingdings"/>
    </w:rPr>
  </w:style>
  <w:style w:type="character" w:customStyle="1" w:styleId="WW8Num36z0">
    <w:name w:val="WW8Num36z0"/>
    <w:uiPriority w:val="99"/>
    <w:rsid w:val="003B2D02"/>
    <w:rPr>
      <w:rFonts w:ascii="Times New Roman" w:hAnsi="Times New Roman" w:cs="Times New Roman"/>
    </w:rPr>
  </w:style>
  <w:style w:type="character" w:customStyle="1" w:styleId="WW8Num36z1">
    <w:name w:val="WW8Num36z1"/>
    <w:uiPriority w:val="99"/>
    <w:rsid w:val="003B2D02"/>
    <w:rPr>
      <w:rFonts w:ascii="Courier New" w:hAnsi="Courier New" w:cs="Courier New"/>
    </w:rPr>
  </w:style>
  <w:style w:type="character" w:customStyle="1" w:styleId="WW8Num36z2">
    <w:name w:val="WW8Num36z2"/>
    <w:uiPriority w:val="99"/>
    <w:rsid w:val="003B2D02"/>
    <w:rPr>
      <w:rFonts w:ascii="Wingdings" w:hAnsi="Wingdings" w:cs="Wingdings"/>
    </w:rPr>
  </w:style>
  <w:style w:type="character" w:customStyle="1" w:styleId="WW8Num36z3">
    <w:name w:val="WW8Num36z3"/>
    <w:uiPriority w:val="99"/>
    <w:rsid w:val="003B2D02"/>
    <w:rPr>
      <w:rFonts w:ascii="Symbol" w:hAnsi="Symbol" w:cs="Symbol"/>
    </w:rPr>
  </w:style>
  <w:style w:type="character" w:customStyle="1" w:styleId="WW8Num37z0">
    <w:name w:val="WW8Num37z0"/>
    <w:uiPriority w:val="99"/>
    <w:rsid w:val="003B2D02"/>
    <w:rPr>
      <w:rFonts w:ascii="Wingdings" w:hAnsi="Wingdings" w:cs="Wingdings"/>
    </w:rPr>
  </w:style>
  <w:style w:type="character" w:customStyle="1" w:styleId="WW8Num37z1">
    <w:name w:val="WW8Num37z1"/>
    <w:uiPriority w:val="99"/>
    <w:rsid w:val="003B2D02"/>
    <w:rPr>
      <w:rFonts w:ascii="Courier New" w:hAnsi="Courier New" w:cs="Courier New"/>
    </w:rPr>
  </w:style>
  <w:style w:type="character" w:customStyle="1" w:styleId="WW8Num37z3">
    <w:name w:val="WW8Num37z3"/>
    <w:uiPriority w:val="99"/>
    <w:rsid w:val="003B2D02"/>
    <w:rPr>
      <w:rFonts w:ascii="Symbol" w:hAnsi="Symbol" w:cs="Symbol"/>
    </w:rPr>
  </w:style>
  <w:style w:type="character" w:customStyle="1" w:styleId="WW8Num38z0">
    <w:name w:val="WW8Num38z0"/>
    <w:uiPriority w:val="99"/>
    <w:rsid w:val="003B2D02"/>
    <w:rPr>
      <w:rFonts w:ascii="Times New Roman" w:hAnsi="Times New Roman" w:cs="Times New Roman"/>
    </w:rPr>
  </w:style>
  <w:style w:type="character" w:customStyle="1" w:styleId="WW8Num38z1">
    <w:name w:val="WW8Num38z1"/>
    <w:uiPriority w:val="99"/>
    <w:rsid w:val="003B2D02"/>
    <w:rPr>
      <w:rFonts w:ascii="Courier New" w:hAnsi="Courier New" w:cs="Courier New"/>
    </w:rPr>
  </w:style>
  <w:style w:type="character" w:customStyle="1" w:styleId="WW8Num38z2">
    <w:name w:val="WW8Num38z2"/>
    <w:uiPriority w:val="99"/>
    <w:rsid w:val="003B2D02"/>
    <w:rPr>
      <w:rFonts w:ascii="Wingdings" w:hAnsi="Wingdings" w:cs="Wingdings"/>
    </w:rPr>
  </w:style>
  <w:style w:type="character" w:customStyle="1" w:styleId="WW8Num38z3">
    <w:name w:val="WW8Num38z3"/>
    <w:uiPriority w:val="99"/>
    <w:rsid w:val="003B2D02"/>
    <w:rPr>
      <w:rFonts w:ascii="Symbol" w:hAnsi="Symbol" w:cs="Symbol"/>
    </w:rPr>
  </w:style>
  <w:style w:type="character" w:customStyle="1" w:styleId="WW8Num39z0">
    <w:name w:val="WW8Num39z0"/>
    <w:uiPriority w:val="99"/>
    <w:rsid w:val="003B2D02"/>
    <w:rPr>
      <w:rFonts w:ascii="Times New Roman" w:hAnsi="Times New Roman" w:cs="Times New Roman"/>
    </w:rPr>
  </w:style>
  <w:style w:type="character" w:customStyle="1" w:styleId="WW8Num39z1">
    <w:name w:val="WW8Num39z1"/>
    <w:uiPriority w:val="99"/>
    <w:rsid w:val="003B2D02"/>
    <w:rPr>
      <w:rFonts w:ascii="Courier New" w:hAnsi="Courier New" w:cs="Courier New"/>
    </w:rPr>
  </w:style>
  <w:style w:type="character" w:customStyle="1" w:styleId="WW8Num39z2">
    <w:name w:val="WW8Num39z2"/>
    <w:uiPriority w:val="99"/>
    <w:rsid w:val="003B2D02"/>
    <w:rPr>
      <w:rFonts w:ascii="Wingdings" w:hAnsi="Wingdings" w:cs="Wingdings"/>
    </w:rPr>
  </w:style>
  <w:style w:type="character" w:customStyle="1" w:styleId="WW8Num39z3">
    <w:name w:val="WW8Num39z3"/>
    <w:uiPriority w:val="99"/>
    <w:rsid w:val="003B2D02"/>
    <w:rPr>
      <w:rFonts w:ascii="Symbol" w:hAnsi="Symbol" w:cs="Symbol"/>
    </w:rPr>
  </w:style>
  <w:style w:type="character" w:customStyle="1" w:styleId="WW8Num40z0">
    <w:name w:val="WW8Num40z0"/>
    <w:uiPriority w:val="99"/>
    <w:rsid w:val="003B2D02"/>
    <w:rPr>
      <w:rFonts w:ascii="Times New Roman" w:hAnsi="Times New Roman" w:cs="Times New Roman"/>
    </w:rPr>
  </w:style>
  <w:style w:type="character" w:customStyle="1" w:styleId="WW8Num40z1">
    <w:name w:val="WW8Num40z1"/>
    <w:uiPriority w:val="99"/>
    <w:rsid w:val="003B2D02"/>
    <w:rPr>
      <w:rFonts w:ascii="Courier New" w:hAnsi="Courier New" w:cs="Courier New"/>
    </w:rPr>
  </w:style>
  <w:style w:type="character" w:customStyle="1" w:styleId="WW8Num40z2">
    <w:name w:val="WW8Num40z2"/>
    <w:uiPriority w:val="99"/>
    <w:rsid w:val="003B2D02"/>
    <w:rPr>
      <w:rFonts w:ascii="Wingdings" w:hAnsi="Wingdings" w:cs="Wingdings"/>
    </w:rPr>
  </w:style>
  <w:style w:type="character" w:customStyle="1" w:styleId="WW8Num40z3">
    <w:name w:val="WW8Num40z3"/>
    <w:uiPriority w:val="99"/>
    <w:rsid w:val="003B2D02"/>
    <w:rPr>
      <w:rFonts w:ascii="Symbol" w:hAnsi="Symbol" w:cs="Symbol"/>
    </w:rPr>
  </w:style>
  <w:style w:type="character" w:customStyle="1" w:styleId="WW8Num41z0">
    <w:name w:val="WW8Num41z0"/>
    <w:uiPriority w:val="99"/>
    <w:rsid w:val="003B2D02"/>
    <w:rPr>
      <w:rFonts w:ascii="Times New Roman" w:hAnsi="Times New Roman" w:cs="Times New Roman"/>
    </w:rPr>
  </w:style>
  <w:style w:type="character" w:customStyle="1" w:styleId="WW8Num41z1">
    <w:name w:val="WW8Num41z1"/>
    <w:uiPriority w:val="99"/>
    <w:rsid w:val="003B2D02"/>
    <w:rPr>
      <w:rFonts w:ascii="Courier New" w:hAnsi="Courier New" w:cs="Courier New"/>
    </w:rPr>
  </w:style>
  <w:style w:type="character" w:customStyle="1" w:styleId="WW8Num41z2">
    <w:name w:val="WW8Num41z2"/>
    <w:uiPriority w:val="99"/>
    <w:rsid w:val="003B2D02"/>
    <w:rPr>
      <w:rFonts w:ascii="Wingdings" w:hAnsi="Wingdings" w:cs="Wingdings"/>
    </w:rPr>
  </w:style>
  <w:style w:type="character" w:customStyle="1" w:styleId="WW8Num41z3">
    <w:name w:val="WW8Num41z3"/>
    <w:uiPriority w:val="99"/>
    <w:rsid w:val="003B2D02"/>
    <w:rPr>
      <w:rFonts w:ascii="Symbol" w:hAnsi="Symbol" w:cs="Symbol"/>
    </w:rPr>
  </w:style>
  <w:style w:type="character" w:customStyle="1" w:styleId="WW8Num42z1">
    <w:name w:val="WW8Num42z1"/>
    <w:uiPriority w:val="99"/>
    <w:rsid w:val="003B2D02"/>
    <w:rPr>
      <w:rFonts w:ascii="Courier New" w:hAnsi="Courier New" w:cs="Courier New"/>
    </w:rPr>
  </w:style>
  <w:style w:type="character" w:customStyle="1" w:styleId="WW8Num42z2">
    <w:name w:val="WW8Num42z2"/>
    <w:uiPriority w:val="99"/>
    <w:rsid w:val="003B2D02"/>
    <w:rPr>
      <w:rFonts w:ascii="Wingdings" w:hAnsi="Wingdings" w:cs="Wingdings"/>
    </w:rPr>
  </w:style>
  <w:style w:type="character" w:customStyle="1" w:styleId="WW8Num42z3">
    <w:name w:val="WW8Num42z3"/>
    <w:uiPriority w:val="99"/>
    <w:rsid w:val="003B2D02"/>
    <w:rPr>
      <w:rFonts w:ascii="Symbol" w:hAnsi="Symbol" w:cs="Symbol"/>
    </w:rPr>
  </w:style>
  <w:style w:type="character" w:customStyle="1" w:styleId="Carpredefinitoparagrafo1">
    <w:name w:val="Car. predefinito paragrafo1"/>
    <w:uiPriority w:val="99"/>
    <w:rsid w:val="003B2D02"/>
  </w:style>
  <w:style w:type="character" w:styleId="Collegamentoipertestuale">
    <w:name w:val="Hyperlink"/>
    <w:basedOn w:val="Carpredefinitoparagrafo"/>
    <w:uiPriority w:val="99"/>
    <w:rsid w:val="003B2D02"/>
    <w:rPr>
      <w:color w:val="0000FF"/>
      <w:u w:val="single"/>
    </w:rPr>
  </w:style>
  <w:style w:type="character" w:customStyle="1" w:styleId="CorpodeltestoCarattereCarattereCarattereCarattereCarattere">
    <w:name w:val="Corpo del testo Carattere Carattere Carattere Carattere Carattere"/>
    <w:uiPriority w:val="99"/>
    <w:rsid w:val="003B2D02"/>
    <w:rPr>
      <w:rFonts w:ascii="Palatino" w:hAnsi="Palatino" w:cs="Palatino"/>
      <w:lang w:val="it-IT" w:eastAsia="ar-SA" w:bidi="ar-SA"/>
    </w:rPr>
  </w:style>
  <w:style w:type="character" w:customStyle="1" w:styleId="Caratteredellanota">
    <w:name w:val="Carattere della nota"/>
    <w:uiPriority w:val="99"/>
    <w:rsid w:val="003B2D02"/>
    <w:rPr>
      <w:vertAlign w:val="superscript"/>
    </w:rPr>
  </w:style>
  <w:style w:type="character" w:customStyle="1" w:styleId="titolomateriaCarattere">
    <w:name w:val="titolo_materia Carattere"/>
    <w:uiPriority w:val="99"/>
    <w:rsid w:val="003B2D02"/>
    <w:rPr>
      <w:rFonts w:ascii="Palatino" w:hAnsi="Palatino" w:cs="Palatino"/>
      <w:smallCaps/>
      <w:lang w:val="it-IT" w:eastAsia="ar-SA" w:bidi="ar-SA"/>
    </w:rPr>
  </w:style>
  <w:style w:type="character" w:styleId="Numeropagina">
    <w:name w:val="page number"/>
    <w:basedOn w:val="Carpredefinitoparagrafo1"/>
    <w:uiPriority w:val="99"/>
    <w:rsid w:val="003B2D02"/>
  </w:style>
  <w:style w:type="character" w:styleId="Collegamentovisitato">
    <w:name w:val="FollowedHyperlink"/>
    <w:basedOn w:val="Carpredefinitoparagrafo"/>
    <w:uiPriority w:val="99"/>
    <w:rsid w:val="003B2D02"/>
    <w:rPr>
      <w:color w:val="800080"/>
      <w:u w:val="single"/>
    </w:rPr>
  </w:style>
  <w:style w:type="character" w:customStyle="1" w:styleId="titprogrCarattere">
    <w:name w:val="tit_progr Carattere"/>
    <w:uiPriority w:val="99"/>
    <w:rsid w:val="003B2D02"/>
    <w:rPr>
      <w:rFonts w:ascii="Arial Narrow" w:hAnsi="Arial Narrow" w:cs="Arial Narrow"/>
      <w:smallCaps/>
      <w:sz w:val="16"/>
      <w:szCs w:val="16"/>
      <w:lang w:val="it-IT" w:eastAsia="ar-SA" w:bidi="ar-SA"/>
    </w:rPr>
  </w:style>
  <w:style w:type="character" w:styleId="Rimandonotaapidipagina">
    <w:name w:val="footnote reference"/>
    <w:basedOn w:val="Carpredefinitoparagrafo"/>
    <w:uiPriority w:val="99"/>
    <w:semiHidden/>
    <w:rsid w:val="003B2D02"/>
    <w:rPr>
      <w:vertAlign w:val="superscript"/>
    </w:rPr>
  </w:style>
  <w:style w:type="character" w:customStyle="1" w:styleId="Caratterenotadichiusura">
    <w:name w:val="Carattere nota di chiusura"/>
    <w:uiPriority w:val="99"/>
    <w:rsid w:val="003B2D02"/>
    <w:rPr>
      <w:vertAlign w:val="superscript"/>
    </w:rPr>
  </w:style>
  <w:style w:type="character" w:customStyle="1" w:styleId="WW-Caratterenotadichiusura">
    <w:name w:val="WW-Carattere nota di chiusura"/>
    <w:uiPriority w:val="99"/>
    <w:rsid w:val="003B2D02"/>
  </w:style>
  <w:style w:type="character" w:styleId="Rimandonotadichiusura">
    <w:name w:val="endnote reference"/>
    <w:basedOn w:val="Carpredefinitoparagrafo"/>
    <w:uiPriority w:val="99"/>
    <w:semiHidden/>
    <w:rsid w:val="003B2D02"/>
    <w:rPr>
      <w:vertAlign w:val="superscript"/>
    </w:rPr>
  </w:style>
  <w:style w:type="paragraph" w:customStyle="1" w:styleId="Intestazione1">
    <w:name w:val="Intestazione1"/>
    <w:basedOn w:val="Normale"/>
    <w:next w:val="Corpotesto"/>
    <w:uiPriority w:val="99"/>
    <w:rsid w:val="003B2D02"/>
    <w:pPr>
      <w:keepNext/>
      <w:spacing w:before="240" w:after="120"/>
    </w:pPr>
    <w:rPr>
      <w:rFonts w:ascii="Arial" w:hAnsi="Arial" w:cs="Arial"/>
      <w:sz w:val="28"/>
      <w:szCs w:val="28"/>
    </w:rPr>
  </w:style>
  <w:style w:type="paragraph" w:styleId="Corpotesto">
    <w:name w:val="Body Text"/>
    <w:basedOn w:val="Normale"/>
    <w:link w:val="CorpotestoCarattere"/>
    <w:uiPriority w:val="99"/>
    <w:rsid w:val="003B2D02"/>
    <w:pPr>
      <w:jc w:val="both"/>
    </w:pPr>
    <w:rPr>
      <w:rFonts w:ascii="Palatino" w:hAnsi="Palatino" w:cs="Palatino"/>
    </w:rPr>
  </w:style>
  <w:style w:type="character" w:customStyle="1" w:styleId="CorpotestoCarattere">
    <w:name w:val="Corpo testo Carattere"/>
    <w:basedOn w:val="Carpredefinitoparagrafo"/>
    <w:link w:val="Corpotesto"/>
    <w:uiPriority w:val="99"/>
    <w:locked/>
    <w:rsid w:val="00ED47B6"/>
    <w:rPr>
      <w:rFonts w:ascii="Palatino" w:hAnsi="Palatino" w:cs="Palatino"/>
      <w:lang w:val="it-IT" w:eastAsia="ar-SA" w:bidi="ar-SA"/>
    </w:rPr>
  </w:style>
  <w:style w:type="paragraph" w:styleId="Elenco">
    <w:name w:val="List"/>
    <w:basedOn w:val="Normale"/>
    <w:uiPriority w:val="99"/>
    <w:rsid w:val="003B2D02"/>
    <w:pPr>
      <w:ind w:left="283" w:hanging="283"/>
    </w:pPr>
  </w:style>
  <w:style w:type="paragraph" w:customStyle="1" w:styleId="Didascalia1">
    <w:name w:val="Didascalia1"/>
    <w:basedOn w:val="Normale"/>
    <w:next w:val="Normale"/>
    <w:uiPriority w:val="99"/>
    <w:rsid w:val="003B2D02"/>
    <w:pPr>
      <w:spacing w:before="120" w:after="120"/>
    </w:pPr>
    <w:rPr>
      <w:b/>
      <w:bCs/>
    </w:rPr>
  </w:style>
  <w:style w:type="paragraph" w:customStyle="1" w:styleId="Indice">
    <w:name w:val="Indice"/>
    <w:basedOn w:val="Normale"/>
    <w:uiPriority w:val="99"/>
    <w:rsid w:val="003B2D02"/>
    <w:pPr>
      <w:suppressLineNumbers/>
    </w:pPr>
  </w:style>
  <w:style w:type="paragraph" w:customStyle="1" w:styleId="Testonormale1">
    <w:name w:val="Testo normale1"/>
    <w:basedOn w:val="Normale"/>
    <w:uiPriority w:val="99"/>
    <w:rsid w:val="003B2D02"/>
    <w:pPr>
      <w:spacing w:before="100" w:after="100"/>
    </w:pPr>
    <w:rPr>
      <w:rFonts w:ascii="Tahoma" w:hAnsi="Tahoma" w:cs="Tahoma"/>
      <w:sz w:val="18"/>
      <w:szCs w:val="18"/>
    </w:rPr>
  </w:style>
  <w:style w:type="paragraph" w:styleId="Testonotaapidipagina">
    <w:name w:val="footnote text"/>
    <w:basedOn w:val="Normale"/>
    <w:link w:val="TestonotaapidipaginaCarattere"/>
    <w:uiPriority w:val="99"/>
    <w:semiHidden/>
    <w:rsid w:val="003B2D02"/>
    <w:rPr>
      <w:sz w:val="16"/>
      <w:szCs w:val="16"/>
    </w:rPr>
  </w:style>
  <w:style w:type="character" w:customStyle="1" w:styleId="TestonotaapidipaginaCarattere">
    <w:name w:val="Testo nota a piè di pagina Carattere"/>
    <w:basedOn w:val="Carpredefinitoparagrafo"/>
    <w:link w:val="Testonotaapidipagina"/>
    <w:uiPriority w:val="99"/>
    <w:semiHidden/>
    <w:locked/>
    <w:rsid w:val="002A282B"/>
    <w:rPr>
      <w:sz w:val="20"/>
      <w:szCs w:val="20"/>
      <w:lang w:eastAsia="ar-SA" w:bidi="ar-SA"/>
    </w:rPr>
  </w:style>
  <w:style w:type="paragraph" w:customStyle="1" w:styleId="parte">
    <w:name w:val="parte"/>
    <w:basedOn w:val="Titolo1"/>
    <w:uiPriority w:val="99"/>
    <w:rsid w:val="003B2D02"/>
    <w:pPr>
      <w:numPr>
        <w:numId w:val="0"/>
      </w:numPr>
      <w:spacing w:after="480"/>
      <w:ind w:left="431" w:hanging="431"/>
    </w:pPr>
    <w:rPr>
      <w:rFonts w:ascii="Garamond" w:hAnsi="Garamond" w:cs="Garamond"/>
      <w:b/>
      <w:bCs/>
      <w:caps/>
      <w:spacing w:val="30"/>
      <w:sz w:val="18"/>
      <w:szCs w:val="18"/>
    </w:rPr>
  </w:style>
  <w:style w:type="paragraph" w:customStyle="1" w:styleId="etichettaparte">
    <w:name w:val="etichettaparte"/>
    <w:basedOn w:val="Testonormale1"/>
    <w:uiPriority w:val="99"/>
    <w:rsid w:val="003B2D02"/>
    <w:rPr>
      <w:kern w:val="1"/>
      <w:sz w:val="48"/>
      <w:szCs w:val="48"/>
    </w:rPr>
  </w:style>
  <w:style w:type="paragraph" w:styleId="Intestazione">
    <w:name w:val="header"/>
    <w:basedOn w:val="Normale"/>
    <w:link w:val="IntestazioneCarattere"/>
    <w:uiPriority w:val="99"/>
    <w:rsid w:val="003B2D02"/>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2A282B"/>
    <w:rPr>
      <w:sz w:val="20"/>
      <w:szCs w:val="20"/>
      <w:lang w:eastAsia="ar-SA" w:bidi="ar-SA"/>
    </w:rPr>
  </w:style>
  <w:style w:type="paragraph" w:customStyle="1" w:styleId="avvertenze">
    <w:name w:val="avvertenze"/>
    <w:basedOn w:val="Corpotesto"/>
    <w:uiPriority w:val="99"/>
    <w:rsid w:val="003B2D02"/>
    <w:pPr>
      <w:pBdr>
        <w:left w:val="double" w:sz="2" w:space="4" w:color="000000"/>
      </w:pBdr>
      <w:spacing w:before="60" w:after="120"/>
      <w:ind w:left="284"/>
    </w:pPr>
    <w:rPr>
      <w:i/>
      <w:iCs/>
      <w:sz w:val="16"/>
      <w:szCs w:val="16"/>
    </w:rPr>
  </w:style>
  <w:style w:type="paragraph" w:customStyle="1" w:styleId="titolomateria">
    <w:name w:val="titolo_materia"/>
    <w:basedOn w:val="Corpotesto"/>
    <w:uiPriority w:val="99"/>
    <w:rsid w:val="003B2D02"/>
    <w:pPr>
      <w:keepNext/>
      <w:spacing w:before="240" w:after="120"/>
      <w:jc w:val="left"/>
    </w:pPr>
    <w:rPr>
      <w:smallCaps/>
    </w:rPr>
  </w:style>
  <w:style w:type="paragraph" w:styleId="Pidipagina">
    <w:name w:val="footer"/>
    <w:basedOn w:val="Normale"/>
    <w:link w:val="PidipaginaCarattere"/>
    <w:uiPriority w:val="99"/>
    <w:rsid w:val="003B2D02"/>
    <w:pPr>
      <w:tabs>
        <w:tab w:val="center" w:pos="4819"/>
        <w:tab w:val="right" w:pos="9638"/>
      </w:tabs>
    </w:pPr>
  </w:style>
  <w:style w:type="character" w:customStyle="1" w:styleId="PidipaginaCarattere">
    <w:name w:val="Piè di pagina Carattere"/>
    <w:basedOn w:val="Carpredefinitoparagrafo"/>
    <w:link w:val="Pidipagina"/>
    <w:uiPriority w:val="99"/>
    <w:locked/>
    <w:rsid w:val="00EA520B"/>
    <w:rPr>
      <w:lang w:eastAsia="ar-SA" w:bidi="ar-SA"/>
    </w:rPr>
  </w:style>
  <w:style w:type="paragraph" w:customStyle="1" w:styleId="Corpodeltesto31">
    <w:name w:val="Corpo del testo 31"/>
    <w:basedOn w:val="Normale"/>
    <w:uiPriority w:val="99"/>
    <w:rsid w:val="003B2D02"/>
    <w:pPr>
      <w:autoSpaceDE w:val="0"/>
      <w:jc w:val="both"/>
    </w:pPr>
    <w:rPr>
      <w:rFonts w:ascii="Garamond" w:hAnsi="Garamond" w:cs="Garamond"/>
      <w:i/>
      <w:iCs/>
      <w:sz w:val="24"/>
      <w:szCs w:val="24"/>
    </w:rPr>
  </w:style>
  <w:style w:type="paragraph" w:styleId="Rientrocorpodeltesto">
    <w:name w:val="Body Text Indent"/>
    <w:basedOn w:val="Normale"/>
    <w:link w:val="RientrocorpodeltestoCarattere"/>
    <w:uiPriority w:val="99"/>
    <w:rsid w:val="003B2D02"/>
    <w:pPr>
      <w:spacing w:before="100" w:after="100"/>
    </w:pPr>
    <w:rPr>
      <w:sz w:val="24"/>
      <w:szCs w:val="24"/>
    </w:rPr>
  </w:style>
  <w:style w:type="character" w:customStyle="1" w:styleId="RientrocorpodeltestoCarattere">
    <w:name w:val="Rientro corpo del testo Carattere"/>
    <w:basedOn w:val="Carpredefinitoparagrafo"/>
    <w:link w:val="Rientrocorpodeltesto"/>
    <w:uiPriority w:val="99"/>
    <w:locked/>
    <w:rsid w:val="00ED47B6"/>
    <w:rPr>
      <w:sz w:val="24"/>
      <w:szCs w:val="24"/>
      <w:lang w:val="it-IT" w:eastAsia="ar-SA" w:bidi="ar-SA"/>
    </w:rPr>
  </w:style>
  <w:style w:type="paragraph" w:customStyle="1" w:styleId="Corpodeltesto21">
    <w:name w:val="Corpo del testo 21"/>
    <w:basedOn w:val="Normale"/>
    <w:uiPriority w:val="99"/>
    <w:rsid w:val="003B2D02"/>
    <w:pPr>
      <w:jc w:val="both"/>
    </w:pPr>
    <w:rPr>
      <w:sz w:val="24"/>
      <w:szCs w:val="24"/>
    </w:rPr>
  </w:style>
  <w:style w:type="paragraph" w:customStyle="1" w:styleId="H3">
    <w:name w:val="H3"/>
    <w:basedOn w:val="Normale"/>
    <w:next w:val="Normale"/>
    <w:uiPriority w:val="99"/>
    <w:rsid w:val="003B2D02"/>
    <w:pPr>
      <w:keepNext/>
      <w:spacing w:before="100" w:after="100"/>
    </w:pPr>
    <w:rPr>
      <w:b/>
      <w:bCs/>
      <w:sz w:val="28"/>
      <w:szCs w:val="28"/>
    </w:rPr>
  </w:style>
  <w:style w:type="paragraph" w:customStyle="1" w:styleId="H1">
    <w:name w:val="H1"/>
    <w:basedOn w:val="Normale"/>
    <w:next w:val="Normale"/>
    <w:uiPriority w:val="99"/>
    <w:rsid w:val="003B2D02"/>
    <w:pPr>
      <w:keepNext/>
      <w:widowControl w:val="0"/>
      <w:spacing w:before="100" w:after="100"/>
    </w:pPr>
    <w:rPr>
      <w:b/>
      <w:bCs/>
      <w:kern w:val="1"/>
      <w:sz w:val="48"/>
      <w:szCs w:val="48"/>
    </w:rPr>
  </w:style>
  <w:style w:type="paragraph" w:customStyle="1" w:styleId="xl27">
    <w:name w:val="xl27"/>
    <w:basedOn w:val="Normale"/>
    <w:uiPriority w:val="99"/>
    <w:rsid w:val="003B2D02"/>
    <w:pPr>
      <w:spacing w:before="100" w:after="100"/>
    </w:pPr>
    <w:rPr>
      <w:rFonts w:ascii="Arial Unicode MS" w:eastAsia="Arial Unicode MS" w:hAnsi="Arial Unicode MS" w:cs="Arial Unicode MS"/>
      <w:sz w:val="24"/>
      <w:szCs w:val="24"/>
    </w:rPr>
  </w:style>
  <w:style w:type="paragraph" w:customStyle="1" w:styleId="xl24">
    <w:name w:val="xl24"/>
    <w:basedOn w:val="Normale"/>
    <w:uiPriority w:val="99"/>
    <w:rsid w:val="003B2D02"/>
    <w:pPr>
      <w:spacing w:before="100" w:after="100"/>
    </w:pPr>
    <w:rPr>
      <w:rFonts w:ascii="Arial Unicode MS" w:eastAsia="Arial Unicode MS" w:hAnsi="Arial Unicode MS" w:cs="Arial Unicode MS"/>
      <w:sz w:val="24"/>
      <w:szCs w:val="24"/>
    </w:rPr>
  </w:style>
  <w:style w:type="paragraph" w:styleId="Indice1">
    <w:name w:val="index 1"/>
    <w:basedOn w:val="Normale"/>
    <w:next w:val="Normale"/>
    <w:autoRedefine/>
    <w:uiPriority w:val="99"/>
    <w:semiHidden/>
    <w:rsid w:val="003B2D02"/>
    <w:pPr>
      <w:ind w:left="200" w:hanging="200"/>
    </w:pPr>
    <w:rPr>
      <w:rFonts w:ascii="Times" w:hAnsi="Times" w:cs="Times"/>
    </w:rPr>
  </w:style>
  <w:style w:type="paragraph" w:styleId="Indice2">
    <w:name w:val="index 2"/>
    <w:basedOn w:val="Normale"/>
    <w:next w:val="Normale"/>
    <w:autoRedefine/>
    <w:uiPriority w:val="99"/>
    <w:semiHidden/>
    <w:rsid w:val="003B2D02"/>
    <w:pPr>
      <w:ind w:left="400" w:hanging="200"/>
    </w:pPr>
    <w:rPr>
      <w:rFonts w:ascii="Times" w:hAnsi="Times" w:cs="Times"/>
    </w:rPr>
  </w:style>
  <w:style w:type="paragraph" w:styleId="Indice3">
    <w:name w:val="index 3"/>
    <w:basedOn w:val="Normale"/>
    <w:next w:val="Normale"/>
    <w:autoRedefine/>
    <w:uiPriority w:val="99"/>
    <w:semiHidden/>
    <w:rsid w:val="003B2D02"/>
    <w:pPr>
      <w:ind w:left="600" w:hanging="200"/>
    </w:pPr>
    <w:rPr>
      <w:rFonts w:ascii="Times" w:hAnsi="Times" w:cs="Times"/>
    </w:rPr>
  </w:style>
  <w:style w:type="paragraph" w:styleId="Sommario4">
    <w:name w:val="toc 4"/>
    <w:basedOn w:val="Normale"/>
    <w:next w:val="Normale"/>
    <w:autoRedefine/>
    <w:uiPriority w:val="99"/>
    <w:semiHidden/>
    <w:rsid w:val="003B2D02"/>
    <w:pPr>
      <w:ind w:left="800" w:hanging="200"/>
    </w:pPr>
    <w:rPr>
      <w:rFonts w:ascii="Times" w:hAnsi="Times" w:cs="Times"/>
    </w:rPr>
  </w:style>
  <w:style w:type="paragraph" w:styleId="Sommario5">
    <w:name w:val="toc 5"/>
    <w:basedOn w:val="Normale"/>
    <w:next w:val="Normale"/>
    <w:autoRedefine/>
    <w:uiPriority w:val="99"/>
    <w:semiHidden/>
    <w:rsid w:val="003B2D02"/>
    <w:pPr>
      <w:ind w:left="1000" w:hanging="200"/>
    </w:pPr>
    <w:rPr>
      <w:rFonts w:ascii="Times" w:hAnsi="Times" w:cs="Times"/>
    </w:rPr>
  </w:style>
  <w:style w:type="paragraph" w:styleId="Sommario6">
    <w:name w:val="toc 6"/>
    <w:basedOn w:val="Normale"/>
    <w:next w:val="Normale"/>
    <w:autoRedefine/>
    <w:uiPriority w:val="99"/>
    <w:semiHidden/>
    <w:rsid w:val="003B2D02"/>
    <w:pPr>
      <w:ind w:left="1200" w:hanging="200"/>
    </w:pPr>
    <w:rPr>
      <w:rFonts w:ascii="Times" w:hAnsi="Times" w:cs="Times"/>
    </w:rPr>
  </w:style>
  <w:style w:type="paragraph" w:styleId="Sommario7">
    <w:name w:val="toc 7"/>
    <w:basedOn w:val="Normale"/>
    <w:next w:val="Normale"/>
    <w:autoRedefine/>
    <w:uiPriority w:val="99"/>
    <w:semiHidden/>
    <w:rsid w:val="003B2D02"/>
    <w:pPr>
      <w:ind w:left="1400" w:hanging="200"/>
    </w:pPr>
    <w:rPr>
      <w:rFonts w:ascii="Times" w:hAnsi="Times" w:cs="Times"/>
    </w:rPr>
  </w:style>
  <w:style w:type="paragraph" w:styleId="Sommario8">
    <w:name w:val="toc 8"/>
    <w:basedOn w:val="Normale"/>
    <w:next w:val="Normale"/>
    <w:autoRedefine/>
    <w:uiPriority w:val="99"/>
    <w:semiHidden/>
    <w:rsid w:val="003B2D02"/>
    <w:pPr>
      <w:ind w:left="1600" w:hanging="200"/>
    </w:pPr>
    <w:rPr>
      <w:rFonts w:ascii="Times" w:hAnsi="Times" w:cs="Times"/>
    </w:rPr>
  </w:style>
  <w:style w:type="paragraph" w:styleId="Sommario9">
    <w:name w:val="toc 9"/>
    <w:basedOn w:val="Normale"/>
    <w:next w:val="Normale"/>
    <w:autoRedefine/>
    <w:uiPriority w:val="99"/>
    <w:semiHidden/>
    <w:rsid w:val="003B2D02"/>
    <w:pPr>
      <w:ind w:left="1800" w:hanging="200"/>
    </w:pPr>
    <w:rPr>
      <w:rFonts w:ascii="Times" w:hAnsi="Times" w:cs="Times"/>
    </w:rPr>
  </w:style>
  <w:style w:type="paragraph" w:styleId="Titoloindice">
    <w:name w:val="index heading"/>
    <w:basedOn w:val="Normale"/>
    <w:next w:val="Indice1"/>
    <w:uiPriority w:val="99"/>
    <w:semiHidden/>
    <w:rsid w:val="003B2D02"/>
    <w:pPr>
      <w:spacing w:before="120" w:after="120"/>
    </w:pPr>
    <w:rPr>
      <w:rFonts w:ascii="Times" w:hAnsi="Times" w:cs="Times"/>
      <w:b/>
      <w:bCs/>
      <w:i/>
      <w:iCs/>
    </w:rPr>
  </w:style>
  <w:style w:type="paragraph" w:customStyle="1" w:styleId="docente">
    <w:name w:val="docente"/>
    <w:basedOn w:val="Corpotesto"/>
    <w:uiPriority w:val="99"/>
    <w:rsid w:val="003B2D02"/>
    <w:rPr>
      <w:i/>
      <w:iCs/>
      <w:sz w:val="18"/>
      <w:szCs w:val="18"/>
    </w:rPr>
  </w:style>
  <w:style w:type="paragraph" w:customStyle="1" w:styleId="tit1progr">
    <w:name w:val="tit1_progr"/>
    <w:basedOn w:val="Corpotesto"/>
    <w:uiPriority w:val="99"/>
    <w:rsid w:val="003B2D02"/>
    <w:pPr>
      <w:spacing w:before="40" w:after="40"/>
    </w:pPr>
    <w:rPr>
      <w:rFonts w:ascii="Arial Narrow" w:hAnsi="Arial Narrow" w:cs="Arial Narrow"/>
      <w:smallCaps/>
      <w:sz w:val="16"/>
      <w:szCs w:val="16"/>
    </w:rPr>
  </w:style>
  <w:style w:type="paragraph" w:customStyle="1" w:styleId="tit2prog">
    <w:name w:val="tit2_prog"/>
    <w:basedOn w:val="Corpotesto"/>
    <w:uiPriority w:val="99"/>
    <w:rsid w:val="003B2D02"/>
    <w:rPr>
      <w:rFonts w:ascii="Arial Narrow" w:hAnsi="Arial Narrow" w:cs="Arial Narrow"/>
      <w:i/>
      <w:iCs/>
      <w:sz w:val="16"/>
      <w:szCs w:val="16"/>
    </w:rPr>
  </w:style>
  <w:style w:type="paragraph" w:customStyle="1" w:styleId="corpoprog">
    <w:name w:val="corpo_prog"/>
    <w:basedOn w:val="Corpotesto"/>
    <w:uiPriority w:val="99"/>
    <w:rsid w:val="003B2D02"/>
    <w:rPr>
      <w:rFonts w:ascii="Arial Narrow" w:hAnsi="Arial Narrow" w:cs="Arial Narrow"/>
      <w:sz w:val="16"/>
      <w:szCs w:val="16"/>
    </w:rPr>
  </w:style>
  <w:style w:type="paragraph" w:customStyle="1" w:styleId="testi">
    <w:name w:val="testi"/>
    <w:basedOn w:val="corpoprog"/>
    <w:uiPriority w:val="99"/>
    <w:rsid w:val="003B2D02"/>
    <w:pPr>
      <w:tabs>
        <w:tab w:val="left" w:pos="284"/>
      </w:tabs>
      <w:ind w:left="-360"/>
    </w:pPr>
  </w:style>
  <w:style w:type="paragraph" w:styleId="NormaleWeb">
    <w:name w:val="Normal (Web)"/>
    <w:basedOn w:val="Normale"/>
    <w:uiPriority w:val="99"/>
    <w:rsid w:val="003B2D02"/>
    <w:pPr>
      <w:spacing w:before="100" w:after="100"/>
    </w:pPr>
    <w:rPr>
      <w:rFonts w:ascii="Arial Unicode MS" w:eastAsia="Arial Unicode MS" w:hAnsi="Arial Unicode MS" w:cs="Arial Unicode MS"/>
      <w:sz w:val="24"/>
      <w:szCs w:val="24"/>
    </w:rPr>
  </w:style>
  <w:style w:type="paragraph" w:styleId="Sommario1">
    <w:name w:val="toc 1"/>
    <w:basedOn w:val="Normale"/>
    <w:next w:val="Normale"/>
    <w:autoRedefine/>
    <w:uiPriority w:val="99"/>
    <w:semiHidden/>
    <w:rsid w:val="003B2D02"/>
    <w:pPr>
      <w:spacing w:before="120" w:after="120"/>
    </w:pPr>
    <w:rPr>
      <w:rFonts w:ascii="Times" w:hAnsi="Times" w:cs="Times"/>
      <w:b/>
      <w:bCs/>
      <w:caps/>
    </w:rPr>
  </w:style>
  <w:style w:type="paragraph" w:styleId="Sommario2">
    <w:name w:val="toc 2"/>
    <w:basedOn w:val="Normale"/>
    <w:next w:val="Normale"/>
    <w:autoRedefine/>
    <w:uiPriority w:val="99"/>
    <w:semiHidden/>
    <w:rsid w:val="003B2D02"/>
    <w:pPr>
      <w:tabs>
        <w:tab w:val="right" w:leader="dot" w:pos="9498"/>
      </w:tabs>
      <w:ind w:left="851" w:right="-285"/>
    </w:pPr>
    <w:rPr>
      <w:rFonts w:ascii="Times" w:hAnsi="Times" w:cs="Times"/>
      <w:b/>
      <w:bCs/>
      <w:smallCaps/>
    </w:rPr>
  </w:style>
  <w:style w:type="paragraph" w:styleId="Sommario3">
    <w:name w:val="toc 3"/>
    <w:basedOn w:val="Normale"/>
    <w:next w:val="Normale"/>
    <w:autoRedefine/>
    <w:uiPriority w:val="99"/>
    <w:semiHidden/>
    <w:rsid w:val="003B2D02"/>
    <w:pPr>
      <w:tabs>
        <w:tab w:val="right" w:leader="dot" w:pos="9498"/>
      </w:tabs>
      <w:ind w:left="967" w:right="282"/>
    </w:pPr>
    <w:rPr>
      <w:rFonts w:ascii="Times" w:hAnsi="Times" w:cs="Times"/>
    </w:rPr>
  </w:style>
  <w:style w:type="paragraph" w:customStyle="1" w:styleId="Sommario41">
    <w:name w:val="Sommario 41"/>
    <w:basedOn w:val="Normale"/>
    <w:next w:val="Normale"/>
    <w:uiPriority w:val="99"/>
    <w:rsid w:val="003B2D02"/>
    <w:pPr>
      <w:ind w:left="600"/>
    </w:pPr>
    <w:rPr>
      <w:rFonts w:ascii="Times" w:hAnsi="Times" w:cs="Times"/>
      <w:sz w:val="18"/>
      <w:szCs w:val="18"/>
    </w:rPr>
  </w:style>
  <w:style w:type="paragraph" w:customStyle="1" w:styleId="Sommario51">
    <w:name w:val="Sommario 51"/>
    <w:basedOn w:val="Normale"/>
    <w:next w:val="Normale"/>
    <w:uiPriority w:val="99"/>
    <w:rsid w:val="003B2D02"/>
    <w:pPr>
      <w:ind w:left="800"/>
    </w:pPr>
    <w:rPr>
      <w:rFonts w:ascii="Times" w:hAnsi="Times" w:cs="Times"/>
      <w:sz w:val="18"/>
      <w:szCs w:val="18"/>
    </w:rPr>
  </w:style>
  <w:style w:type="paragraph" w:customStyle="1" w:styleId="Sommario61">
    <w:name w:val="Sommario 61"/>
    <w:basedOn w:val="Normale"/>
    <w:next w:val="Normale"/>
    <w:uiPriority w:val="99"/>
    <w:rsid w:val="003B2D02"/>
    <w:pPr>
      <w:ind w:left="1000"/>
    </w:pPr>
    <w:rPr>
      <w:rFonts w:ascii="Times" w:hAnsi="Times" w:cs="Times"/>
      <w:sz w:val="18"/>
      <w:szCs w:val="18"/>
    </w:rPr>
  </w:style>
  <w:style w:type="paragraph" w:customStyle="1" w:styleId="Sommario71">
    <w:name w:val="Sommario 71"/>
    <w:basedOn w:val="Normale"/>
    <w:next w:val="Normale"/>
    <w:uiPriority w:val="99"/>
    <w:rsid w:val="003B2D02"/>
    <w:pPr>
      <w:ind w:left="1200"/>
    </w:pPr>
    <w:rPr>
      <w:rFonts w:ascii="Times" w:hAnsi="Times" w:cs="Times"/>
      <w:sz w:val="18"/>
      <w:szCs w:val="18"/>
    </w:rPr>
  </w:style>
  <w:style w:type="paragraph" w:customStyle="1" w:styleId="Sommario81">
    <w:name w:val="Sommario 81"/>
    <w:basedOn w:val="Normale"/>
    <w:next w:val="Normale"/>
    <w:uiPriority w:val="99"/>
    <w:rsid w:val="003B2D02"/>
    <w:pPr>
      <w:ind w:left="1400"/>
    </w:pPr>
    <w:rPr>
      <w:rFonts w:ascii="Times" w:hAnsi="Times" w:cs="Times"/>
      <w:sz w:val="18"/>
      <w:szCs w:val="18"/>
    </w:rPr>
  </w:style>
  <w:style w:type="paragraph" w:customStyle="1" w:styleId="Sommario91">
    <w:name w:val="Sommario 91"/>
    <w:basedOn w:val="Normale"/>
    <w:next w:val="Normale"/>
    <w:uiPriority w:val="99"/>
    <w:rsid w:val="003B2D02"/>
    <w:pPr>
      <w:ind w:left="1600"/>
    </w:pPr>
    <w:rPr>
      <w:rFonts w:ascii="Times" w:hAnsi="Times" w:cs="Times"/>
      <w:sz w:val="18"/>
      <w:szCs w:val="18"/>
    </w:rPr>
  </w:style>
  <w:style w:type="paragraph" w:styleId="Titolo">
    <w:name w:val="Title"/>
    <w:basedOn w:val="Normale"/>
    <w:next w:val="Sottotitolo"/>
    <w:link w:val="TitoloCarattere"/>
    <w:uiPriority w:val="10"/>
    <w:qFormat/>
    <w:rsid w:val="003B2D02"/>
    <w:pPr>
      <w:jc w:val="center"/>
    </w:pPr>
    <w:rPr>
      <w:b/>
      <w:bCs/>
      <w:sz w:val="32"/>
      <w:szCs w:val="32"/>
    </w:rPr>
  </w:style>
  <w:style w:type="character" w:customStyle="1" w:styleId="TitoloCarattere">
    <w:name w:val="Titolo Carattere"/>
    <w:basedOn w:val="Carpredefinitoparagrafo"/>
    <w:link w:val="Titolo"/>
    <w:uiPriority w:val="10"/>
    <w:locked/>
    <w:rsid w:val="002A282B"/>
    <w:rPr>
      <w:rFonts w:ascii="Cambria" w:hAnsi="Cambria" w:cs="Cambria"/>
      <w:b/>
      <w:bCs/>
      <w:kern w:val="28"/>
      <w:sz w:val="32"/>
      <w:szCs w:val="32"/>
      <w:lang w:eastAsia="ar-SA" w:bidi="ar-SA"/>
    </w:rPr>
  </w:style>
  <w:style w:type="paragraph" w:styleId="Sottotitolo">
    <w:name w:val="Subtitle"/>
    <w:basedOn w:val="Normale"/>
    <w:next w:val="Corpotesto"/>
    <w:link w:val="SottotitoloCarattere"/>
    <w:uiPriority w:val="11"/>
    <w:qFormat/>
    <w:rsid w:val="003B2D02"/>
    <w:pPr>
      <w:spacing w:after="60"/>
      <w:jc w:val="center"/>
    </w:pPr>
    <w:rPr>
      <w:rFonts w:ascii="Arial" w:hAnsi="Arial" w:cs="Arial"/>
      <w:sz w:val="24"/>
      <w:szCs w:val="24"/>
    </w:rPr>
  </w:style>
  <w:style w:type="character" w:customStyle="1" w:styleId="SottotitoloCarattere">
    <w:name w:val="Sottotitolo Carattere"/>
    <w:basedOn w:val="Carpredefinitoparagrafo"/>
    <w:link w:val="Sottotitolo"/>
    <w:uiPriority w:val="11"/>
    <w:locked/>
    <w:rsid w:val="002A282B"/>
    <w:rPr>
      <w:rFonts w:ascii="Cambria" w:hAnsi="Cambria" w:cs="Cambria"/>
      <w:sz w:val="24"/>
      <w:szCs w:val="24"/>
      <w:lang w:eastAsia="ar-SA" w:bidi="ar-SA"/>
    </w:rPr>
  </w:style>
  <w:style w:type="paragraph" w:customStyle="1" w:styleId="Stile1">
    <w:name w:val="Stile1"/>
    <w:basedOn w:val="Normale"/>
    <w:uiPriority w:val="99"/>
    <w:rsid w:val="003B2D02"/>
    <w:pPr>
      <w:widowControl w:val="0"/>
      <w:spacing w:before="60" w:after="60"/>
      <w:jc w:val="both"/>
    </w:pPr>
    <w:rPr>
      <w:rFonts w:ascii="ItalianGarmnd BT" w:hAnsi="ItalianGarmnd BT" w:cs="ItalianGarmnd BT"/>
      <w:smallCaps/>
      <w:sz w:val="18"/>
      <w:szCs w:val="18"/>
    </w:rPr>
  </w:style>
  <w:style w:type="paragraph" w:customStyle="1" w:styleId="Testonormalegrassetto">
    <w:name w:val="Testo normale grassetto"/>
    <w:basedOn w:val="Testonormale1"/>
    <w:uiPriority w:val="99"/>
    <w:rsid w:val="003B2D02"/>
    <w:pPr>
      <w:spacing w:before="0" w:after="0"/>
      <w:jc w:val="both"/>
    </w:pPr>
    <w:rPr>
      <w:rFonts w:ascii="ItalianGarmnd BT" w:hAnsi="ItalianGarmnd BT" w:cs="ItalianGarmnd BT"/>
      <w:b/>
      <w:bCs/>
    </w:rPr>
  </w:style>
  <w:style w:type="paragraph" w:customStyle="1" w:styleId="Numeroelenco1">
    <w:name w:val="Numero elenco1"/>
    <w:basedOn w:val="Normale"/>
    <w:uiPriority w:val="99"/>
    <w:rsid w:val="003B2D02"/>
    <w:pPr>
      <w:jc w:val="both"/>
    </w:pPr>
    <w:rPr>
      <w:rFonts w:ascii="ItalianGarmnd BT" w:hAnsi="ItalianGarmnd BT" w:cs="ItalianGarmnd BT"/>
      <w:sz w:val="18"/>
      <w:szCs w:val="18"/>
    </w:rPr>
  </w:style>
  <w:style w:type="paragraph" w:customStyle="1" w:styleId="Numeroelenco21">
    <w:name w:val="Numero elenco 21"/>
    <w:basedOn w:val="Normale"/>
    <w:uiPriority w:val="99"/>
    <w:rsid w:val="003B2D02"/>
    <w:pPr>
      <w:jc w:val="both"/>
    </w:pPr>
    <w:rPr>
      <w:rFonts w:ascii="ItalianGarmnd BT" w:hAnsi="ItalianGarmnd BT" w:cs="ItalianGarmnd BT"/>
      <w:sz w:val="18"/>
      <w:szCs w:val="18"/>
    </w:rPr>
  </w:style>
  <w:style w:type="paragraph" w:customStyle="1" w:styleId="Numeroelenco31">
    <w:name w:val="Numero elenco 31"/>
    <w:basedOn w:val="Normale"/>
    <w:uiPriority w:val="99"/>
    <w:rsid w:val="003B2D02"/>
    <w:pPr>
      <w:jc w:val="both"/>
    </w:pPr>
    <w:rPr>
      <w:rFonts w:ascii="ItalianGarmnd BT" w:hAnsi="ItalianGarmnd BT" w:cs="ItalianGarmnd BT"/>
      <w:sz w:val="18"/>
      <w:szCs w:val="18"/>
    </w:rPr>
  </w:style>
  <w:style w:type="paragraph" w:customStyle="1" w:styleId="Numeroelenco41">
    <w:name w:val="Numero elenco 41"/>
    <w:basedOn w:val="Normale"/>
    <w:uiPriority w:val="99"/>
    <w:rsid w:val="003B2D02"/>
    <w:pPr>
      <w:jc w:val="both"/>
    </w:pPr>
    <w:rPr>
      <w:rFonts w:ascii="ItalianGarmnd BT" w:hAnsi="ItalianGarmnd BT" w:cs="ItalianGarmnd BT"/>
      <w:sz w:val="18"/>
      <w:szCs w:val="18"/>
    </w:rPr>
  </w:style>
  <w:style w:type="paragraph" w:customStyle="1" w:styleId="Numeroelenco51">
    <w:name w:val="Numero elenco 51"/>
    <w:basedOn w:val="Normale"/>
    <w:uiPriority w:val="99"/>
    <w:rsid w:val="003B2D02"/>
    <w:pPr>
      <w:jc w:val="both"/>
    </w:pPr>
    <w:rPr>
      <w:rFonts w:ascii="ItalianGarmnd BT" w:hAnsi="ItalianGarmnd BT" w:cs="ItalianGarmnd BT"/>
      <w:sz w:val="18"/>
      <w:szCs w:val="18"/>
    </w:rPr>
  </w:style>
  <w:style w:type="paragraph" w:customStyle="1" w:styleId="Puntoelenco1">
    <w:name w:val="Punto elenco1"/>
    <w:basedOn w:val="Normale"/>
    <w:uiPriority w:val="99"/>
    <w:rsid w:val="003B2D02"/>
    <w:pPr>
      <w:jc w:val="both"/>
    </w:pPr>
    <w:rPr>
      <w:rFonts w:ascii="ItalianGarmnd BT" w:hAnsi="ItalianGarmnd BT" w:cs="ItalianGarmnd BT"/>
      <w:sz w:val="18"/>
      <w:szCs w:val="18"/>
    </w:rPr>
  </w:style>
  <w:style w:type="paragraph" w:customStyle="1" w:styleId="Puntoelenco21">
    <w:name w:val="Punto elenco 21"/>
    <w:basedOn w:val="Normale"/>
    <w:uiPriority w:val="99"/>
    <w:rsid w:val="003B2D02"/>
    <w:pPr>
      <w:jc w:val="both"/>
    </w:pPr>
    <w:rPr>
      <w:rFonts w:ascii="ItalianGarmnd BT" w:hAnsi="ItalianGarmnd BT" w:cs="ItalianGarmnd BT"/>
      <w:sz w:val="18"/>
      <w:szCs w:val="18"/>
    </w:rPr>
  </w:style>
  <w:style w:type="paragraph" w:customStyle="1" w:styleId="Puntoelenco31">
    <w:name w:val="Punto elenco 31"/>
    <w:basedOn w:val="Normale"/>
    <w:uiPriority w:val="99"/>
    <w:rsid w:val="003B2D02"/>
    <w:pPr>
      <w:jc w:val="both"/>
    </w:pPr>
    <w:rPr>
      <w:rFonts w:ascii="ItalianGarmnd BT" w:hAnsi="ItalianGarmnd BT" w:cs="ItalianGarmnd BT"/>
      <w:sz w:val="18"/>
      <w:szCs w:val="18"/>
    </w:rPr>
  </w:style>
  <w:style w:type="paragraph" w:customStyle="1" w:styleId="Puntoelenco41">
    <w:name w:val="Punto elenco 41"/>
    <w:basedOn w:val="Normale"/>
    <w:uiPriority w:val="99"/>
    <w:rsid w:val="003B2D02"/>
    <w:pPr>
      <w:jc w:val="both"/>
    </w:pPr>
    <w:rPr>
      <w:rFonts w:ascii="ItalianGarmnd BT" w:hAnsi="ItalianGarmnd BT" w:cs="ItalianGarmnd BT"/>
      <w:sz w:val="18"/>
      <w:szCs w:val="18"/>
    </w:rPr>
  </w:style>
  <w:style w:type="paragraph" w:customStyle="1" w:styleId="Puntoelenco51">
    <w:name w:val="Punto elenco 51"/>
    <w:basedOn w:val="Normale"/>
    <w:uiPriority w:val="99"/>
    <w:rsid w:val="003B2D02"/>
    <w:pPr>
      <w:jc w:val="both"/>
    </w:pPr>
    <w:rPr>
      <w:rFonts w:ascii="ItalianGarmnd BT" w:hAnsi="ItalianGarmnd BT" w:cs="ItalianGarmnd BT"/>
      <w:sz w:val="18"/>
      <w:szCs w:val="18"/>
    </w:rPr>
  </w:style>
  <w:style w:type="paragraph" w:customStyle="1" w:styleId="Data1">
    <w:name w:val="Data1"/>
    <w:basedOn w:val="Normale"/>
    <w:next w:val="Normale"/>
    <w:uiPriority w:val="99"/>
    <w:rsid w:val="003B2D02"/>
  </w:style>
  <w:style w:type="paragraph" w:customStyle="1" w:styleId="Elenco21">
    <w:name w:val="Elenco 21"/>
    <w:basedOn w:val="Normale"/>
    <w:uiPriority w:val="99"/>
    <w:rsid w:val="003B2D02"/>
    <w:pPr>
      <w:ind w:left="566" w:hanging="283"/>
    </w:pPr>
  </w:style>
  <w:style w:type="paragraph" w:customStyle="1" w:styleId="Elenco31">
    <w:name w:val="Elenco 31"/>
    <w:basedOn w:val="Normale"/>
    <w:uiPriority w:val="99"/>
    <w:rsid w:val="003B2D02"/>
    <w:pPr>
      <w:ind w:left="849" w:hanging="283"/>
    </w:pPr>
  </w:style>
  <w:style w:type="paragraph" w:customStyle="1" w:styleId="Elenco41">
    <w:name w:val="Elenco 41"/>
    <w:basedOn w:val="Normale"/>
    <w:uiPriority w:val="99"/>
    <w:rsid w:val="003B2D02"/>
    <w:pPr>
      <w:ind w:left="1132" w:hanging="283"/>
    </w:pPr>
  </w:style>
  <w:style w:type="paragraph" w:customStyle="1" w:styleId="Elenco51">
    <w:name w:val="Elenco 51"/>
    <w:basedOn w:val="Normale"/>
    <w:uiPriority w:val="99"/>
    <w:rsid w:val="003B2D02"/>
    <w:pPr>
      <w:ind w:left="1415" w:hanging="283"/>
    </w:pPr>
  </w:style>
  <w:style w:type="paragraph" w:customStyle="1" w:styleId="Elencocontinua1">
    <w:name w:val="Elenco continua1"/>
    <w:basedOn w:val="Normale"/>
    <w:uiPriority w:val="99"/>
    <w:rsid w:val="003B2D02"/>
    <w:pPr>
      <w:spacing w:after="120"/>
      <w:ind w:left="283"/>
    </w:pPr>
  </w:style>
  <w:style w:type="paragraph" w:customStyle="1" w:styleId="Elencocontinua21">
    <w:name w:val="Elenco continua 21"/>
    <w:basedOn w:val="Normale"/>
    <w:uiPriority w:val="99"/>
    <w:rsid w:val="003B2D02"/>
    <w:pPr>
      <w:spacing w:after="120"/>
      <w:ind w:left="566"/>
    </w:pPr>
  </w:style>
  <w:style w:type="paragraph" w:customStyle="1" w:styleId="Elencocontinua31">
    <w:name w:val="Elenco continua 31"/>
    <w:basedOn w:val="Normale"/>
    <w:uiPriority w:val="99"/>
    <w:rsid w:val="003B2D02"/>
    <w:pPr>
      <w:spacing w:after="120"/>
      <w:ind w:left="849"/>
    </w:pPr>
  </w:style>
  <w:style w:type="paragraph" w:customStyle="1" w:styleId="Elencocontinua41">
    <w:name w:val="Elenco continua 41"/>
    <w:basedOn w:val="Normale"/>
    <w:uiPriority w:val="99"/>
    <w:rsid w:val="003B2D02"/>
    <w:pPr>
      <w:spacing w:after="120"/>
      <w:ind w:left="1132"/>
    </w:pPr>
  </w:style>
  <w:style w:type="paragraph" w:customStyle="1" w:styleId="Elencocontinua51">
    <w:name w:val="Elenco continua 51"/>
    <w:basedOn w:val="Normale"/>
    <w:uiPriority w:val="99"/>
    <w:rsid w:val="003B2D02"/>
    <w:pPr>
      <w:spacing w:after="120"/>
      <w:ind w:left="1415"/>
    </w:pPr>
  </w:style>
  <w:style w:type="paragraph" w:styleId="Firma">
    <w:name w:val="Signature"/>
    <w:basedOn w:val="Normale"/>
    <w:link w:val="FirmaCarattere"/>
    <w:uiPriority w:val="99"/>
    <w:rsid w:val="003B2D02"/>
    <w:pPr>
      <w:ind w:left="4252"/>
    </w:pPr>
  </w:style>
  <w:style w:type="character" w:customStyle="1" w:styleId="FirmaCarattere">
    <w:name w:val="Firma Carattere"/>
    <w:basedOn w:val="Carpredefinitoparagrafo"/>
    <w:link w:val="Firma"/>
    <w:uiPriority w:val="99"/>
    <w:semiHidden/>
    <w:locked/>
    <w:rsid w:val="002A282B"/>
    <w:rPr>
      <w:sz w:val="20"/>
      <w:szCs w:val="20"/>
      <w:lang w:eastAsia="ar-SA" w:bidi="ar-SA"/>
    </w:rPr>
  </w:style>
  <w:style w:type="paragraph" w:styleId="Firmadipostaelettronica">
    <w:name w:val="E-mail Signature"/>
    <w:basedOn w:val="Normale"/>
    <w:link w:val="FirmadipostaelettronicaCarattere"/>
    <w:uiPriority w:val="99"/>
    <w:rsid w:val="003B2D02"/>
  </w:style>
  <w:style w:type="character" w:customStyle="1" w:styleId="FirmadipostaelettronicaCarattere">
    <w:name w:val="Firma di posta elettronica Carattere"/>
    <w:basedOn w:val="Carpredefinitoparagrafo"/>
    <w:link w:val="Firmadipostaelettronica"/>
    <w:uiPriority w:val="99"/>
    <w:semiHidden/>
    <w:locked/>
    <w:rsid w:val="002A282B"/>
    <w:rPr>
      <w:sz w:val="20"/>
      <w:szCs w:val="20"/>
      <w:lang w:eastAsia="ar-SA" w:bidi="ar-SA"/>
    </w:rPr>
  </w:style>
  <w:style w:type="paragraph" w:customStyle="1" w:styleId="Formuladiapertura1">
    <w:name w:val="Formula di apertura1"/>
    <w:basedOn w:val="Normale"/>
    <w:next w:val="Normale"/>
    <w:uiPriority w:val="99"/>
    <w:rsid w:val="003B2D02"/>
  </w:style>
  <w:style w:type="paragraph" w:customStyle="1" w:styleId="Formuladichiusura1">
    <w:name w:val="Formula di chiusura1"/>
    <w:basedOn w:val="Normale"/>
    <w:uiPriority w:val="99"/>
    <w:rsid w:val="003B2D02"/>
    <w:pPr>
      <w:ind w:left="4252"/>
    </w:pPr>
  </w:style>
  <w:style w:type="paragraph" w:customStyle="1" w:styleId="Indicedellefigure1">
    <w:name w:val="Indice delle figure1"/>
    <w:basedOn w:val="Normale"/>
    <w:next w:val="Normale"/>
    <w:uiPriority w:val="99"/>
    <w:rsid w:val="003B2D02"/>
    <w:pPr>
      <w:ind w:left="400" w:hanging="400"/>
    </w:pPr>
  </w:style>
  <w:style w:type="paragraph" w:customStyle="1" w:styleId="Indicefonti1">
    <w:name w:val="Indice fonti1"/>
    <w:basedOn w:val="Normale"/>
    <w:next w:val="Normale"/>
    <w:uiPriority w:val="99"/>
    <w:rsid w:val="003B2D02"/>
    <w:pPr>
      <w:ind w:left="200" w:hanging="200"/>
    </w:pPr>
  </w:style>
  <w:style w:type="paragraph" w:styleId="Indirizzodestinatario">
    <w:name w:val="envelope address"/>
    <w:basedOn w:val="Normale"/>
    <w:uiPriority w:val="99"/>
    <w:rsid w:val="003B2D02"/>
    <w:pPr>
      <w:ind w:left="2880"/>
    </w:pPr>
    <w:rPr>
      <w:rFonts w:ascii="Arial" w:hAnsi="Arial" w:cs="Arial"/>
      <w:sz w:val="24"/>
      <w:szCs w:val="24"/>
    </w:rPr>
  </w:style>
  <w:style w:type="paragraph" w:styleId="IndirizzoHTML">
    <w:name w:val="HTML Address"/>
    <w:basedOn w:val="Normale"/>
    <w:link w:val="IndirizzoHTMLCarattere"/>
    <w:uiPriority w:val="99"/>
    <w:rsid w:val="003B2D02"/>
    <w:rPr>
      <w:i/>
      <w:iCs/>
    </w:rPr>
  </w:style>
  <w:style w:type="character" w:customStyle="1" w:styleId="IndirizzoHTMLCarattere">
    <w:name w:val="Indirizzo HTML Carattere"/>
    <w:basedOn w:val="Carpredefinitoparagrafo"/>
    <w:link w:val="IndirizzoHTML"/>
    <w:uiPriority w:val="99"/>
    <w:semiHidden/>
    <w:locked/>
    <w:rsid w:val="002A282B"/>
    <w:rPr>
      <w:i/>
      <w:iCs/>
      <w:sz w:val="20"/>
      <w:szCs w:val="20"/>
      <w:lang w:eastAsia="ar-SA" w:bidi="ar-SA"/>
    </w:rPr>
  </w:style>
  <w:style w:type="paragraph" w:styleId="Indirizzomittente">
    <w:name w:val="envelope return"/>
    <w:basedOn w:val="Normale"/>
    <w:uiPriority w:val="99"/>
    <w:rsid w:val="003B2D02"/>
    <w:rPr>
      <w:rFonts w:ascii="Arial" w:hAnsi="Arial" w:cs="Arial"/>
    </w:rPr>
  </w:style>
  <w:style w:type="paragraph" w:customStyle="1" w:styleId="Intestazionemessaggio1">
    <w:name w:val="Intestazione messaggio1"/>
    <w:basedOn w:val="Normale"/>
    <w:uiPriority w:val="99"/>
    <w:rsid w:val="003B2D02"/>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rPr>
  </w:style>
  <w:style w:type="paragraph" w:customStyle="1" w:styleId="Intestazionenota1">
    <w:name w:val="Intestazione nota1"/>
    <w:basedOn w:val="Normale"/>
    <w:next w:val="Normale"/>
    <w:uiPriority w:val="99"/>
    <w:rsid w:val="003B2D02"/>
  </w:style>
  <w:style w:type="paragraph" w:customStyle="1" w:styleId="Mappadocumento1">
    <w:name w:val="Mappa documento1"/>
    <w:basedOn w:val="Normale"/>
    <w:uiPriority w:val="99"/>
    <w:rsid w:val="003B2D02"/>
    <w:pPr>
      <w:shd w:val="clear" w:color="auto" w:fill="000080"/>
    </w:pPr>
    <w:rPr>
      <w:rFonts w:ascii="Tahoma" w:hAnsi="Tahoma" w:cs="Tahoma"/>
    </w:rPr>
  </w:style>
  <w:style w:type="paragraph" w:styleId="PreformattatoHTML">
    <w:name w:val="HTML Preformatted"/>
    <w:basedOn w:val="Normale"/>
    <w:link w:val="PreformattatoHTMLCarattere"/>
    <w:uiPriority w:val="99"/>
    <w:rsid w:val="003B2D02"/>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locked/>
    <w:rsid w:val="002A282B"/>
    <w:rPr>
      <w:rFonts w:ascii="Courier New" w:hAnsi="Courier New" w:cs="Courier New"/>
      <w:sz w:val="20"/>
      <w:szCs w:val="20"/>
      <w:lang w:eastAsia="ar-SA" w:bidi="ar-SA"/>
    </w:rPr>
  </w:style>
  <w:style w:type="paragraph" w:customStyle="1" w:styleId="Primorientrocorpodeltesto1">
    <w:name w:val="Primo rientro corpo del testo1"/>
    <w:basedOn w:val="Corpotesto"/>
    <w:uiPriority w:val="99"/>
    <w:rsid w:val="003B2D02"/>
    <w:pPr>
      <w:spacing w:after="120"/>
      <w:ind w:firstLine="210"/>
      <w:jc w:val="left"/>
    </w:pPr>
    <w:rPr>
      <w:rFonts w:ascii="Times New Roman" w:hAnsi="Times New Roman" w:cs="Times New Roman"/>
    </w:rPr>
  </w:style>
  <w:style w:type="paragraph" w:customStyle="1" w:styleId="Primorientrocorpodeltesto21">
    <w:name w:val="Primo rientro corpo del testo 21"/>
    <w:basedOn w:val="Rientrocorpodeltesto"/>
    <w:uiPriority w:val="99"/>
    <w:rsid w:val="003B2D02"/>
    <w:pPr>
      <w:spacing w:before="0" w:after="120"/>
      <w:ind w:left="283" w:firstLine="210"/>
    </w:pPr>
    <w:rPr>
      <w:sz w:val="20"/>
      <w:szCs w:val="20"/>
    </w:rPr>
  </w:style>
  <w:style w:type="paragraph" w:customStyle="1" w:styleId="Rientrocorpodeltesto21">
    <w:name w:val="Rientro corpo del testo 21"/>
    <w:basedOn w:val="Normale"/>
    <w:uiPriority w:val="99"/>
    <w:rsid w:val="003B2D02"/>
    <w:pPr>
      <w:spacing w:after="120" w:line="480" w:lineRule="auto"/>
      <w:ind w:left="283"/>
    </w:pPr>
  </w:style>
  <w:style w:type="paragraph" w:customStyle="1" w:styleId="Rientrocorpodeltesto31">
    <w:name w:val="Rientro corpo del testo 31"/>
    <w:basedOn w:val="Normale"/>
    <w:uiPriority w:val="99"/>
    <w:rsid w:val="003B2D02"/>
    <w:pPr>
      <w:spacing w:after="120"/>
      <w:ind w:left="283"/>
    </w:pPr>
    <w:rPr>
      <w:sz w:val="16"/>
      <w:szCs w:val="16"/>
    </w:rPr>
  </w:style>
  <w:style w:type="paragraph" w:customStyle="1" w:styleId="Rientronormale1">
    <w:name w:val="Rientro normale1"/>
    <w:basedOn w:val="Normale"/>
    <w:uiPriority w:val="99"/>
    <w:rsid w:val="003B2D02"/>
    <w:pPr>
      <w:ind w:left="708"/>
    </w:pPr>
  </w:style>
  <w:style w:type="paragraph" w:customStyle="1" w:styleId="Testocommento1">
    <w:name w:val="Testo commento1"/>
    <w:basedOn w:val="Normale"/>
    <w:uiPriority w:val="99"/>
    <w:rsid w:val="003B2D02"/>
  </w:style>
  <w:style w:type="paragraph" w:customStyle="1" w:styleId="Testodelblocco1">
    <w:name w:val="Testo del blocco1"/>
    <w:basedOn w:val="Normale"/>
    <w:uiPriority w:val="99"/>
    <w:rsid w:val="003B2D02"/>
    <w:pPr>
      <w:spacing w:after="120"/>
      <w:ind w:left="1440" w:right="1440"/>
    </w:pPr>
  </w:style>
  <w:style w:type="paragraph" w:customStyle="1" w:styleId="Testomacro1">
    <w:name w:val="Testo macro1"/>
    <w:uiPriority w:val="99"/>
    <w:rsid w:val="003B2D02"/>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sz w:val="20"/>
      <w:szCs w:val="20"/>
      <w:lang w:eastAsia="ar-SA"/>
    </w:rPr>
  </w:style>
  <w:style w:type="paragraph" w:styleId="Testonotadichiusura">
    <w:name w:val="endnote text"/>
    <w:basedOn w:val="Normale"/>
    <w:link w:val="TestonotadichiusuraCarattere"/>
    <w:uiPriority w:val="99"/>
    <w:semiHidden/>
    <w:rsid w:val="003B2D02"/>
  </w:style>
  <w:style w:type="character" w:customStyle="1" w:styleId="TestonotadichiusuraCarattere">
    <w:name w:val="Testo nota di chiusura Carattere"/>
    <w:basedOn w:val="Carpredefinitoparagrafo"/>
    <w:link w:val="Testonotadichiusura"/>
    <w:uiPriority w:val="99"/>
    <w:semiHidden/>
    <w:locked/>
    <w:rsid w:val="002A282B"/>
    <w:rPr>
      <w:sz w:val="20"/>
      <w:szCs w:val="20"/>
      <w:lang w:eastAsia="ar-SA" w:bidi="ar-SA"/>
    </w:rPr>
  </w:style>
  <w:style w:type="paragraph" w:customStyle="1" w:styleId="Titoloindicefonti1">
    <w:name w:val="Titolo indice fonti1"/>
    <w:basedOn w:val="Normale"/>
    <w:next w:val="Normale"/>
    <w:uiPriority w:val="99"/>
    <w:rsid w:val="003B2D02"/>
    <w:pPr>
      <w:spacing w:before="120"/>
    </w:pPr>
    <w:rPr>
      <w:rFonts w:ascii="Arial" w:hAnsi="Arial" w:cs="Arial"/>
      <w:b/>
      <w:bCs/>
      <w:sz w:val="24"/>
      <w:szCs w:val="24"/>
    </w:rPr>
  </w:style>
  <w:style w:type="paragraph" w:customStyle="1" w:styleId="Sottotitolocapitolo">
    <w:name w:val="Sottotitolo capitolo"/>
    <w:basedOn w:val="Normale"/>
    <w:next w:val="Corpotesto"/>
    <w:uiPriority w:val="99"/>
    <w:rsid w:val="003B2D02"/>
    <w:pPr>
      <w:keepNext/>
      <w:keepLines/>
      <w:spacing w:after="360" w:line="240" w:lineRule="atLeast"/>
      <w:ind w:right="1800"/>
    </w:pPr>
    <w:rPr>
      <w:rFonts w:ascii="Garamond" w:hAnsi="Garamond" w:cs="Garamond"/>
      <w:i/>
      <w:iCs/>
      <w:spacing w:val="-20"/>
      <w:kern w:val="1"/>
      <w:sz w:val="28"/>
      <w:szCs w:val="28"/>
    </w:rPr>
  </w:style>
  <w:style w:type="paragraph" w:customStyle="1" w:styleId="Tabella">
    <w:name w:val="Tabella"/>
    <w:basedOn w:val="Normale"/>
    <w:uiPriority w:val="99"/>
    <w:rsid w:val="003B2D02"/>
    <w:pPr>
      <w:jc w:val="both"/>
    </w:pPr>
    <w:rPr>
      <w:rFonts w:ascii="ItalianGarmnd BT" w:hAnsi="ItalianGarmnd BT" w:cs="ItalianGarmnd BT"/>
      <w:sz w:val="12"/>
      <w:szCs w:val="12"/>
    </w:rPr>
  </w:style>
  <w:style w:type="paragraph" w:styleId="Testofumetto">
    <w:name w:val="Balloon Text"/>
    <w:basedOn w:val="Normale"/>
    <w:link w:val="TestofumettoCarattere"/>
    <w:uiPriority w:val="99"/>
    <w:semiHidden/>
    <w:rsid w:val="003B2D02"/>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ED47B6"/>
    <w:rPr>
      <w:rFonts w:ascii="Tahoma" w:hAnsi="Tahoma" w:cs="Tahoma"/>
      <w:sz w:val="16"/>
      <w:szCs w:val="16"/>
      <w:lang w:val="it-IT" w:eastAsia="ar-SA" w:bidi="ar-SA"/>
    </w:rPr>
  </w:style>
  <w:style w:type="paragraph" w:customStyle="1" w:styleId="PIPPO">
    <w:name w:val="PIPPO"/>
    <w:basedOn w:val="Normale"/>
    <w:uiPriority w:val="99"/>
    <w:rsid w:val="003B2D02"/>
    <w:pPr>
      <w:tabs>
        <w:tab w:val="left" w:pos="397"/>
      </w:tabs>
      <w:spacing w:after="120"/>
      <w:jc w:val="both"/>
    </w:pPr>
    <w:rPr>
      <w:rFonts w:ascii="Helvetica" w:hAnsi="Helvetica" w:cs="Helvetica"/>
      <w:sz w:val="22"/>
      <w:szCs w:val="22"/>
    </w:rPr>
  </w:style>
  <w:style w:type="paragraph" w:customStyle="1" w:styleId="Materia">
    <w:name w:val="Materia"/>
    <w:basedOn w:val="Titolo3"/>
    <w:uiPriority w:val="99"/>
    <w:rsid w:val="003B2D02"/>
    <w:pPr>
      <w:keepNext/>
      <w:spacing w:before="120" w:after="0"/>
      <w:jc w:val="left"/>
    </w:pPr>
    <w:rPr>
      <w:rFonts w:ascii="Tahoma" w:hAnsi="Tahoma" w:cs="Tahoma"/>
      <w:spacing w:val="0"/>
      <w:sz w:val="20"/>
      <w:szCs w:val="20"/>
    </w:rPr>
  </w:style>
  <w:style w:type="paragraph" w:customStyle="1" w:styleId="titprogr">
    <w:name w:val="tit_progr"/>
    <w:basedOn w:val="Corpotesto"/>
    <w:uiPriority w:val="99"/>
    <w:rsid w:val="003B2D02"/>
    <w:pPr>
      <w:spacing w:before="40" w:after="40"/>
    </w:pPr>
    <w:rPr>
      <w:rFonts w:ascii="Arial Narrow" w:hAnsi="Arial Narrow" w:cs="Arial Narrow"/>
      <w:smallCaps/>
      <w:sz w:val="16"/>
      <w:szCs w:val="16"/>
    </w:rPr>
  </w:style>
  <w:style w:type="paragraph" w:customStyle="1" w:styleId="Normale1">
    <w:name w:val="Normale1"/>
    <w:uiPriority w:val="99"/>
    <w:rsid w:val="003B2D02"/>
    <w:pPr>
      <w:widowControl w:val="0"/>
      <w:suppressAutoHyphens/>
    </w:pPr>
    <w:rPr>
      <w:sz w:val="20"/>
      <w:szCs w:val="20"/>
      <w:lang w:eastAsia="ar-SA"/>
    </w:rPr>
  </w:style>
  <w:style w:type="paragraph" w:customStyle="1" w:styleId="paragrafolibro">
    <w:name w:val="paragrafo libro"/>
    <w:basedOn w:val="Normale"/>
    <w:uiPriority w:val="99"/>
    <w:rsid w:val="003B2D02"/>
    <w:pPr>
      <w:widowControl w:val="0"/>
      <w:spacing w:line="238" w:lineRule="exact"/>
      <w:ind w:left="283" w:hanging="283"/>
      <w:jc w:val="both"/>
    </w:pPr>
    <w:rPr>
      <w:rFonts w:ascii="Arial" w:hAnsi="Arial" w:cs="Arial"/>
    </w:rPr>
  </w:style>
  <w:style w:type="paragraph" w:customStyle="1" w:styleId="TxBrc3">
    <w:name w:val="TxBr_c3"/>
    <w:basedOn w:val="Normale"/>
    <w:uiPriority w:val="99"/>
    <w:rsid w:val="003B2D02"/>
    <w:pPr>
      <w:widowControl w:val="0"/>
      <w:autoSpaceDE w:val="0"/>
      <w:spacing w:line="240" w:lineRule="atLeast"/>
      <w:jc w:val="center"/>
    </w:pPr>
    <w:rPr>
      <w:sz w:val="24"/>
      <w:szCs w:val="24"/>
      <w:lang w:val="en-US"/>
    </w:rPr>
  </w:style>
  <w:style w:type="paragraph" w:customStyle="1" w:styleId="TxBrc4">
    <w:name w:val="TxBr_c4"/>
    <w:basedOn w:val="Normale"/>
    <w:uiPriority w:val="99"/>
    <w:rsid w:val="003B2D02"/>
    <w:pPr>
      <w:widowControl w:val="0"/>
      <w:autoSpaceDE w:val="0"/>
      <w:spacing w:line="240" w:lineRule="atLeast"/>
      <w:jc w:val="center"/>
    </w:pPr>
    <w:rPr>
      <w:sz w:val="24"/>
      <w:szCs w:val="24"/>
      <w:lang w:val="en-US"/>
    </w:rPr>
  </w:style>
  <w:style w:type="paragraph" w:customStyle="1" w:styleId="TxBrp6">
    <w:name w:val="TxBr_p6"/>
    <w:basedOn w:val="Normale"/>
    <w:uiPriority w:val="99"/>
    <w:rsid w:val="003B2D02"/>
    <w:pPr>
      <w:widowControl w:val="0"/>
      <w:tabs>
        <w:tab w:val="left" w:pos="300"/>
      </w:tabs>
      <w:autoSpaceDE w:val="0"/>
      <w:spacing w:line="243" w:lineRule="atLeast"/>
      <w:ind w:left="951" w:hanging="300"/>
      <w:jc w:val="both"/>
    </w:pPr>
    <w:rPr>
      <w:sz w:val="24"/>
      <w:szCs w:val="24"/>
      <w:lang w:val="en-US"/>
    </w:rPr>
  </w:style>
  <w:style w:type="paragraph" w:customStyle="1" w:styleId="TxBrp7">
    <w:name w:val="TxBr_p7"/>
    <w:basedOn w:val="Normale"/>
    <w:uiPriority w:val="99"/>
    <w:rsid w:val="003B2D02"/>
    <w:pPr>
      <w:widowControl w:val="0"/>
      <w:autoSpaceDE w:val="0"/>
      <w:spacing w:line="362" w:lineRule="atLeast"/>
      <w:ind w:left="951" w:hanging="300"/>
      <w:jc w:val="both"/>
    </w:pPr>
    <w:rPr>
      <w:sz w:val="24"/>
      <w:szCs w:val="24"/>
      <w:lang w:val="en-US"/>
    </w:rPr>
  </w:style>
  <w:style w:type="paragraph" w:customStyle="1" w:styleId="TxBrp8">
    <w:name w:val="TxBr_p8"/>
    <w:basedOn w:val="Normale"/>
    <w:uiPriority w:val="99"/>
    <w:rsid w:val="003B2D02"/>
    <w:pPr>
      <w:widowControl w:val="0"/>
      <w:autoSpaceDE w:val="0"/>
      <w:spacing w:line="240" w:lineRule="atLeast"/>
      <w:ind w:left="951"/>
      <w:jc w:val="both"/>
    </w:pPr>
    <w:rPr>
      <w:sz w:val="24"/>
      <w:szCs w:val="24"/>
      <w:lang w:val="en-US"/>
    </w:rPr>
  </w:style>
  <w:style w:type="paragraph" w:customStyle="1" w:styleId="ElencoPuntato1">
    <w:name w:val="Elenco Puntato 1"/>
    <w:basedOn w:val="Normale"/>
    <w:uiPriority w:val="99"/>
    <w:rsid w:val="003B2D02"/>
    <w:pPr>
      <w:jc w:val="both"/>
    </w:pPr>
    <w:rPr>
      <w:sz w:val="24"/>
      <w:szCs w:val="24"/>
    </w:rPr>
  </w:style>
  <w:style w:type="paragraph" w:customStyle="1" w:styleId="Testonormale2">
    <w:name w:val="Testo normale2"/>
    <w:basedOn w:val="Normale"/>
    <w:uiPriority w:val="99"/>
    <w:rsid w:val="003B2D02"/>
    <w:pPr>
      <w:jc w:val="both"/>
    </w:pPr>
    <w:rPr>
      <w:rFonts w:ascii="Courier New" w:hAnsi="Courier New" w:cs="Courier New"/>
    </w:rPr>
  </w:style>
  <w:style w:type="paragraph" w:customStyle="1" w:styleId="sigi">
    <w:name w:val="sigi"/>
    <w:basedOn w:val="Normale"/>
    <w:uiPriority w:val="99"/>
    <w:rsid w:val="003B2D02"/>
    <w:pPr>
      <w:spacing w:before="100" w:after="100"/>
    </w:pPr>
    <w:rPr>
      <w:rFonts w:ascii="Verdana" w:eastAsia="Arial Unicode MS" w:hAnsi="Verdana" w:cs="Verdana"/>
      <w:color w:val="333366"/>
      <w:sz w:val="12"/>
      <w:szCs w:val="12"/>
    </w:rPr>
  </w:style>
  <w:style w:type="paragraph" w:customStyle="1" w:styleId="riga">
    <w:name w:val="riga"/>
    <w:basedOn w:val="Normale"/>
    <w:uiPriority w:val="99"/>
    <w:rsid w:val="003B2D02"/>
    <w:pPr>
      <w:spacing w:before="100" w:after="100"/>
    </w:pPr>
    <w:rPr>
      <w:rFonts w:ascii="Arial Unicode MS" w:eastAsia="Arial Unicode MS" w:hAnsi="Arial Unicode MS" w:cs="Arial Unicode MS"/>
      <w:color w:val="000000"/>
      <w:sz w:val="24"/>
      <w:szCs w:val="24"/>
    </w:rPr>
  </w:style>
  <w:style w:type="paragraph" w:customStyle="1" w:styleId="riga1">
    <w:name w:val="riga1"/>
    <w:basedOn w:val="Normale"/>
    <w:uiPriority w:val="99"/>
    <w:rsid w:val="003B2D02"/>
    <w:pPr>
      <w:spacing w:before="100" w:after="100"/>
    </w:pPr>
    <w:rPr>
      <w:rFonts w:ascii="Verdana" w:eastAsia="Arial Unicode MS" w:hAnsi="Verdana" w:cs="Verdana"/>
      <w:color w:val="333366"/>
      <w:sz w:val="10"/>
      <w:szCs w:val="10"/>
    </w:rPr>
  </w:style>
  <w:style w:type="paragraph" w:customStyle="1" w:styleId="formato">
    <w:name w:val="formato"/>
    <w:uiPriority w:val="99"/>
    <w:rsid w:val="003B2D02"/>
    <w:pPr>
      <w:suppressAutoHyphens/>
      <w:spacing w:line="360" w:lineRule="atLeast"/>
      <w:ind w:firstLine="567"/>
      <w:jc w:val="both"/>
    </w:pPr>
    <w:rPr>
      <w:rFonts w:ascii="elite" w:hAnsi="elite" w:cs="elite"/>
      <w:sz w:val="24"/>
      <w:szCs w:val="24"/>
      <w:lang w:eastAsia="ar-SA"/>
    </w:rPr>
  </w:style>
  <w:style w:type="paragraph" w:customStyle="1" w:styleId="Corpodeltesto22">
    <w:name w:val="Corpo del testo 22"/>
    <w:basedOn w:val="Normale"/>
    <w:uiPriority w:val="99"/>
    <w:rsid w:val="003B2D02"/>
    <w:pPr>
      <w:ind w:right="-1"/>
      <w:jc w:val="both"/>
    </w:pPr>
    <w:rPr>
      <w:sz w:val="24"/>
      <w:szCs w:val="24"/>
      <w:lang w:val="en-GB"/>
    </w:rPr>
  </w:style>
  <w:style w:type="paragraph" w:customStyle="1" w:styleId="Corpodeltesto32">
    <w:name w:val="Corpo del testo 32"/>
    <w:basedOn w:val="Normale"/>
    <w:uiPriority w:val="99"/>
    <w:rsid w:val="003B2D02"/>
    <w:pPr>
      <w:jc w:val="both"/>
    </w:pPr>
    <w:rPr>
      <w:sz w:val="24"/>
      <w:szCs w:val="24"/>
    </w:rPr>
  </w:style>
  <w:style w:type="paragraph" w:customStyle="1" w:styleId="testo1">
    <w:name w:val="testo 1"/>
    <w:uiPriority w:val="99"/>
    <w:rsid w:val="003B2D02"/>
    <w:pPr>
      <w:suppressAutoHyphens/>
      <w:spacing w:line="220" w:lineRule="exact"/>
      <w:ind w:left="284" w:hanging="284"/>
      <w:jc w:val="both"/>
    </w:pPr>
    <w:rPr>
      <w:rFonts w:ascii="Times" w:hAnsi="Times" w:cs="Times"/>
      <w:sz w:val="18"/>
      <w:szCs w:val="18"/>
      <w:lang w:eastAsia="ar-SA"/>
    </w:rPr>
  </w:style>
  <w:style w:type="paragraph" w:customStyle="1" w:styleId="Style1">
    <w:name w:val="Style 1"/>
    <w:basedOn w:val="Normale"/>
    <w:uiPriority w:val="99"/>
    <w:rsid w:val="003B2D02"/>
    <w:pPr>
      <w:widowControl w:val="0"/>
      <w:jc w:val="both"/>
    </w:pPr>
    <w:rPr>
      <w:color w:val="000000"/>
    </w:rPr>
  </w:style>
  <w:style w:type="paragraph" w:customStyle="1" w:styleId="Style2">
    <w:name w:val="Style 2"/>
    <w:basedOn w:val="Normale"/>
    <w:uiPriority w:val="99"/>
    <w:rsid w:val="003B2D02"/>
    <w:pPr>
      <w:widowControl w:val="0"/>
    </w:pPr>
    <w:rPr>
      <w:color w:val="000000"/>
    </w:rPr>
  </w:style>
  <w:style w:type="paragraph" w:customStyle="1" w:styleId="mio">
    <w:name w:val="mio"/>
    <w:basedOn w:val="Normale"/>
    <w:uiPriority w:val="99"/>
    <w:rsid w:val="003B2D02"/>
    <w:pPr>
      <w:spacing w:before="60"/>
      <w:ind w:firstLine="340"/>
      <w:jc w:val="both"/>
    </w:pPr>
    <w:rPr>
      <w:sz w:val="22"/>
      <w:szCs w:val="22"/>
    </w:rPr>
  </w:style>
  <w:style w:type="paragraph" w:customStyle="1" w:styleId="Titolomateria0">
    <w:name w:val="Titolo materia +"/>
    <w:basedOn w:val="Testonotaapidipagina"/>
    <w:uiPriority w:val="99"/>
    <w:rsid w:val="003B2D02"/>
    <w:pPr>
      <w:jc w:val="both"/>
    </w:pPr>
    <w:rPr>
      <w:b/>
      <w:bCs/>
      <w:smallCaps/>
      <w:sz w:val="18"/>
      <w:szCs w:val="18"/>
    </w:rPr>
  </w:style>
  <w:style w:type="paragraph" w:customStyle="1" w:styleId="titolomateria1">
    <w:name w:val="titolo_materia+"/>
    <w:basedOn w:val="Titolomateria0"/>
    <w:uiPriority w:val="99"/>
    <w:rsid w:val="003B2D02"/>
  </w:style>
  <w:style w:type="paragraph" w:customStyle="1" w:styleId="style20">
    <w:name w:val="style2"/>
    <w:basedOn w:val="Normale"/>
    <w:uiPriority w:val="99"/>
    <w:rsid w:val="003B2D02"/>
    <w:pPr>
      <w:spacing w:before="100" w:after="100"/>
    </w:pPr>
    <w:rPr>
      <w:sz w:val="24"/>
      <w:szCs w:val="24"/>
    </w:rPr>
  </w:style>
  <w:style w:type="paragraph" w:customStyle="1" w:styleId="style15">
    <w:name w:val="style15"/>
    <w:basedOn w:val="Normale"/>
    <w:uiPriority w:val="99"/>
    <w:rsid w:val="003B2D02"/>
    <w:pPr>
      <w:spacing w:before="100" w:after="100"/>
    </w:pPr>
    <w:rPr>
      <w:sz w:val="24"/>
      <w:szCs w:val="24"/>
    </w:rPr>
  </w:style>
  <w:style w:type="paragraph" w:customStyle="1" w:styleId="style34">
    <w:name w:val="style34"/>
    <w:basedOn w:val="Normale"/>
    <w:uiPriority w:val="99"/>
    <w:rsid w:val="003B2D02"/>
    <w:pPr>
      <w:spacing w:before="100" w:after="100"/>
    </w:pPr>
    <w:rPr>
      <w:sz w:val="24"/>
      <w:szCs w:val="24"/>
    </w:rPr>
  </w:style>
  <w:style w:type="paragraph" w:customStyle="1" w:styleId="Contenutotabella">
    <w:name w:val="Contenuto tabella"/>
    <w:basedOn w:val="Normale"/>
    <w:uiPriority w:val="99"/>
    <w:rsid w:val="003B2D02"/>
    <w:pPr>
      <w:suppressLineNumbers/>
    </w:pPr>
  </w:style>
  <w:style w:type="paragraph" w:customStyle="1" w:styleId="Intestazionetabella">
    <w:name w:val="Intestazione tabella"/>
    <w:basedOn w:val="Contenutotabella"/>
    <w:uiPriority w:val="99"/>
    <w:rsid w:val="003B2D02"/>
    <w:pPr>
      <w:jc w:val="center"/>
    </w:pPr>
    <w:rPr>
      <w:b/>
      <w:bCs/>
    </w:rPr>
  </w:style>
  <w:style w:type="paragraph" w:customStyle="1" w:styleId="Contenutocornice">
    <w:name w:val="Contenuto cornice"/>
    <w:basedOn w:val="Corpotesto"/>
    <w:uiPriority w:val="99"/>
    <w:rsid w:val="003B2D02"/>
  </w:style>
  <w:style w:type="paragraph" w:styleId="Corpodeltesto3">
    <w:name w:val="Body Text 3"/>
    <w:basedOn w:val="Normale"/>
    <w:link w:val="Corpodeltesto3Carattere"/>
    <w:uiPriority w:val="99"/>
    <w:rsid w:val="009906C4"/>
    <w:pPr>
      <w:spacing w:after="120"/>
    </w:pPr>
    <w:rPr>
      <w:sz w:val="16"/>
      <w:szCs w:val="16"/>
    </w:rPr>
  </w:style>
  <w:style w:type="character" w:customStyle="1" w:styleId="Corpodeltesto3Carattere">
    <w:name w:val="Corpo del testo 3 Carattere"/>
    <w:basedOn w:val="Carpredefinitoparagrafo"/>
    <w:link w:val="Corpodeltesto3"/>
    <w:uiPriority w:val="99"/>
    <w:locked/>
    <w:rsid w:val="00806735"/>
    <w:rPr>
      <w:sz w:val="16"/>
      <w:szCs w:val="16"/>
      <w:lang w:val="it-IT" w:eastAsia="ar-SA" w:bidi="ar-SA"/>
    </w:rPr>
  </w:style>
  <w:style w:type="table" w:styleId="Grigliatabella">
    <w:name w:val="Table Grid"/>
    <w:basedOn w:val="Tabellanormale"/>
    <w:uiPriority w:val="39"/>
    <w:rsid w:val="002D19C7"/>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e"/>
    <w:uiPriority w:val="99"/>
    <w:rsid w:val="00ED47B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autoSpaceDE w:val="0"/>
      <w:autoSpaceDN w:val="0"/>
      <w:adjustRightInd w:val="0"/>
    </w:pPr>
    <w:rPr>
      <w:rFonts w:ascii="Courier New" w:hAnsi="Courier New" w:cs="Courier New"/>
      <w:lang w:eastAsia="it-IT"/>
    </w:rPr>
  </w:style>
  <w:style w:type="paragraph" w:styleId="Testonormale">
    <w:name w:val="Plain Text"/>
    <w:basedOn w:val="Normale"/>
    <w:link w:val="TestonormaleCarattere"/>
    <w:uiPriority w:val="99"/>
    <w:rsid w:val="006D1A64"/>
    <w:rPr>
      <w:rFonts w:ascii="Courier New" w:hAnsi="Courier New" w:cs="Courier New"/>
    </w:rPr>
  </w:style>
  <w:style w:type="character" w:customStyle="1" w:styleId="TestonormaleCarattere">
    <w:name w:val="Testo normale Carattere"/>
    <w:basedOn w:val="Carpredefinitoparagrafo"/>
    <w:link w:val="Testonormale"/>
    <w:uiPriority w:val="99"/>
    <w:semiHidden/>
    <w:locked/>
    <w:rsid w:val="002A282B"/>
    <w:rPr>
      <w:rFonts w:ascii="Courier New" w:hAnsi="Courier New" w:cs="Courier New"/>
      <w:sz w:val="20"/>
      <w:szCs w:val="20"/>
      <w:lang w:eastAsia="ar-SA" w:bidi="ar-SA"/>
    </w:rPr>
  </w:style>
  <w:style w:type="character" w:styleId="Enfasigrassetto">
    <w:name w:val="Strong"/>
    <w:basedOn w:val="Carpredefinitoparagrafo"/>
    <w:uiPriority w:val="22"/>
    <w:qFormat/>
    <w:rsid w:val="003F7C33"/>
    <w:rPr>
      <w:b/>
      <w:bCs/>
    </w:rPr>
  </w:style>
  <w:style w:type="character" w:styleId="Rimandocommento">
    <w:name w:val="annotation reference"/>
    <w:basedOn w:val="Carpredefinitoparagrafo"/>
    <w:uiPriority w:val="99"/>
    <w:semiHidden/>
    <w:rsid w:val="0071210C"/>
    <w:rPr>
      <w:sz w:val="16"/>
      <w:szCs w:val="16"/>
    </w:rPr>
  </w:style>
  <w:style w:type="paragraph" w:styleId="Testocommento">
    <w:name w:val="annotation text"/>
    <w:basedOn w:val="Normale"/>
    <w:link w:val="TestocommentoCarattere"/>
    <w:uiPriority w:val="99"/>
    <w:semiHidden/>
    <w:rsid w:val="0071210C"/>
  </w:style>
  <w:style w:type="character" w:customStyle="1" w:styleId="TestocommentoCarattere">
    <w:name w:val="Testo commento Carattere"/>
    <w:basedOn w:val="Carpredefinitoparagrafo"/>
    <w:link w:val="Testocommento"/>
    <w:uiPriority w:val="99"/>
    <w:semiHidden/>
    <w:locked/>
    <w:rsid w:val="0071210C"/>
    <w:rPr>
      <w:lang w:eastAsia="ar-SA" w:bidi="ar-SA"/>
    </w:rPr>
  </w:style>
  <w:style w:type="paragraph" w:styleId="Soggettocommento">
    <w:name w:val="annotation subject"/>
    <w:basedOn w:val="Testocommento"/>
    <w:next w:val="Testocommento"/>
    <w:link w:val="SoggettocommentoCarattere"/>
    <w:uiPriority w:val="99"/>
    <w:semiHidden/>
    <w:rsid w:val="0071210C"/>
    <w:rPr>
      <w:b/>
      <w:bCs/>
    </w:rPr>
  </w:style>
  <w:style w:type="character" w:customStyle="1" w:styleId="SoggettocommentoCarattere">
    <w:name w:val="Soggetto commento Carattere"/>
    <w:basedOn w:val="TestocommentoCarattere"/>
    <w:link w:val="Soggettocommento"/>
    <w:uiPriority w:val="99"/>
    <w:semiHidden/>
    <w:locked/>
    <w:rsid w:val="0071210C"/>
    <w:rPr>
      <w:b/>
      <w:bCs/>
      <w:lang w:eastAsia="ar-SA" w:bidi="ar-SA"/>
    </w:rPr>
  </w:style>
  <w:style w:type="paragraph" w:styleId="Paragrafoelenco">
    <w:name w:val="List Paragraph"/>
    <w:basedOn w:val="Normale"/>
    <w:uiPriority w:val="1"/>
    <w:qFormat/>
    <w:rsid w:val="0070731B"/>
    <w:pPr>
      <w:ind w:left="720"/>
      <w:contextualSpacing/>
    </w:pPr>
  </w:style>
  <w:style w:type="character" w:customStyle="1" w:styleId="apple-converted-space">
    <w:name w:val="apple-converted-space"/>
    <w:rsid w:val="00916B5B"/>
  </w:style>
  <w:style w:type="paragraph" w:styleId="Revisione">
    <w:name w:val="Revision"/>
    <w:hidden/>
    <w:uiPriority w:val="99"/>
    <w:semiHidden/>
    <w:rsid w:val="004763C8"/>
    <w:rPr>
      <w:sz w:val="20"/>
      <w:szCs w:val="20"/>
      <w:lang w:eastAsia="ar-SA"/>
    </w:rPr>
  </w:style>
  <w:style w:type="paragraph" w:customStyle="1" w:styleId="Default">
    <w:name w:val="Default"/>
    <w:rsid w:val="002436BB"/>
    <w:pPr>
      <w:autoSpaceDE w:val="0"/>
      <w:autoSpaceDN w:val="0"/>
      <w:adjustRightInd w:val="0"/>
    </w:pPr>
    <w:rPr>
      <w:color w:val="000000"/>
      <w:sz w:val="24"/>
      <w:szCs w:val="24"/>
    </w:rPr>
  </w:style>
  <w:style w:type="character" w:customStyle="1" w:styleId="label">
    <w:name w:val="label"/>
    <w:basedOn w:val="Carpredefinitoparagrafo"/>
    <w:rsid w:val="00D67AEE"/>
  </w:style>
  <w:style w:type="paragraph" w:styleId="Nessunaspaziatura">
    <w:name w:val="No Spacing"/>
    <w:link w:val="NessunaspaziaturaCarattere"/>
    <w:uiPriority w:val="1"/>
    <w:qFormat/>
    <w:rsid w:val="00BC0E25"/>
    <w:pPr>
      <w:suppressAutoHyphens/>
    </w:pPr>
    <w:rPr>
      <w:sz w:val="20"/>
      <w:szCs w:val="20"/>
      <w:lang w:eastAsia="ar-SA"/>
    </w:rPr>
  </w:style>
  <w:style w:type="character" w:customStyle="1" w:styleId="Menzionenonrisolta1">
    <w:name w:val="Menzione non risolta1"/>
    <w:basedOn w:val="Carpredefinitoparagrafo"/>
    <w:uiPriority w:val="99"/>
    <w:semiHidden/>
    <w:unhideWhenUsed/>
    <w:rsid w:val="00E25E64"/>
    <w:rPr>
      <w:color w:val="605E5C"/>
      <w:shd w:val="clear" w:color="auto" w:fill="E1DFDD"/>
    </w:rPr>
  </w:style>
  <w:style w:type="character" w:customStyle="1" w:styleId="NessunaspaziaturaCarattere">
    <w:name w:val="Nessuna spaziatura Carattere"/>
    <w:basedOn w:val="Carpredefinitoparagrafo"/>
    <w:link w:val="Nessunaspaziatura"/>
    <w:uiPriority w:val="1"/>
    <w:rsid w:val="00852C09"/>
    <w:rPr>
      <w:sz w:val="20"/>
      <w:szCs w:val="20"/>
      <w:lang w:eastAsia="ar-SA"/>
    </w:rPr>
  </w:style>
  <w:style w:type="character" w:styleId="Enfasicorsivo">
    <w:name w:val="Emphasis"/>
    <w:basedOn w:val="Carpredefinitoparagrafo"/>
    <w:uiPriority w:val="20"/>
    <w:qFormat/>
    <w:rsid w:val="00F60079"/>
    <w:rPr>
      <w:i/>
      <w:iCs/>
    </w:rPr>
  </w:style>
  <w:style w:type="character" w:customStyle="1" w:styleId="Menzionenonrisolta2">
    <w:name w:val="Menzione non risolta2"/>
    <w:basedOn w:val="Carpredefinitoparagrafo"/>
    <w:uiPriority w:val="99"/>
    <w:semiHidden/>
    <w:unhideWhenUsed/>
    <w:rsid w:val="00D67516"/>
    <w:rPr>
      <w:color w:val="605E5C"/>
      <w:shd w:val="clear" w:color="auto" w:fill="E1DFDD"/>
    </w:rPr>
  </w:style>
  <w:style w:type="character" w:styleId="Menzionenonrisolta">
    <w:name w:val="Unresolved Mention"/>
    <w:basedOn w:val="Carpredefinitoparagrafo"/>
    <w:uiPriority w:val="99"/>
    <w:semiHidden/>
    <w:unhideWhenUsed/>
    <w:rsid w:val="00FD3054"/>
    <w:rPr>
      <w:color w:val="605E5C"/>
      <w:shd w:val="clear" w:color="auto" w:fill="E1DFDD"/>
    </w:rPr>
  </w:style>
  <w:style w:type="table" w:customStyle="1" w:styleId="TableNormal">
    <w:name w:val="Table Normal"/>
    <w:uiPriority w:val="2"/>
    <w:semiHidden/>
    <w:unhideWhenUsed/>
    <w:qFormat/>
    <w:rsid w:val="005311A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311A4"/>
    <w:pPr>
      <w:widowControl w:val="0"/>
      <w:suppressAutoHyphens w:val="0"/>
      <w:autoSpaceDE w:val="0"/>
      <w:autoSpaceDN w:val="0"/>
    </w:pPr>
    <w:rPr>
      <w:rFonts w:ascii="Trebuchet MS" w:eastAsia="Trebuchet MS" w:hAnsi="Trebuchet MS" w:cs="Trebuchet M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757">
      <w:bodyDiv w:val="1"/>
      <w:marLeft w:val="0"/>
      <w:marRight w:val="0"/>
      <w:marTop w:val="0"/>
      <w:marBottom w:val="0"/>
      <w:divBdr>
        <w:top w:val="none" w:sz="0" w:space="0" w:color="auto"/>
        <w:left w:val="none" w:sz="0" w:space="0" w:color="auto"/>
        <w:bottom w:val="none" w:sz="0" w:space="0" w:color="auto"/>
        <w:right w:val="none" w:sz="0" w:space="0" w:color="auto"/>
      </w:divBdr>
    </w:div>
    <w:div w:id="12533929">
      <w:bodyDiv w:val="1"/>
      <w:marLeft w:val="0"/>
      <w:marRight w:val="0"/>
      <w:marTop w:val="0"/>
      <w:marBottom w:val="0"/>
      <w:divBdr>
        <w:top w:val="none" w:sz="0" w:space="0" w:color="auto"/>
        <w:left w:val="none" w:sz="0" w:space="0" w:color="auto"/>
        <w:bottom w:val="none" w:sz="0" w:space="0" w:color="auto"/>
        <w:right w:val="none" w:sz="0" w:space="0" w:color="auto"/>
      </w:divBdr>
    </w:div>
    <w:div w:id="18434468">
      <w:bodyDiv w:val="1"/>
      <w:marLeft w:val="0"/>
      <w:marRight w:val="0"/>
      <w:marTop w:val="0"/>
      <w:marBottom w:val="0"/>
      <w:divBdr>
        <w:top w:val="none" w:sz="0" w:space="0" w:color="auto"/>
        <w:left w:val="none" w:sz="0" w:space="0" w:color="auto"/>
        <w:bottom w:val="none" w:sz="0" w:space="0" w:color="auto"/>
        <w:right w:val="none" w:sz="0" w:space="0" w:color="auto"/>
      </w:divBdr>
    </w:div>
    <w:div w:id="40178412">
      <w:bodyDiv w:val="1"/>
      <w:marLeft w:val="0"/>
      <w:marRight w:val="0"/>
      <w:marTop w:val="0"/>
      <w:marBottom w:val="0"/>
      <w:divBdr>
        <w:top w:val="none" w:sz="0" w:space="0" w:color="auto"/>
        <w:left w:val="none" w:sz="0" w:space="0" w:color="auto"/>
        <w:bottom w:val="none" w:sz="0" w:space="0" w:color="auto"/>
        <w:right w:val="none" w:sz="0" w:space="0" w:color="auto"/>
      </w:divBdr>
    </w:div>
    <w:div w:id="149447602">
      <w:bodyDiv w:val="1"/>
      <w:marLeft w:val="0"/>
      <w:marRight w:val="0"/>
      <w:marTop w:val="0"/>
      <w:marBottom w:val="0"/>
      <w:divBdr>
        <w:top w:val="none" w:sz="0" w:space="0" w:color="auto"/>
        <w:left w:val="none" w:sz="0" w:space="0" w:color="auto"/>
        <w:bottom w:val="none" w:sz="0" w:space="0" w:color="auto"/>
        <w:right w:val="none" w:sz="0" w:space="0" w:color="auto"/>
      </w:divBdr>
    </w:div>
    <w:div w:id="222833273">
      <w:bodyDiv w:val="1"/>
      <w:marLeft w:val="0"/>
      <w:marRight w:val="0"/>
      <w:marTop w:val="0"/>
      <w:marBottom w:val="0"/>
      <w:divBdr>
        <w:top w:val="none" w:sz="0" w:space="0" w:color="auto"/>
        <w:left w:val="none" w:sz="0" w:space="0" w:color="auto"/>
        <w:bottom w:val="none" w:sz="0" w:space="0" w:color="auto"/>
        <w:right w:val="none" w:sz="0" w:space="0" w:color="auto"/>
      </w:divBdr>
    </w:div>
    <w:div w:id="420685146">
      <w:bodyDiv w:val="1"/>
      <w:marLeft w:val="0"/>
      <w:marRight w:val="0"/>
      <w:marTop w:val="0"/>
      <w:marBottom w:val="0"/>
      <w:divBdr>
        <w:top w:val="none" w:sz="0" w:space="0" w:color="auto"/>
        <w:left w:val="none" w:sz="0" w:space="0" w:color="auto"/>
        <w:bottom w:val="none" w:sz="0" w:space="0" w:color="auto"/>
        <w:right w:val="none" w:sz="0" w:space="0" w:color="auto"/>
      </w:divBdr>
    </w:div>
    <w:div w:id="445274736">
      <w:bodyDiv w:val="1"/>
      <w:marLeft w:val="0"/>
      <w:marRight w:val="0"/>
      <w:marTop w:val="0"/>
      <w:marBottom w:val="0"/>
      <w:divBdr>
        <w:top w:val="none" w:sz="0" w:space="0" w:color="auto"/>
        <w:left w:val="none" w:sz="0" w:space="0" w:color="auto"/>
        <w:bottom w:val="none" w:sz="0" w:space="0" w:color="auto"/>
        <w:right w:val="none" w:sz="0" w:space="0" w:color="auto"/>
      </w:divBdr>
    </w:div>
    <w:div w:id="453334599">
      <w:bodyDiv w:val="1"/>
      <w:marLeft w:val="0"/>
      <w:marRight w:val="0"/>
      <w:marTop w:val="0"/>
      <w:marBottom w:val="0"/>
      <w:divBdr>
        <w:top w:val="none" w:sz="0" w:space="0" w:color="auto"/>
        <w:left w:val="none" w:sz="0" w:space="0" w:color="auto"/>
        <w:bottom w:val="none" w:sz="0" w:space="0" w:color="auto"/>
        <w:right w:val="none" w:sz="0" w:space="0" w:color="auto"/>
      </w:divBdr>
    </w:div>
    <w:div w:id="551580444">
      <w:bodyDiv w:val="1"/>
      <w:marLeft w:val="0"/>
      <w:marRight w:val="0"/>
      <w:marTop w:val="0"/>
      <w:marBottom w:val="0"/>
      <w:divBdr>
        <w:top w:val="none" w:sz="0" w:space="0" w:color="auto"/>
        <w:left w:val="none" w:sz="0" w:space="0" w:color="auto"/>
        <w:bottom w:val="none" w:sz="0" w:space="0" w:color="auto"/>
        <w:right w:val="none" w:sz="0" w:space="0" w:color="auto"/>
      </w:divBdr>
      <w:divsChild>
        <w:div w:id="1115365204">
          <w:marLeft w:val="0"/>
          <w:marRight w:val="0"/>
          <w:marTop w:val="75"/>
          <w:marBottom w:val="75"/>
          <w:divBdr>
            <w:top w:val="none" w:sz="0" w:space="0" w:color="auto"/>
            <w:left w:val="none" w:sz="0" w:space="0" w:color="auto"/>
            <w:bottom w:val="none" w:sz="0" w:space="0" w:color="auto"/>
            <w:right w:val="none" w:sz="0" w:space="0" w:color="auto"/>
          </w:divBdr>
          <w:divsChild>
            <w:div w:id="482817656">
              <w:marLeft w:val="0"/>
              <w:marRight w:val="0"/>
              <w:marTop w:val="0"/>
              <w:marBottom w:val="0"/>
              <w:divBdr>
                <w:top w:val="none" w:sz="0" w:space="0" w:color="auto"/>
                <w:left w:val="none" w:sz="0" w:space="0" w:color="auto"/>
                <w:bottom w:val="none" w:sz="0" w:space="0" w:color="auto"/>
                <w:right w:val="none" w:sz="0" w:space="0" w:color="auto"/>
              </w:divBdr>
            </w:div>
          </w:divsChild>
        </w:div>
        <w:div w:id="116293475">
          <w:marLeft w:val="0"/>
          <w:marRight w:val="0"/>
          <w:marTop w:val="75"/>
          <w:marBottom w:val="75"/>
          <w:divBdr>
            <w:top w:val="none" w:sz="0" w:space="0" w:color="auto"/>
            <w:left w:val="none" w:sz="0" w:space="0" w:color="auto"/>
            <w:bottom w:val="none" w:sz="0" w:space="0" w:color="auto"/>
            <w:right w:val="none" w:sz="0" w:space="0" w:color="auto"/>
          </w:divBdr>
          <w:divsChild>
            <w:div w:id="14865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2374">
      <w:bodyDiv w:val="1"/>
      <w:marLeft w:val="0"/>
      <w:marRight w:val="0"/>
      <w:marTop w:val="0"/>
      <w:marBottom w:val="0"/>
      <w:divBdr>
        <w:top w:val="none" w:sz="0" w:space="0" w:color="auto"/>
        <w:left w:val="none" w:sz="0" w:space="0" w:color="auto"/>
        <w:bottom w:val="none" w:sz="0" w:space="0" w:color="auto"/>
        <w:right w:val="none" w:sz="0" w:space="0" w:color="auto"/>
      </w:divBdr>
      <w:divsChild>
        <w:div w:id="596794518">
          <w:marLeft w:val="0"/>
          <w:marRight w:val="0"/>
          <w:marTop w:val="0"/>
          <w:marBottom w:val="0"/>
          <w:divBdr>
            <w:top w:val="none" w:sz="0" w:space="0" w:color="auto"/>
            <w:left w:val="none" w:sz="0" w:space="0" w:color="auto"/>
            <w:bottom w:val="none" w:sz="0" w:space="0" w:color="auto"/>
            <w:right w:val="none" w:sz="0" w:space="0" w:color="auto"/>
          </w:divBdr>
        </w:div>
        <w:div w:id="132909967">
          <w:marLeft w:val="0"/>
          <w:marRight w:val="0"/>
          <w:marTop w:val="0"/>
          <w:marBottom w:val="0"/>
          <w:divBdr>
            <w:top w:val="none" w:sz="0" w:space="0" w:color="auto"/>
            <w:left w:val="none" w:sz="0" w:space="0" w:color="auto"/>
            <w:bottom w:val="none" w:sz="0" w:space="0" w:color="auto"/>
            <w:right w:val="none" w:sz="0" w:space="0" w:color="auto"/>
          </w:divBdr>
        </w:div>
        <w:div w:id="110250394">
          <w:marLeft w:val="0"/>
          <w:marRight w:val="0"/>
          <w:marTop w:val="0"/>
          <w:marBottom w:val="0"/>
          <w:divBdr>
            <w:top w:val="none" w:sz="0" w:space="0" w:color="auto"/>
            <w:left w:val="none" w:sz="0" w:space="0" w:color="auto"/>
            <w:bottom w:val="none" w:sz="0" w:space="0" w:color="auto"/>
            <w:right w:val="none" w:sz="0" w:space="0" w:color="auto"/>
          </w:divBdr>
        </w:div>
        <w:div w:id="814028716">
          <w:marLeft w:val="0"/>
          <w:marRight w:val="0"/>
          <w:marTop w:val="0"/>
          <w:marBottom w:val="0"/>
          <w:divBdr>
            <w:top w:val="none" w:sz="0" w:space="0" w:color="auto"/>
            <w:left w:val="none" w:sz="0" w:space="0" w:color="auto"/>
            <w:bottom w:val="none" w:sz="0" w:space="0" w:color="auto"/>
            <w:right w:val="none" w:sz="0" w:space="0" w:color="auto"/>
          </w:divBdr>
        </w:div>
        <w:div w:id="1102578632">
          <w:marLeft w:val="0"/>
          <w:marRight w:val="0"/>
          <w:marTop w:val="0"/>
          <w:marBottom w:val="0"/>
          <w:divBdr>
            <w:top w:val="none" w:sz="0" w:space="0" w:color="auto"/>
            <w:left w:val="none" w:sz="0" w:space="0" w:color="auto"/>
            <w:bottom w:val="none" w:sz="0" w:space="0" w:color="auto"/>
            <w:right w:val="none" w:sz="0" w:space="0" w:color="auto"/>
          </w:divBdr>
        </w:div>
        <w:div w:id="174463518">
          <w:marLeft w:val="0"/>
          <w:marRight w:val="0"/>
          <w:marTop w:val="0"/>
          <w:marBottom w:val="0"/>
          <w:divBdr>
            <w:top w:val="none" w:sz="0" w:space="0" w:color="auto"/>
            <w:left w:val="none" w:sz="0" w:space="0" w:color="auto"/>
            <w:bottom w:val="none" w:sz="0" w:space="0" w:color="auto"/>
            <w:right w:val="none" w:sz="0" w:space="0" w:color="auto"/>
          </w:divBdr>
        </w:div>
        <w:div w:id="2135369286">
          <w:marLeft w:val="0"/>
          <w:marRight w:val="0"/>
          <w:marTop w:val="0"/>
          <w:marBottom w:val="0"/>
          <w:divBdr>
            <w:top w:val="none" w:sz="0" w:space="0" w:color="auto"/>
            <w:left w:val="none" w:sz="0" w:space="0" w:color="auto"/>
            <w:bottom w:val="none" w:sz="0" w:space="0" w:color="auto"/>
            <w:right w:val="none" w:sz="0" w:space="0" w:color="auto"/>
          </w:divBdr>
        </w:div>
        <w:div w:id="1502425414">
          <w:marLeft w:val="0"/>
          <w:marRight w:val="0"/>
          <w:marTop w:val="0"/>
          <w:marBottom w:val="0"/>
          <w:divBdr>
            <w:top w:val="none" w:sz="0" w:space="0" w:color="auto"/>
            <w:left w:val="none" w:sz="0" w:space="0" w:color="auto"/>
            <w:bottom w:val="none" w:sz="0" w:space="0" w:color="auto"/>
            <w:right w:val="none" w:sz="0" w:space="0" w:color="auto"/>
          </w:divBdr>
        </w:div>
        <w:div w:id="1520848585">
          <w:marLeft w:val="0"/>
          <w:marRight w:val="0"/>
          <w:marTop w:val="0"/>
          <w:marBottom w:val="0"/>
          <w:divBdr>
            <w:top w:val="none" w:sz="0" w:space="0" w:color="auto"/>
            <w:left w:val="none" w:sz="0" w:space="0" w:color="auto"/>
            <w:bottom w:val="none" w:sz="0" w:space="0" w:color="auto"/>
            <w:right w:val="none" w:sz="0" w:space="0" w:color="auto"/>
          </w:divBdr>
        </w:div>
        <w:div w:id="619604987">
          <w:marLeft w:val="0"/>
          <w:marRight w:val="0"/>
          <w:marTop w:val="0"/>
          <w:marBottom w:val="0"/>
          <w:divBdr>
            <w:top w:val="none" w:sz="0" w:space="0" w:color="auto"/>
            <w:left w:val="none" w:sz="0" w:space="0" w:color="auto"/>
            <w:bottom w:val="none" w:sz="0" w:space="0" w:color="auto"/>
            <w:right w:val="none" w:sz="0" w:space="0" w:color="auto"/>
          </w:divBdr>
        </w:div>
        <w:div w:id="368533005">
          <w:marLeft w:val="0"/>
          <w:marRight w:val="0"/>
          <w:marTop w:val="0"/>
          <w:marBottom w:val="0"/>
          <w:divBdr>
            <w:top w:val="none" w:sz="0" w:space="0" w:color="auto"/>
            <w:left w:val="none" w:sz="0" w:space="0" w:color="auto"/>
            <w:bottom w:val="none" w:sz="0" w:space="0" w:color="auto"/>
            <w:right w:val="none" w:sz="0" w:space="0" w:color="auto"/>
          </w:divBdr>
        </w:div>
        <w:div w:id="836269314">
          <w:marLeft w:val="0"/>
          <w:marRight w:val="0"/>
          <w:marTop w:val="0"/>
          <w:marBottom w:val="0"/>
          <w:divBdr>
            <w:top w:val="none" w:sz="0" w:space="0" w:color="auto"/>
            <w:left w:val="none" w:sz="0" w:space="0" w:color="auto"/>
            <w:bottom w:val="none" w:sz="0" w:space="0" w:color="auto"/>
            <w:right w:val="none" w:sz="0" w:space="0" w:color="auto"/>
          </w:divBdr>
        </w:div>
        <w:div w:id="1782263078">
          <w:marLeft w:val="0"/>
          <w:marRight w:val="0"/>
          <w:marTop w:val="0"/>
          <w:marBottom w:val="0"/>
          <w:divBdr>
            <w:top w:val="none" w:sz="0" w:space="0" w:color="auto"/>
            <w:left w:val="none" w:sz="0" w:space="0" w:color="auto"/>
            <w:bottom w:val="none" w:sz="0" w:space="0" w:color="auto"/>
            <w:right w:val="none" w:sz="0" w:space="0" w:color="auto"/>
          </w:divBdr>
        </w:div>
        <w:div w:id="389809757">
          <w:marLeft w:val="0"/>
          <w:marRight w:val="0"/>
          <w:marTop w:val="0"/>
          <w:marBottom w:val="0"/>
          <w:divBdr>
            <w:top w:val="none" w:sz="0" w:space="0" w:color="auto"/>
            <w:left w:val="none" w:sz="0" w:space="0" w:color="auto"/>
            <w:bottom w:val="none" w:sz="0" w:space="0" w:color="auto"/>
            <w:right w:val="none" w:sz="0" w:space="0" w:color="auto"/>
          </w:divBdr>
        </w:div>
        <w:div w:id="506483421">
          <w:marLeft w:val="0"/>
          <w:marRight w:val="0"/>
          <w:marTop w:val="0"/>
          <w:marBottom w:val="0"/>
          <w:divBdr>
            <w:top w:val="none" w:sz="0" w:space="0" w:color="auto"/>
            <w:left w:val="none" w:sz="0" w:space="0" w:color="auto"/>
            <w:bottom w:val="none" w:sz="0" w:space="0" w:color="auto"/>
            <w:right w:val="none" w:sz="0" w:space="0" w:color="auto"/>
          </w:divBdr>
        </w:div>
        <w:div w:id="2056267296">
          <w:marLeft w:val="0"/>
          <w:marRight w:val="0"/>
          <w:marTop w:val="0"/>
          <w:marBottom w:val="0"/>
          <w:divBdr>
            <w:top w:val="none" w:sz="0" w:space="0" w:color="auto"/>
            <w:left w:val="none" w:sz="0" w:space="0" w:color="auto"/>
            <w:bottom w:val="none" w:sz="0" w:space="0" w:color="auto"/>
            <w:right w:val="none" w:sz="0" w:space="0" w:color="auto"/>
          </w:divBdr>
        </w:div>
        <w:div w:id="992755199">
          <w:marLeft w:val="0"/>
          <w:marRight w:val="0"/>
          <w:marTop w:val="0"/>
          <w:marBottom w:val="0"/>
          <w:divBdr>
            <w:top w:val="none" w:sz="0" w:space="0" w:color="auto"/>
            <w:left w:val="none" w:sz="0" w:space="0" w:color="auto"/>
            <w:bottom w:val="none" w:sz="0" w:space="0" w:color="auto"/>
            <w:right w:val="none" w:sz="0" w:space="0" w:color="auto"/>
          </w:divBdr>
        </w:div>
        <w:div w:id="87622599">
          <w:marLeft w:val="0"/>
          <w:marRight w:val="0"/>
          <w:marTop w:val="0"/>
          <w:marBottom w:val="0"/>
          <w:divBdr>
            <w:top w:val="none" w:sz="0" w:space="0" w:color="auto"/>
            <w:left w:val="none" w:sz="0" w:space="0" w:color="auto"/>
            <w:bottom w:val="none" w:sz="0" w:space="0" w:color="auto"/>
            <w:right w:val="none" w:sz="0" w:space="0" w:color="auto"/>
          </w:divBdr>
        </w:div>
        <w:div w:id="84304912">
          <w:marLeft w:val="0"/>
          <w:marRight w:val="0"/>
          <w:marTop w:val="0"/>
          <w:marBottom w:val="0"/>
          <w:divBdr>
            <w:top w:val="none" w:sz="0" w:space="0" w:color="auto"/>
            <w:left w:val="none" w:sz="0" w:space="0" w:color="auto"/>
            <w:bottom w:val="none" w:sz="0" w:space="0" w:color="auto"/>
            <w:right w:val="none" w:sz="0" w:space="0" w:color="auto"/>
          </w:divBdr>
        </w:div>
        <w:div w:id="1576476123">
          <w:marLeft w:val="0"/>
          <w:marRight w:val="0"/>
          <w:marTop w:val="0"/>
          <w:marBottom w:val="0"/>
          <w:divBdr>
            <w:top w:val="none" w:sz="0" w:space="0" w:color="auto"/>
            <w:left w:val="none" w:sz="0" w:space="0" w:color="auto"/>
            <w:bottom w:val="none" w:sz="0" w:space="0" w:color="auto"/>
            <w:right w:val="none" w:sz="0" w:space="0" w:color="auto"/>
          </w:divBdr>
        </w:div>
        <w:div w:id="2044478744">
          <w:marLeft w:val="0"/>
          <w:marRight w:val="0"/>
          <w:marTop w:val="0"/>
          <w:marBottom w:val="0"/>
          <w:divBdr>
            <w:top w:val="none" w:sz="0" w:space="0" w:color="auto"/>
            <w:left w:val="none" w:sz="0" w:space="0" w:color="auto"/>
            <w:bottom w:val="none" w:sz="0" w:space="0" w:color="auto"/>
            <w:right w:val="none" w:sz="0" w:space="0" w:color="auto"/>
          </w:divBdr>
        </w:div>
        <w:div w:id="1301769274">
          <w:marLeft w:val="0"/>
          <w:marRight w:val="0"/>
          <w:marTop w:val="0"/>
          <w:marBottom w:val="0"/>
          <w:divBdr>
            <w:top w:val="none" w:sz="0" w:space="0" w:color="auto"/>
            <w:left w:val="none" w:sz="0" w:space="0" w:color="auto"/>
            <w:bottom w:val="none" w:sz="0" w:space="0" w:color="auto"/>
            <w:right w:val="none" w:sz="0" w:space="0" w:color="auto"/>
          </w:divBdr>
        </w:div>
      </w:divsChild>
    </w:div>
    <w:div w:id="717122775">
      <w:bodyDiv w:val="1"/>
      <w:marLeft w:val="0"/>
      <w:marRight w:val="0"/>
      <w:marTop w:val="0"/>
      <w:marBottom w:val="0"/>
      <w:divBdr>
        <w:top w:val="none" w:sz="0" w:space="0" w:color="auto"/>
        <w:left w:val="none" w:sz="0" w:space="0" w:color="auto"/>
        <w:bottom w:val="none" w:sz="0" w:space="0" w:color="auto"/>
        <w:right w:val="none" w:sz="0" w:space="0" w:color="auto"/>
      </w:divBdr>
    </w:div>
    <w:div w:id="760027514">
      <w:bodyDiv w:val="1"/>
      <w:marLeft w:val="0"/>
      <w:marRight w:val="0"/>
      <w:marTop w:val="0"/>
      <w:marBottom w:val="0"/>
      <w:divBdr>
        <w:top w:val="none" w:sz="0" w:space="0" w:color="auto"/>
        <w:left w:val="none" w:sz="0" w:space="0" w:color="auto"/>
        <w:bottom w:val="none" w:sz="0" w:space="0" w:color="auto"/>
        <w:right w:val="none" w:sz="0" w:space="0" w:color="auto"/>
      </w:divBdr>
    </w:div>
    <w:div w:id="772630720">
      <w:bodyDiv w:val="1"/>
      <w:marLeft w:val="0"/>
      <w:marRight w:val="0"/>
      <w:marTop w:val="0"/>
      <w:marBottom w:val="0"/>
      <w:divBdr>
        <w:top w:val="none" w:sz="0" w:space="0" w:color="auto"/>
        <w:left w:val="none" w:sz="0" w:space="0" w:color="auto"/>
        <w:bottom w:val="none" w:sz="0" w:space="0" w:color="auto"/>
        <w:right w:val="none" w:sz="0" w:space="0" w:color="auto"/>
      </w:divBdr>
    </w:div>
    <w:div w:id="788623226">
      <w:bodyDiv w:val="1"/>
      <w:marLeft w:val="0"/>
      <w:marRight w:val="0"/>
      <w:marTop w:val="0"/>
      <w:marBottom w:val="0"/>
      <w:divBdr>
        <w:top w:val="none" w:sz="0" w:space="0" w:color="auto"/>
        <w:left w:val="none" w:sz="0" w:space="0" w:color="auto"/>
        <w:bottom w:val="none" w:sz="0" w:space="0" w:color="auto"/>
        <w:right w:val="none" w:sz="0" w:space="0" w:color="auto"/>
      </w:divBdr>
    </w:div>
    <w:div w:id="1005398439">
      <w:bodyDiv w:val="1"/>
      <w:marLeft w:val="0"/>
      <w:marRight w:val="0"/>
      <w:marTop w:val="0"/>
      <w:marBottom w:val="0"/>
      <w:divBdr>
        <w:top w:val="none" w:sz="0" w:space="0" w:color="auto"/>
        <w:left w:val="none" w:sz="0" w:space="0" w:color="auto"/>
        <w:bottom w:val="none" w:sz="0" w:space="0" w:color="auto"/>
        <w:right w:val="none" w:sz="0" w:space="0" w:color="auto"/>
      </w:divBdr>
    </w:div>
    <w:div w:id="1016422563">
      <w:bodyDiv w:val="1"/>
      <w:marLeft w:val="0"/>
      <w:marRight w:val="0"/>
      <w:marTop w:val="0"/>
      <w:marBottom w:val="0"/>
      <w:divBdr>
        <w:top w:val="none" w:sz="0" w:space="0" w:color="auto"/>
        <w:left w:val="none" w:sz="0" w:space="0" w:color="auto"/>
        <w:bottom w:val="none" w:sz="0" w:space="0" w:color="auto"/>
        <w:right w:val="none" w:sz="0" w:space="0" w:color="auto"/>
      </w:divBdr>
    </w:div>
    <w:div w:id="1043749898">
      <w:bodyDiv w:val="1"/>
      <w:marLeft w:val="0"/>
      <w:marRight w:val="0"/>
      <w:marTop w:val="0"/>
      <w:marBottom w:val="0"/>
      <w:divBdr>
        <w:top w:val="none" w:sz="0" w:space="0" w:color="auto"/>
        <w:left w:val="none" w:sz="0" w:space="0" w:color="auto"/>
        <w:bottom w:val="none" w:sz="0" w:space="0" w:color="auto"/>
        <w:right w:val="none" w:sz="0" w:space="0" w:color="auto"/>
      </w:divBdr>
    </w:div>
    <w:div w:id="1059402045">
      <w:bodyDiv w:val="1"/>
      <w:marLeft w:val="0"/>
      <w:marRight w:val="0"/>
      <w:marTop w:val="0"/>
      <w:marBottom w:val="0"/>
      <w:divBdr>
        <w:top w:val="none" w:sz="0" w:space="0" w:color="auto"/>
        <w:left w:val="none" w:sz="0" w:space="0" w:color="auto"/>
        <w:bottom w:val="none" w:sz="0" w:space="0" w:color="auto"/>
        <w:right w:val="none" w:sz="0" w:space="0" w:color="auto"/>
      </w:divBdr>
    </w:div>
    <w:div w:id="1165587301">
      <w:bodyDiv w:val="1"/>
      <w:marLeft w:val="0"/>
      <w:marRight w:val="0"/>
      <w:marTop w:val="0"/>
      <w:marBottom w:val="0"/>
      <w:divBdr>
        <w:top w:val="none" w:sz="0" w:space="0" w:color="auto"/>
        <w:left w:val="none" w:sz="0" w:space="0" w:color="auto"/>
        <w:bottom w:val="none" w:sz="0" w:space="0" w:color="auto"/>
        <w:right w:val="none" w:sz="0" w:space="0" w:color="auto"/>
      </w:divBdr>
    </w:div>
    <w:div w:id="1169950515">
      <w:bodyDiv w:val="1"/>
      <w:marLeft w:val="0"/>
      <w:marRight w:val="0"/>
      <w:marTop w:val="0"/>
      <w:marBottom w:val="0"/>
      <w:divBdr>
        <w:top w:val="none" w:sz="0" w:space="0" w:color="auto"/>
        <w:left w:val="none" w:sz="0" w:space="0" w:color="auto"/>
        <w:bottom w:val="none" w:sz="0" w:space="0" w:color="auto"/>
        <w:right w:val="none" w:sz="0" w:space="0" w:color="auto"/>
      </w:divBdr>
      <w:divsChild>
        <w:div w:id="198928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391799">
              <w:marLeft w:val="0"/>
              <w:marRight w:val="0"/>
              <w:marTop w:val="0"/>
              <w:marBottom w:val="0"/>
              <w:divBdr>
                <w:top w:val="none" w:sz="0" w:space="0" w:color="auto"/>
                <w:left w:val="none" w:sz="0" w:space="0" w:color="auto"/>
                <w:bottom w:val="none" w:sz="0" w:space="0" w:color="auto"/>
                <w:right w:val="none" w:sz="0" w:space="0" w:color="auto"/>
              </w:divBdr>
              <w:divsChild>
                <w:div w:id="1973708445">
                  <w:marLeft w:val="0"/>
                  <w:marRight w:val="0"/>
                  <w:marTop w:val="0"/>
                  <w:marBottom w:val="0"/>
                  <w:divBdr>
                    <w:top w:val="none" w:sz="0" w:space="0" w:color="auto"/>
                    <w:left w:val="none" w:sz="0" w:space="0" w:color="auto"/>
                    <w:bottom w:val="none" w:sz="0" w:space="0" w:color="auto"/>
                    <w:right w:val="none" w:sz="0" w:space="0" w:color="auto"/>
                  </w:divBdr>
                  <w:divsChild>
                    <w:div w:id="1265962053">
                      <w:marLeft w:val="0"/>
                      <w:marRight w:val="0"/>
                      <w:marTop w:val="0"/>
                      <w:marBottom w:val="0"/>
                      <w:divBdr>
                        <w:top w:val="none" w:sz="0" w:space="0" w:color="auto"/>
                        <w:left w:val="none" w:sz="0" w:space="0" w:color="auto"/>
                        <w:bottom w:val="none" w:sz="0" w:space="0" w:color="auto"/>
                        <w:right w:val="none" w:sz="0" w:space="0" w:color="auto"/>
                      </w:divBdr>
                    </w:div>
                    <w:div w:id="1011907703">
                      <w:marLeft w:val="0"/>
                      <w:marRight w:val="0"/>
                      <w:marTop w:val="0"/>
                      <w:marBottom w:val="0"/>
                      <w:divBdr>
                        <w:top w:val="none" w:sz="0" w:space="0" w:color="auto"/>
                        <w:left w:val="none" w:sz="0" w:space="0" w:color="auto"/>
                        <w:bottom w:val="none" w:sz="0" w:space="0" w:color="auto"/>
                        <w:right w:val="none" w:sz="0" w:space="0" w:color="auto"/>
                      </w:divBdr>
                    </w:div>
                    <w:div w:id="487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65918">
      <w:bodyDiv w:val="1"/>
      <w:marLeft w:val="0"/>
      <w:marRight w:val="0"/>
      <w:marTop w:val="0"/>
      <w:marBottom w:val="0"/>
      <w:divBdr>
        <w:top w:val="none" w:sz="0" w:space="0" w:color="auto"/>
        <w:left w:val="none" w:sz="0" w:space="0" w:color="auto"/>
        <w:bottom w:val="none" w:sz="0" w:space="0" w:color="auto"/>
        <w:right w:val="none" w:sz="0" w:space="0" w:color="auto"/>
      </w:divBdr>
      <w:divsChild>
        <w:div w:id="126555603">
          <w:marLeft w:val="0"/>
          <w:marRight w:val="0"/>
          <w:marTop w:val="0"/>
          <w:marBottom w:val="0"/>
          <w:divBdr>
            <w:top w:val="none" w:sz="0" w:space="0" w:color="auto"/>
            <w:left w:val="none" w:sz="0" w:space="0" w:color="auto"/>
            <w:bottom w:val="none" w:sz="0" w:space="0" w:color="auto"/>
            <w:right w:val="none" w:sz="0" w:space="0" w:color="auto"/>
          </w:divBdr>
          <w:divsChild>
            <w:div w:id="2055882083">
              <w:marLeft w:val="0"/>
              <w:marRight w:val="0"/>
              <w:marTop w:val="0"/>
              <w:marBottom w:val="0"/>
              <w:divBdr>
                <w:top w:val="none" w:sz="0" w:space="0" w:color="auto"/>
                <w:left w:val="none" w:sz="0" w:space="0" w:color="auto"/>
                <w:bottom w:val="none" w:sz="0" w:space="0" w:color="auto"/>
                <w:right w:val="none" w:sz="0" w:space="0" w:color="auto"/>
              </w:divBdr>
              <w:divsChild>
                <w:div w:id="7199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809">
      <w:bodyDiv w:val="1"/>
      <w:marLeft w:val="0"/>
      <w:marRight w:val="0"/>
      <w:marTop w:val="0"/>
      <w:marBottom w:val="0"/>
      <w:divBdr>
        <w:top w:val="none" w:sz="0" w:space="0" w:color="auto"/>
        <w:left w:val="none" w:sz="0" w:space="0" w:color="auto"/>
        <w:bottom w:val="none" w:sz="0" w:space="0" w:color="auto"/>
        <w:right w:val="none" w:sz="0" w:space="0" w:color="auto"/>
      </w:divBdr>
    </w:div>
    <w:div w:id="1575775879">
      <w:bodyDiv w:val="1"/>
      <w:marLeft w:val="0"/>
      <w:marRight w:val="0"/>
      <w:marTop w:val="0"/>
      <w:marBottom w:val="0"/>
      <w:divBdr>
        <w:top w:val="none" w:sz="0" w:space="0" w:color="auto"/>
        <w:left w:val="none" w:sz="0" w:space="0" w:color="auto"/>
        <w:bottom w:val="none" w:sz="0" w:space="0" w:color="auto"/>
        <w:right w:val="none" w:sz="0" w:space="0" w:color="auto"/>
      </w:divBdr>
      <w:divsChild>
        <w:div w:id="1769347103">
          <w:marLeft w:val="0"/>
          <w:marRight w:val="0"/>
          <w:marTop w:val="0"/>
          <w:marBottom w:val="0"/>
          <w:divBdr>
            <w:top w:val="none" w:sz="0" w:space="0" w:color="auto"/>
            <w:left w:val="none" w:sz="0" w:space="0" w:color="auto"/>
            <w:bottom w:val="none" w:sz="0" w:space="0" w:color="auto"/>
            <w:right w:val="none" w:sz="0" w:space="0" w:color="auto"/>
          </w:divBdr>
        </w:div>
        <w:div w:id="1744372623">
          <w:marLeft w:val="0"/>
          <w:marRight w:val="0"/>
          <w:marTop w:val="0"/>
          <w:marBottom w:val="0"/>
          <w:divBdr>
            <w:top w:val="none" w:sz="0" w:space="0" w:color="auto"/>
            <w:left w:val="none" w:sz="0" w:space="0" w:color="auto"/>
            <w:bottom w:val="none" w:sz="0" w:space="0" w:color="auto"/>
            <w:right w:val="none" w:sz="0" w:space="0" w:color="auto"/>
          </w:divBdr>
        </w:div>
        <w:div w:id="5598065">
          <w:marLeft w:val="0"/>
          <w:marRight w:val="0"/>
          <w:marTop w:val="0"/>
          <w:marBottom w:val="0"/>
          <w:divBdr>
            <w:top w:val="none" w:sz="0" w:space="0" w:color="auto"/>
            <w:left w:val="none" w:sz="0" w:space="0" w:color="auto"/>
            <w:bottom w:val="none" w:sz="0" w:space="0" w:color="auto"/>
            <w:right w:val="none" w:sz="0" w:space="0" w:color="auto"/>
          </w:divBdr>
        </w:div>
        <w:div w:id="1685402863">
          <w:marLeft w:val="0"/>
          <w:marRight w:val="0"/>
          <w:marTop w:val="0"/>
          <w:marBottom w:val="0"/>
          <w:divBdr>
            <w:top w:val="none" w:sz="0" w:space="0" w:color="auto"/>
            <w:left w:val="none" w:sz="0" w:space="0" w:color="auto"/>
            <w:bottom w:val="none" w:sz="0" w:space="0" w:color="auto"/>
            <w:right w:val="none" w:sz="0" w:space="0" w:color="auto"/>
          </w:divBdr>
        </w:div>
      </w:divsChild>
    </w:div>
    <w:div w:id="1595478533">
      <w:bodyDiv w:val="1"/>
      <w:marLeft w:val="0"/>
      <w:marRight w:val="0"/>
      <w:marTop w:val="0"/>
      <w:marBottom w:val="0"/>
      <w:divBdr>
        <w:top w:val="none" w:sz="0" w:space="0" w:color="auto"/>
        <w:left w:val="none" w:sz="0" w:space="0" w:color="auto"/>
        <w:bottom w:val="none" w:sz="0" w:space="0" w:color="auto"/>
        <w:right w:val="none" w:sz="0" w:space="0" w:color="auto"/>
      </w:divBdr>
      <w:divsChild>
        <w:div w:id="547372846">
          <w:marLeft w:val="0"/>
          <w:marRight w:val="0"/>
          <w:marTop w:val="0"/>
          <w:marBottom w:val="0"/>
          <w:divBdr>
            <w:top w:val="none" w:sz="0" w:space="0" w:color="auto"/>
            <w:left w:val="none" w:sz="0" w:space="0" w:color="auto"/>
            <w:bottom w:val="none" w:sz="0" w:space="0" w:color="auto"/>
            <w:right w:val="none" w:sz="0" w:space="0" w:color="auto"/>
          </w:divBdr>
          <w:divsChild>
            <w:div w:id="801852886">
              <w:marLeft w:val="0"/>
              <w:marRight w:val="0"/>
              <w:marTop w:val="0"/>
              <w:marBottom w:val="0"/>
              <w:divBdr>
                <w:top w:val="none" w:sz="0" w:space="0" w:color="auto"/>
                <w:left w:val="none" w:sz="0" w:space="0" w:color="auto"/>
                <w:bottom w:val="none" w:sz="0" w:space="0" w:color="auto"/>
                <w:right w:val="none" w:sz="0" w:space="0" w:color="auto"/>
              </w:divBdr>
              <w:divsChild>
                <w:div w:id="20831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26799">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sChild>
        <w:div w:id="1428962578">
          <w:marLeft w:val="0"/>
          <w:marRight w:val="0"/>
          <w:marTop w:val="0"/>
          <w:marBottom w:val="0"/>
          <w:divBdr>
            <w:top w:val="none" w:sz="0" w:space="0" w:color="auto"/>
            <w:left w:val="none" w:sz="0" w:space="0" w:color="auto"/>
            <w:bottom w:val="none" w:sz="0" w:space="0" w:color="auto"/>
            <w:right w:val="none" w:sz="0" w:space="0" w:color="auto"/>
          </w:divBdr>
          <w:divsChild>
            <w:div w:id="1185747861">
              <w:marLeft w:val="0"/>
              <w:marRight w:val="0"/>
              <w:marTop w:val="0"/>
              <w:marBottom w:val="0"/>
              <w:divBdr>
                <w:top w:val="none" w:sz="0" w:space="0" w:color="auto"/>
                <w:left w:val="none" w:sz="0" w:space="0" w:color="auto"/>
                <w:bottom w:val="none" w:sz="0" w:space="0" w:color="auto"/>
                <w:right w:val="none" w:sz="0" w:space="0" w:color="auto"/>
              </w:divBdr>
              <w:divsChild>
                <w:div w:id="13262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802">
          <w:marLeft w:val="0"/>
          <w:marRight w:val="0"/>
          <w:marTop w:val="0"/>
          <w:marBottom w:val="0"/>
          <w:divBdr>
            <w:top w:val="none" w:sz="0" w:space="0" w:color="auto"/>
            <w:left w:val="none" w:sz="0" w:space="0" w:color="auto"/>
            <w:bottom w:val="none" w:sz="0" w:space="0" w:color="auto"/>
            <w:right w:val="none" w:sz="0" w:space="0" w:color="auto"/>
          </w:divBdr>
        </w:div>
      </w:divsChild>
    </w:div>
    <w:div w:id="1908756694">
      <w:bodyDiv w:val="1"/>
      <w:marLeft w:val="0"/>
      <w:marRight w:val="0"/>
      <w:marTop w:val="0"/>
      <w:marBottom w:val="0"/>
      <w:divBdr>
        <w:top w:val="none" w:sz="0" w:space="0" w:color="auto"/>
        <w:left w:val="none" w:sz="0" w:space="0" w:color="auto"/>
        <w:bottom w:val="none" w:sz="0" w:space="0" w:color="auto"/>
        <w:right w:val="none" w:sz="0" w:space="0" w:color="auto"/>
      </w:divBdr>
    </w:div>
    <w:div w:id="1956980576">
      <w:bodyDiv w:val="1"/>
      <w:marLeft w:val="0"/>
      <w:marRight w:val="0"/>
      <w:marTop w:val="0"/>
      <w:marBottom w:val="0"/>
      <w:divBdr>
        <w:top w:val="none" w:sz="0" w:space="0" w:color="auto"/>
        <w:left w:val="none" w:sz="0" w:space="0" w:color="auto"/>
        <w:bottom w:val="none" w:sz="0" w:space="0" w:color="auto"/>
        <w:right w:val="none" w:sz="0" w:space="0" w:color="auto"/>
      </w:divBdr>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2059671162">
      <w:bodyDiv w:val="1"/>
      <w:marLeft w:val="0"/>
      <w:marRight w:val="0"/>
      <w:marTop w:val="0"/>
      <w:marBottom w:val="0"/>
      <w:divBdr>
        <w:top w:val="none" w:sz="0" w:space="0" w:color="auto"/>
        <w:left w:val="none" w:sz="0" w:space="0" w:color="auto"/>
        <w:bottom w:val="none" w:sz="0" w:space="0" w:color="auto"/>
        <w:right w:val="none" w:sz="0" w:space="0" w:color="auto"/>
      </w:divBdr>
      <w:divsChild>
        <w:div w:id="1138574317">
          <w:marLeft w:val="0"/>
          <w:marRight w:val="0"/>
          <w:marTop w:val="0"/>
          <w:marBottom w:val="0"/>
          <w:divBdr>
            <w:top w:val="none" w:sz="0" w:space="0" w:color="auto"/>
            <w:left w:val="none" w:sz="0" w:space="0" w:color="auto"/>
            <w:bottom w:val="none" w:sz="0" w:space="0" w:color="auto"/>
            <w:right w:val="none" w:sz="0" w:space="0" w:color="auto"/>
          </w:divBdr>
          <w:divsChild>
            <w:div w:id="898516024">
              <w:marLeft w:val="0"/>
              <w:marRight w:val="0"/>
              <w:marTop w:val="0"/>
              <w:marBottom w:val="0"/>
              <w:divBdr>
                <w:top w:val="none" w:sz="0" w:space="0" w:color="auto"/>
                <w:left w:val="none" w:sz="0" w:space="0" w:color="auto"/>
                <w:bottom w:val="none" w:sz="0" w:space="0" w:color="auto"/>
                <w:right w:val="none" w:sz="0" w:space="0" w:color="auto"/>
              </w:divBdr>
              <w:divsChild>
                <w:div w:id="1187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on.unipg.it" TargetMode="External"/><Relationship Id="rId18" Type="http://schemas.openxmlformats.org/officeDocument/2006/relationships/hyperlink" Target="https://www.econ.unipg.it/dottorati-di-ricerca/dottorato-internazionale-in-diritto-dei-consumi" TargetMode="External"/><Relationship Id="rId26" Type="http://schemas.openxmlformats.org/officeDocument/2006/relationships/hyperlink" Target="http://www.cla.unipg.it/certificazioni-internazionali/riconoscimento-certificazioni" TargetMode="External"/><Relationship Id="rId3" Type="http://schemas.openxmlformats.org/officeDocument/2006/relationships/customXml" Target="../customXml/item3.xml"/><Relationship Id="rId21" Type="http://schemas.openxmlformats.org/officeDocument/2006/relationships/hyperlink" Target="https://unipg.esse3.cineca.it/Home.do" TargetMode="External"/><Relationship Id="rId7" Type="http://schemas.openxmlformats.org/officeDocument/2006/relationships/settings" Target="settings.xml"/><Relationship Id="rId12" Type="http://schemas.openxmlformats.org/officeDocument/2006/relationships/hyperlink" Target="http://www.econ.unipg.it" TargetMode="External"/><Relationship Id="rId17" Type="http://schemas.openxmlformats.org/officeDocument/2006/relationships/hyperlink" Target="http://dottorato.ec.unipg.it/" TargetMode="External"/><Relationship Id="rId25" Type="http://schemas.openxmlformats.org/officeDocument/2006/relationships/hyperlink" Target="https://cla.unipg.it/" TargetMode="External"/><Relationship Id="rId2" Type="http://schemas.openxmlformats.org/officeDocument/2006/relationships/customXml" Target="../customXml/item2.xml"/><Relationship Id="rId16" Type="http://schemas.openxmlformats.org/officeDocument/2006/relationships/hyperlink" Target="https://econ.unipg.it/qualita%20" TargetMode="External"/><Relationship Id="rId20" Type="http://schemas.openxmlformats.org/officeDocument/2006/relationships/hyperlink" Target="file:///C:\Users\Utente\Documents\clec\offertaformativa\Manifesto\2018-2019\segr-didattica.economia@unipg.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con.unipg.it/didattica/modulistica-studenti/nulla-osta-immatricolazione-cdl-magistrale" TargetMode="External"/><Relationship Id="rId5" Type="http://schemas.openxmlformats.org/officeDocument/2006/relationships/numbering" Target="numbering.xml"/><Relationship Id="rId15" Type="http://schemas.openxmlformats.org/officeDocument/2006/relationships/hyperlink" Target="https://unipg.esse3.cineca.it/Home.do" TargetMode="External"/><Relationship Id="rId23" Type="http://schemas.openxmlformats.org/officeDocument/2006/relationships/hyperlink" Target="mailto:dipartimento.econ@unipg.it" TargetMode="External"/><Relationship Id="rId28" Type="http://schemas.openxmlformats.org/officeDocument/2006/relationships/hyperlink" Target="mailto:segr-didattica.economia@unipg.it" TargetMode="External"/><Relationship Id="rId10" Type="http://schemas.openxmlformats.org/officeDocument/2006/relationships/endnotes" Target="endnotes.xml"/><Relationship Id="rId19" Type="http://schemas.openxmlformats.org/officeDocument/2006/relationships/hyperlink" Target="https://www.unipg.it/didattica/procedure-amministrative/procedure/laureand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mailto:elena.stanghellini@unipg.it" TargetMode="External"/><Relationship Id="rId27" Type="http://schemas.openxmlformats.org/officeDocument/2006/relationships/hyperlink" Target="https://perugia.register.cla.unipg.it/"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 cal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FED80BFA327384F8AC1661862018B07" ma:contentTypeVersion="10" ma:contentTypeDescription="Creare un nuovo documento." ma:contentTypeScope="" ma:versionID="04512bc75f3486014ef9dc95ba77700e">
  <xsd:schema xmlns:xsd="http://www.w3.org/2001/XMLSchema" xmlns:xs="http://www.w3.org/2001/XMLSchema" xmlns:p="http://schemas.microsoft.com/office/2006/metadata/properties" xmlns:ns3="fd52ca3d-b2fb-4eb0-87b4-8932fb3bf551" xmlns:ns4="139c74e2-910c-4814-8a7d-322368ea2be6" targetNamespace="http://schemas.microsoft.com/office/2006/metadata/properties" ma:root="true" ma:fieldsID="d16f8c6bd9108b29e372de5048508131" ns3:_="" ns4:_="">
    <xsd:import namespace="fd52ca3d-b2fb-4eb0-87b4-8932fb3bf551"/>
    <xsd:import namespace="139c74e2-910c-4814-8a7d-322368ea2b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2ca3d-b2fb-4eb0-87b4-8932fb3bf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9c74e2-910c-4814-8a7d-322368ea2be6"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SharingHintHash" ma:index="17"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6AF33C-23E6-4382-98CF-9B614A337CA1}">
  <ds:schemaRefs>
    <ds:schemaRef ds:uri="http://schemas.microsoft.com/sharepoint/v3/contenttype/forms"/>
  </ds:schemaRefs>
</ds:datastoreItem>
</file>

<file path=customXml/itemProps2.xml><?xml version="1.0" encoding="utf-8"?>
<ds:datastoreItem xmlns:ds="http://schemas.openxmlformats.org/officeDocument/2006/customXml" ds:itemID="{6289AED5-ADFA-4CB4-964D-F4887650F3F9}">
  <ds:schemaRefs>
    <ds:schemaRef ds:uri="http://schemas.openxmlformats.org/officeDocument/2006/bibliography"/>
  </ds:schemaRefs>
</ds:datastoreItem>
</file>

<file path=customXml/itemProps3.xml><?xml version="1.0" encoding="utf-8"?>
<ds:datastoreItem xmlns:ds="http://schemas.openxmlformats.org/officeDocument/2006/customXml" ds:itemID="{D6126DA5-4E0E-4070-B42B-FE6FB0100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2ca3d-b2fb-4eb0-87b4-8932fb3bf551"/>
    <ds:schemaRef ds:uri="139c74e2-910c-4814-8a7d-322368ea2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9404D5-10A2-4DAC-8894-CFF6A9FABC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57</Pages>
  <Words>16400</Words>
  <Characters>93481</Characters>
  <Application>Microsoft Office Word</Application>
  <DocSecurity>0</DocSecurity>
  <Lines>779</Lines>
  <Paragraphs>219</Paragraphs>
  <ScaleCrop>false</ScaleCrop>
  <HeadingPairs>
    <vt:vector size="2" baseType="variant">
      <vt:variant>
        <vt:lpstr>Titolo</vt:lpstr>
      </vt:variant>
      <vt:variant>
        <vt:i4>1</vt:i4>
      </vt:variant>
    </vt:vector>
  </HeadingPairs>
  <TitlesOfParts>
    <vt:vector size="1" baseType="lpstr">
      <vt:lpstr>Manifesto degli studi:</vt:lpstr>
    </vt:vector>
  </TitlesOfParts>
  <Company>Università di Perugia</Company>
  <LinksUpToDate>false</LinksUpToDate>
  <CharactersWithSpaces>109662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Manifesto degli studi:</dc:title>
  <dc:subject>Guida ai Corsi di Studio della sede di Perugia</dc:subject>
  <dc:creator>Dipartimento di Economia</dc:creator>
  <cp:keywords/>
  <dc:description/>
  <cp:lastModifiedBy>Maria Sabrina Ronchetti</cp:lastModifiedBy>
  <cp:revision>4</cp:revision>
  <cp:lastPrinted>2024-06-06T16:17:00Z</cp:lastPrinted>
  <dcterms:created xsi:type="dcterms:W3CDTF">2025-11-21T13:37:00Z</dcterms:created>
  <dcterms:modified xsi:type="dcterms:W3CDTF">2025-11-21T13:55:00Z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0x0101003FED80BFA327384F8AC1661862018B07</vt:lpwstr>
  </property>
</Properties>
</file>